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3D8" w:rsidRDefault="00C313D8">
      <w:pPr>
        <w:spacing w:before="7" w:line="100" w:lineRule="exact"/>
        <w:rPr>
          <w:sz w:val="10"/>
          <w:szCs w:val="10"/>
        </w:rPr>
      </w:pPr>
    </w:p>
    <w:p w:rsidR="001D7BE3" w:rsidRDefault="001D7BE3">
      <w:pPr>
        <w:ind w:left="1780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424815</wp:posOffset>
            </wp:positionV>
            <wp:extent cx="6115050" cy="1228725"/>
            <wp:effectExtent l="19050" t="0" r="0" b="0"/>
            <wp:wrapTopAndBottom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1D7BE3" w:rsidRDefault="001D7BE3">
      <w:pPr>
        <w:ind w:left="1780"/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C313D8" w:rsidRPr="00726161" w:rsidRDefault="009D7C1D">
      <w:pPr>
        <w:spacing w:before="5" w:line="100" w:lineRule="exact"/>
        <w:rPr>
          <w:sz w:val="24"/>
          <w:szCs w:val="24"/>
        </w:rPr>
      </w:pPr>
      <w:r w:rsidRPr="00726161">
        <w:rPr>
          <w:sz w:val="24"/>
          <w:szCs w:val="24"/>
        </w:rPr>
        <w:br w:type="column"/>
      </w: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Pr="00726161" w:rsidRDefault="001D7BE3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Pr="00BB375A" w:rsidRDefault="001D7BE3" w:rsidP="00BB375A">
      <w:pPr>
        <w:spacing w:before="5" w:line="100" w:lineRule="exact"/>
        <w:rPr>
          <w:sz w:val="24"/>
          <w:szCs w:val="24"/>
          <w:lang w:val="sr-Cyrl-CS"/>
        </w:rPr>
      </w:pPr>
      <w:r w:rsidRPr="00726161">
        <w:rPr>
          <w:sz w:val="24"/>
          <w:szCs w:val="24"/>
        </w:rPr>
        <w:t xml:space="preserve">   </w:t>
      </w:r>
    </w:p>
    <w:p w:rsidR="00C313D8" w:rsidRPr="00726161" w:rsidRDefault="009D7C1D">
      <w:pPr>
        <w:spacing w:line="260" w:lineRule="exact"/>
        <w:rPr>
          <w:sz w:val="24"/>
          <w:szCs w:val="24"/>
        </w:rPr>
        <w:sectPr w:rsidR="00C313D8" w:rsidRPr="00726161" w:rsidSect="00FF20F7">
          <w:type w:val="continuous"/>
          <w:pgSz w:w="11920" w:h="16860"/>
          <w:pgMar w:top="1440" w:right="1440" w:bottom="1440" w:left="1440" w:header="720" w:footer="720" w:gutter="0"/>
          <w:cols w:num="2" w:space="720" w:equalWidth="0">
            <w:col w:w="733" w:space="1711"/>
            <w:col w:w="6596"/>
          </w:cols>
          <w:docGrid w:linePitch="272"/>
        </w:sectPr>
      </w:pPr>
      <w:r w:rsidRPr="00726161">
        <w:rPr>
          <w:b/>
          <w:position w:val="-1"/>
          <w:sz w:val="24"/>
          <w:szCs w:val="24"/>
        </w:rPr>
        <w:t>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З</w:t>
      </w:r>
      <w:r w:rsidRPr="00726161">
        <w:rPr>
          <w:b/>
          <w:spacing w:val="1"/>
          <w:position w:val="-1"/>
          <w:sz w:val="24"/>
          <w:szCs w:val="24"/>
        </w:rPr>
        <w:t>И</w:t>
      </w:r>
      <w:r w:rsidRPr="00726161">
        <w:rPr>
          <w:b/>
          <w:position w:val="-1"/>
          <w:sz w:val="24"/>
          <w:szCs w:val="24"/>
        </w:rPr>
        <w:t xml:space="preserve">В ЗА </w:t>
      </w:r>
      <w:r w:rsidRPr="00726161">
        <w:rPr>
          <w:b/>
          <w:spacing w:val="-2"/>
          <w:position w:val="-1"/>
          <w:sz w:val="24"/>
          <w:szCs w:val="24"/>
        </w:rPr>
        <w:t>П</w:t>
      </w:r>
      <w:r w:rsidRPr="00726161">
        <w:rPr>
          <w:b/>
          <w:position w:val="-1"/>
          <w:sz w:val="24"/>
          <w:szCs w:val="24"/>
        </w:rPr>
        <w:t>О</w:t>
      </w:r>
      <w:r w:rsidRPr="00726161">
        <w:rPr>
          <w:b/>
          <w:spacing w:val="1"/>
          <w:position w:val="-1"/>
          <w:sz w:val="24"/>
          <w:szCs w:val="24"/>
        </w:rPr>
        <w:t>Д</w:t>
      </w:r>
      <w:r w:rsidRPr="00726161">
        <w:rPr>
          <w:b/>
          <w:position w:val="-1"/>
          <w:sz w:val="24"/>
          <w:szCs w:val="24"/>
        </w:rPr>
        <w:t>Н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spacing w:val="-2"/>
          <w:position w:val="-1"/>
          <w:sz w:val="24"/>
          <w:szCs w:val="24"/>
        </w:rPr>
        <w:t>Ш</w:t>
      </w:r>
      <w:r w:rsidRPr="00726161">
        <w:rPr>
          <w:b/>
          <w:position w:val="-1"/>
          <w:sz w:val="24"/>
          <w:szCs w:val="24"/>
        </w:rPr>
        <w:t>ЕЊЕ 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НУДА</w:t>
      </w:r>
    </w:p>
    <w:p w:rsidR="00C313D8" w:rsidRPr="00726161" w:rsidRDefault="001D7BE3">
      <w:pPr>
        <w:spacing w:before="7" w:line="240" w:lineRule="exact"/>
        <w:rPr>
          <w:sz w:val="24"/>
          <w:szCs w:val="24"/>
        </w:rPr>
      </w:pPr>
      <w:r w:rsidRPr="00726161">
        <w:rPr>
          <w:sz w:val="24"/>
          <w:szCs w:val="24"/>
        </w:rPr>
        <w:lastRenderedPageBreak/>
        <w:t xml:space="preserve"> </w:t>
      </w: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BB375A" w:rsidP="00BB375A">
      <w:pPr>
        <w:spacing w:before="29"/>
        <w:rPr>
          <w:b/>
          <w:sz w:val="24"/>
          <w:szCs w:val="24"/>
          <w:lang w:val="sr-Latn-CS"/>
        </w:rPr>
      </w:pPr>
      <w:r>
        <w:rPr>
          <w:b/>
          <w:sz w:val="24"/>
          <w:szCs w:val="24"/>
          <w:lang w:val="sr-Cyrl-CS"/>
        </w:rPr>
        <w:t xml:space="preserve">           </w:t>
      </w:r>
      <w:r w:rsidR="00726161">
        <w:rPr>
          <w:b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Наз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в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ц</w:t>
      </w:r>
      <w:r w:rsidR="009D7C1D" w:rsidRPr="00726161">
        <w:rPr>
          <w:b/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BB375A">
        <w:rPr>
          <w:sz w:val="24"/>
          <w:szCs w:val="24"/>
          <w:lang w:val="sr-Cyrl-CS"/>
        </w:rPr>
        <w:t>Хемијски факултет,</w:t>
      </w:r>
      <w:r w:rsidR="001D7BE3" w:rsidRPr="00726161">
        <w:rPr>
          <w:b/>
          <w:sz w:val="24"/>
          <w:szCs w:val="24"/>
          <w:lang w:val="sr-Cyrl-CS"/>
        </w:rPr>
        <w:t xml:space="preserve"> </w:t>
      </w:r>
    </w:p>
    <w:p w:rsidR="00C313D8" w:rsidRPr="00726161" w:rsidRDefault="00BB375A" w:rsidP="00726161">
      <w:pPr>
        <w:spacing w:before="29"/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</w:t>
      </w:r>
      <w:r w:rsidR="00726161">
        <w:rPr>
          <w:b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Ад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ес</w:t>
      </w:r>
      <w:r w:rsidR="009D7C1D" w:rsidRPr="00726161">
        <w:rPr>
          <w:b/>
          <w:spacing w:val="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:</w:t>
      </w:r>
      <w:r w:rsidR="009D7C1D" w:rsidRPr="00726161">
        <w:rPr>
          <w:spacing w:val="3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9D7C1D" w:rsidRPr="00726161">
        <w:rPr>
          <w:sz w:val="24"/>
          <w:szCs w:val="24"/>
        </w:rPr>
        <w:t xml:space="preserve"> 11000 </w:t>
      </w:r>
      <w:proofErr w:type="spellStart"/>
      <w:r w:rsidR="009D7C1D" w:rsidRPr="00726161">
        <w:rPr>
          <w:spacing w:val="-1"/>
          <w:sz w:val="24"/>
          <w:szCs w:val="24"/>
        </w:rPr>
        <w:t>Бе</w:t>
      </w:r>
      <w:r w:rsidR="009D7C1D" w:rsidRPr="00726161">
        <w:rPr>
          <w:sz w:val="24"/>
          <w:szCs w:val="24"/>
        </w:rPr>
        <w:t>ог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3"/>
          <w:sz w:val="24"/>
          <w:szCs w:val="24"/>
        </w:rPr>
        <w:t>д</w:t>
      </w:r>
      <w:proofErr w:type="spellEnd"/>
      <w:r w:rsidR="009D7C1D" w:rsidRPr="00726161">
        <w:rPr>
          <w:sz w:val="24"/>
          <w:szCs w:val="24"/>
        </w:rPr>
        <w:t>. П</w:t>
      </w:r>
      <w:r w:rsidR="009D7C1D" w:rsidRPr="00726161">
        <w:rPr>
          <w:spacing w:val="-1"/>
          <w:sz w:val="24"/>
          <w:szCs w:val="24"/>
        </w:rPr>
        <w:t>И</w:t>
      </w:r>
      <w:r w:rsidR="001D7BE3" w:rsidRPr="00726161">
        <w:rPr>
          <w:sz w:val="24"/>
          <w:szCs w:val="24"/>
        </w:rPr>
        <w:t>Б 101823040</w:t>
      </w:r>
      <w:r w:rsidR="009D7C1D" w:rsidRPr="00726161">
        <w:rPr>
          <w:sz w:val="24"/>
          <w:szCs w:val="24"/>
        </w:rPr>
        <w:t xml:space="preserve">, </w:t>
      </w:r>
      <w:proofErr w:type="spellStart"/>
      <w:r w:rsidR="009D7C1D" w:rsidRPr="00726161">
        <w:rPr>
          <w:sz w:val="24"/>
          <w:szCs w:val="24"/>
        </w:rPr>
        <w:t>Мат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ч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и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број</w:t>
      </w:r>
      <w:proofErr w:type="spellEnd"/>
      <w:r w:rsidR="009D7C1D" w:rsidRPr="00726161">
        <w:rPr>
          <w:spacing w:val="2"/>
          <w:sz w:val="24"/>
          <w:szCs w:val="24"/>
        </w:rPr>
        <w:t xml:space="preserve"> </w:t>
      </w:r>
      <w:r w:rsidR="001D7BE3" w:rsidRPr="00726161">
        <w:rPr>
          <w:sz w:val="24"/>
          <w:szCs w:val="24"/>
        </w:rPr>
        <w:t>07053681</w:t>
      </w:r>
      <w:r w:rsidR="009D7C1D" w:rsidRPr="00726161">
        <w:rPr>
          <w:sz w:val="24"/>
          <w:szCs w:val="24"/>
        </w:rPr>
        <w:t>.</w:t>
      </w:r>
    </w:p>
    <w:p w:rsidR="00C313D8" w:rsidRPr="00BD1EA4" w:rsidRDefault="00BB375A" w:rsidP="001D7BE3">
      <w:pPr>
        <w:rPr>
          <w:sz w:val="24"/>
          <w:szCs w:val="24"/>
          <w:lang w:val="sr-Cyrl-CS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sr-Cyrl-CS"/>
        </w:rPr>
        <w:t xml:space="preserve">           </w:t>
      </w:r>
      <w:proofErr w:type="spellStart"/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1"/>
          <w:sz w:val="24"/>
          <w:szCs w:val="24"/>
        </w:rPr>
        <w:t>ер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т</w:t>
      </w:r>
      <w:proofErr w:type="spellEnd"/>
      <w:r w:rsidR="009D7C1D" w:rsidRPr="00726161">
        <w:rPr>
          <w:b/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3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2"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ниц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-2"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ц</w:t>
      </w:r>
      <w:r w:rsidR="009D7C1D" w:rsidRPr="00726161">
        <w:rPr>
          <w:b/>
          <w:spacing w:val="4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</w:rPr>
        <w:t>www.</w:t>
      </w:r>
      <w:r w:rsidR="001D7BE3" w:rsidRPr="00726161">
        <w:rPr>
          <w:sz w:val="24"/>
          <w:szCs w:val="24"/>
          <w:lang w:val="sr-Latn-CS"/>
        </w:rPr>
        <w:t>chem</w:t>
      </w:r>
      <w:r w:rsidR="00BD1EA4">
        <w:rPr>
          <w:sz w:val="24"/>
          <w:szCs w:val="24"/>
        </w:rPr>
        <w:t>.</w:t>
      </w:r>
      <w:proofErr w:type="spellStart"/>
      <w:r w:rsidR="00BD1EA4">
        <w:rPr>
          <w:sz w:val="24"/>
          <w:szCs w:val="24"/>
        </w:rPr>
        <w:t>bg.ac.rs</w:t>
      </w:r>
      <w:proofErr w:type="spellEnd"/>
    </w:p>
    <w:p w:rsidR="00C313D8" w:rsidRPr="00726161" w:rsidRDefault="00726161" w:rsidP="001D7BE3">
      <w:pPr>
        <w:rPr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 xml:space="preserve"> </w:t>
      </w:r>
      <w:r w:rsidR="00BB375A">
        <w:rPr>
          <w:b/>
          <w:sz w:val="24"/>
          <w:szCs w:val="24"/>
          <w:lang w:val="sr-Cyrl-CS"/>
        </w:rPr>
        <w:t xml:space="preserve">           </w:t>
      </w:r>
      <w:proofErr w:type="spellStart"/>
      <w:r w:rsidR="009D7C1D" w:rsidRPr="00726161">
        <w:rPr>
          <w:b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ц</w:t>
      </w:r>
      <w:r w:rsidR="009D7C1D" w:rsidRPr="00726161">
        <w:rPr>
          <w:b/>
          <w:spacing w:val="2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>просвета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 </w:t>
      </w:r>
      <w:proofErr w:type="spellStart"/>
      <w:r w:rsidR="009D7C1D" w:rsidRPr="00726161">
        <w:rPr>
          <w:b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п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јавне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набав</w:t>
      </w:r>
      <w:r w:rsidR="009D7C1D" w:rsidRPr="00726161">
        <w:rPr>
          <w:b/>
          <w:spacing w:val="1"/>
          <w:sz w:val="24"/>
          <w:szCs w:val="24"/>
        </w:rPr>
        <w:t>ке</w:t>
      </w:r>
      <w:proofErr w:type="spellEnd"/>
      <w:r w:rsidR="009D7C1D" w:rsidRPr="00726161">
        <w:rPr>
          <w:sz w:val="24"/>
          <w:szCs w:val="24"/>
        </w:rPr>
        <w:t xml:space="preserve">: </w:t>
      </w:r>
      <w:proofErr w:type="spellStart"/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т</w:t>
      </w:r>
      <w:r w:rsidR="009D7C1D" w:rsidRPr="00726161">
        <w:rPr>
          <w:sz w:val="24"/>
          <w:szCs w:val="24"/>
        </w:rPr>
        <w:t>вор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и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3"/>
          <w:sz w:val="24"/>
          <w:szCs w:val="24"/>
        </w:rPr>
        <w:t>т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3"/>
          <w:sz w:val="24"/>
          <w:szCs w:val="24"/>
        </w:rPr>
        <w:t>п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2"/>
          <w:sz w:val="24"/>
          <w:szCs w:val="24"/>
        </w:rPr>
        <w:t>к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 </w:t>
      </w:r>
      <w:proofErr w:type="spellStart"/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пи</w:t>
      </w:r>
      <w:r w:rsidR="009D7C1D" w:rsidRPr="00726161">
        <w:rPr>
          <w:b/>
          <w:sz w:val="24"/>
          <w:szCs w:val="24"/>
        </w:rPr>
        <w:t>с</w:t>
      </w:r>
      <w:proofErr w:type="spellEnd"/>
      <w:r w:rsidR="009D7C1D"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пр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м</w:t>
      </w:r>
      <w:r w:rsidR="009D7C1D" w:rsidRPr="00726161">
        <w:rPr>
          <w:b/>
          <w:spacing w:val="-4"/>
          <w:sz w:val="24"/>
          <w:szCs w:val="24"/>
        </w:rPr>
        <w:t>е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ја</w:t>
      </w:r>
      <w:r w:rsidR="009D7C1D" w:rsidRPr="00726161">
        <w:rPr>
          <w:b/>
          <w:spacing w:val="-1"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е</w:t>
      </w:r>
      <w:proofErr w:type="spellEnd"/>
      <w:r w:rsidR="009D7C1D"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абав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pacing w:val="2"/>
          <w:sz w:val="24"/>
          <w:szCs w:val="24"/>
        </w:rPr>
        <w:t>е</w:t>
      </w:r>
      <w:proofErr w:type="spellEnd"/>
      <w:r w:rsidR="009D7C1D" w:rsidRPr="00726161">
        <w:rPr>
          <w:sz w:val="24"/>
          <w:szCs w:val="24"/>
        </w:rPr>
        <w:t>:</w:t>
      </w:r>
      <w:r w:rsidR="009D7C1D" w:rsidRPr="00726161">
        <w:rPr>
          <w:spacing w:val="3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Пр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дм</w:t>
      </w:r>
      <w:r w:rsidR="009D7C1D" w:rsidRPr="00726161">
        <w:rPr>
          <w:spacing w:val="1"/>
          <w:sz w:val="24"/>
          <w:szCs w:val="24"/>
        </w:rPr>
        <w:t>е</w:t>
      </w:r>
      <w:r w:rsidR="009D7C1D" w:rsidRPr="00726161">
        <w:rPr>
          <w:sz w:val="24"/>
          <w:szCs w:val="24"/>
        </w:rPr>
        <w:t>т</w:t>
      </w:r>
      <w:proofErr w:type="spellEnd"/>
      <w:r w:rsidR="009D7C1D" w:rsidRPr="00726161">
        <w:rPr>
          <w:spacing w:val="3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ја</w:t>
      </w:r>
      <w:r w:rsidR="009D7C1D" w:rsidRPr="00726161">
        <w:rPr>
          <w:spacing w:val="-1"/>
          <w:sz w:val="24"/>
          <w:szCs w:val="24"/>
        </w:rPr>
        <w:t>в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вке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ОП</w:t>
      </w:r>
      <w:r w:rsidR="009D7C1D" w:rsidRPr="00726161">
        <w:rPr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б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z w:val="24"/>
          <w:szCs w:val="24"/>
        </w:rPr>
        <w:t>ој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r w:rsidR="008F6D25">
        <w:rPr>
          <w:sz w:val="24"/>
          <w:szCs w:val="24"/>
          <w:lang w:val="sr-Cyrl-CS"/>
        </w:rPr>
        <w:t>1</w:t>
      </w:r>
      <w:r w:rsidR="009D7C1D" w:rsidRPr="00726161">
        <w:rPr>
          <w:sz w:val="24"/>
          <w:szCs w:val="24"/>
        </w:rPr>
        <w:t>/</w:t>
      </w:r>
      <w:r w:rsidR="009D7C1D" w:rsidRPr="00726161">
        <w:rPr>
          <w:spacing w:val="1"/>
          <w:sz w:val="24"/>
          <w:szCs w:val="24"/>
        </w:rPr>
        <w:t>1</w:t>
      </w:r>
      <w:r w:rsidR="009D7C1D" w:rsidRPr="00726161">
        <w:rPr>
          <w:sz w:val="24"/>
          <w:szCs w:val="24"/>
        </w:rPr>
        <w:t>3</w:t>
      </w:r>
      <w:r w:rsidR="009D7C1D" w:rsidRPr="00726161">
        <w:rPr>
          <w:spacing w:val="3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је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вка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добара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–</w:t>
      </w:r>
    </w:p>
    <w:p w:rsidR="00C313D8" w:rsidRPr="00726161" w:rsidRDefault="009D7C1D" w:rsidP="00BB375A">
      <w:pPr>
        <w:tabs>
          <w:tab w:val="left" w:pos="567"/>
        </w:tabs>
        <w:suppressAutoHyphens/>
        <w:ind w:left="142"/>
        <w:rPr>
          <w:sz w:val="24"/>
          <w:szCs w:val="24"/>
          <w:lang w:val="sr-Cyrl-CS"/>
        </w:rPr>
      </w:pPr>
      <w:proofErr w:type="spellStart"/>
      <w:proofErr w:type="gram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proofErr w:type="gram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z w:val="24"/>
          <w:szCs w:val="24"/>
        </w:rPr>
        <w:t xml:space="preserve">, </w:t>
      </w:r>
      <w:r w:rsidR="001D7BE3" w:rsidRPr="00726161">
        <w:rPr>
          <w:sz w:val="24"/>
          <w:szCs w:val="24"/>
          <w:lang w:val="sr-Cyrl-CS"/>
        </w:rPr>
        <w:t xml:space="preserve">за потрошаче заједнички прикључене на дистрибутивни систем, за простор   на </w:t>
      </w:r>
      <w:r w:rsidR="00726161">
        <w:rPr>
          <w:sz w:val="24"/>
          <w:szCs w:val="24"/>
          <w:lang w:val="sr-Cyrl-CS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Студентском тргу 12-16 </w:t>
      </w:r>
      <w:r w:rsidR="001D7BE3" w:rsidRPr="00726161">
        <w:rPr>
          <w:sz w:val="24"/>
          <w:szCs w:val="24"/>
          <w:highlight w:val="lightGray"/>
        </w:rPr>
        <w:t xml:space="preserve"> 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</w:t>
      </w:r>
      <w:proofErr w:type="spellStart"/>
      <w:r w:rsidR="009D7C1D" w:rsidRPr="00726161">
        <w:rPr>
          <w:b/>
          <w:sz w:val="24"/>
          <w:szCs w:val="24"/>
        </w:rPr>
        <w:t>Наз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в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озна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з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3"/>
          <w:sz w:val="24"/>
          <w:szCs w:val="24"/>
        </w:rPr>
        <w:t>п</w:t>
      </w:r>
      <w:r w:rsidR="009D7C1D" w:rsidRPr="00726161">
        <w:rPr>
          <w:b/>
          <w:spacing w:val="-6"/>
          <w:sz w:val="24"/>
          <w:szCs w:val="24"/>
        </w:rPr>
        <w:t>ш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г</w:t>
      </w:r>
      <w:proofErr w:type="spellEnd"/>
      <w:r w:rsidR="009D7C1D"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ре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ник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-2"/>
          <w:sz w:val="24"/>
          <w:szCs w:val="24"/>
        </w:rPr>
        <w:t>б</w:t>
      </w:r>
      <w:r w:rsidR="009D7C1D" w:rsidRPr="00726161">
        <w:rPr>
          <w:b/>
          <w:sz w:val="24"/>
          <w:szCs w:val="24"/>
        </w:rPr>
        <w:t>ав</w:t>
      </w:r>
      <w:r w:rsidR="009D7C1D" w:rsidRPr="00726161">
        <w:rPr>
          <w:b/>
          <w:spacing w:val="1"/>
          <w:sz w:val="24"/>
          <w:szCs w:val="24"/>
        </w:rPr>
        <w:t>ки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3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 xml:space="preserve">09310000 – </w:t>
      </w:r>
      <w:proofErr w:type="spellStart"/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л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тр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ч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рг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ј</w:t>
      </w:r>
      <w:r w:rsidR="009D7C1D" w:rsidRPr="00726161">
        <w:rPr>
          <w:spacing w:val="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pacing w:val="1"/>
          <w:sz w:val="24"/>
          <w:szCs w:val="24"/>
          <w:lang w:val="sr-Cyrl-CS"/>
        </w:rPr>
        <w:t xml:space="preserve">           </w:t>
      </w:r>
      <w:proofErr w:type="spellStart"/>
      <w:proofErr w:type="gramStart"/>
      <w:r w:rsidR="009D7C1D" w:rsidRPr="00726161">
        <w:rPr>
          <w:b/>
          <w:spacing w:val="1"/>
          <w:sz w:val="24"/>
          <w:szCs w:val="24"/>
        </w:rPr>
        <w:t>Кр</w:t>
      </w:r>
      <w:r w:rsidR="009D7C1D" w:rsidRPr="00726161">
        <w:rPr>
          <w:b/>
          <w:spacing w:val="-1"/>
          <w:sz w:val="24"/>
          <w:szCs w:val="24"/>
        </w:rPr>
        <w:t>и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pacing w:val="1"/>
          <w:sz w:val="24"/>
          <w:szCs w:val="24"/>
        </w:rPr>
        <w:t>ри</w:t>
      </w:r>
      <w:r w:rsidR="009D7C1D" w:rsidRPr="00726161">
        <w:rPr>
          <w:b/>
          <w:sz w:val="24"/>
          <w:szCs w:val="24"/>
        </w:rPr>
        <w:t>јум</w:t>
      </w:r>
      <w:proofErr w:type="spellEnd"/>
      <w:r w:rsidR="009D7C1D"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за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д</w:t>
      </w:r>
      <w:r w:rsidR="009D7C1D" w:rsidRPr="00726161">
        <w:rPr>
          <w:b/>
          <w:spacing w:val="-2"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лу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г</w:t>
      </w:r>
      <w:r w:rsidR="009D7C1D" w:rsidRPr="00726161">
        <w:rPr>
          <w:b/>
          <w:sz w:val="24"/>
          <w:szCs w:val="24"/>
        </w:rPr>
        <w:t>ово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је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r w:rsidR="009D7C1D" w:rsidRPr="00726161">
        <w:rPr>
          <w:spacing w:val="1"/>
          <w:sz w:val="24"/>
          <w:szCs w:val="24"/>
        </w:rPr>
        <w:t>„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ј</w:t>
      </w:r>
      <w:r w:rsidR="009D7C1D" w:rsidRPr="00726161">
        <w:rPr>
          <w:spacing w:val="-1"/>
          <w:sz w:val="24"/>
          <w:szCs w:val="24"/>
        </w:rPr>
        <w:t>ни</w:t>
      </w:r>
      <w:r w:rsidR="009D7C1D" w:rsidRPr="00726161">
        <w:rPr>
          <w:sz w:val="24"/>
          <w:szCs w:val="24"/>
        </w:rPr>
        <w:t>жа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z w:val="24"/>
          <w:szCs w:val="24"/>
        </w:rPr>
        <w:t>ђ</w:t>
      </w:r>
      <w:r w:rsidR="009D7C1D" w:rsidRPr="00726161">
        <w:rPr>
          <w:spacing w:val="-2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ц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на</w:t>
      </w:r>
      <w:proofErr w:type="spellEnd"/>
      <w:r w:rsidR="009D7C1D" w:rsidRPr="00726161">
        <w:rPr>
          <w:spacing w:val="-1"/>
          <w:sz w:val="24"/>
          <w:szCs w:val="24"/>
        </w:rPr>
        <w:t>“</w:t>
      </w:r>
      <w:r w:rsidR="009D7C1D" w:rsidRPr="00726161">
        <w:rPr>
          <w:sz w:val="24"/>
          <w:szCs w:val="24"/>
        </w:rPr>
        <w:t>.</w:t>
      </w:r>
      <w:proofErr w:type="gramEnd"/>
    </w:p>
    <w:p w:rsidR="00C313D8" w:rsidRPr="00726161" w:rsidRDefault="00726161" w:rsidP="00BB375A">
      <w:pPr>
        <w:ind w:left="142" w:right="355" w:firstLine="217"/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</w:t>
      </w:r>
      <w:proofErr w:type="spellStart"/>
      <w:r w:rsidR="009D7C1D" w:rsidRPr="00726161">
        <w:rPr>
          <w:b/>
          <w:sz w:val="24"/>
          <w:szCs w:val="24"/>
        </w:rPr>
        <w:t>Начин</w:t>
      </w:r>
      <w:proofErr w:type="spellEnd"/>
      <w:r w:rsidR="009D7C1D" w:rsidRPr="00726161">
        <w:rPr>
          <w:b/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пр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узима</w:t>
      </w:r>
      <w:r w:rsidR="009D7C1D" w:rsidRPr="00726161">
        <w:rPr>
          <w:b/>
          <w:spacing w:val="1"/>
          <w:sz w:val="24"/>
          <w:szCs w:val="24"/>
        </w:rPr>
        <w:t>њ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нк</w:t>
      </w:r>
      <w:r w:rsidR="009D7C1D" w:rsidRPr="00726161">
        <w:rPr>
          <w:b/>
          <w:spacing w:val="-2"/>
          <w:sz w:val="24"/>
          <w:szCs w:val="24"/>
        </w:rPr>
        <w:t>у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е</w:t>
      </w:r>
      <w:proofErr w:type="spellEnd"/>
      <w:r w:rsidR="009D7C1D"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ум</w:t>
      </w:r>
      <w:r w:rsidR="009D7C1D" w:rsidRPr="00726161">
        <w:rPr>
          <w:b/>
          <w:spacing w:val="-1"/>
          <w:sz w:val="24"/>
          <w:szCs w:val="24"/>
        </w:rPr>
        <w:t>ен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2"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ци</w:t>
      </w:r>
      <w:r w:rsidR="009D7C1D" w:rsidRPr="00726161">
        <w:rPr>
          <w:b/>
          <w:sz w:val="24"/>
          <w:szCs w:val="24"/>
        </w:rPr>
        <w:t>ј</w:t>
      </w:r>
      <w:r w:rsidR="009D7C1D" w:rsidRPr="00726161">
        <w:rPr>
          <w:b/>
          <w:spacing w:val="-2"/>
          <w:sz w:val="24"/>
          <w:szCs w:val="24"/>
        </w:rPr>
        <w:t>е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3"/>
          <w:sz w:val="24"/>
          <w:szCs w:val="24"/>
        </w:rPr>
        <w:t>к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r w:rsidR="009D7C1D" w:rsidRPr="00726161">
        <w:rPr>
          <w:spacing w:val="6"/>
          <w:sz w:val="24"/>
          <w:szCs w:val="24"/>
        </w:rPr>
        <w:t>к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1"/>
          <w:sz w:val="24"/>
          <w:szCs w:val="24"/>
        </w:rPr>
        <w:t>м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ци</w:t>
      </w:r>
      <w:r w:rsidR="009D7C1D" w:rsidRPr="00726161">
        <w:rPr>
          <w:sz w:val="24"/>
          <w:szCs w:val="24"/>
        </w:rPr>
        <w:t>ја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м</w:t>
      </w:r>
      <w:r w:rsidR="009D7C1D" w:rsidRPr="00726161">
        <w:rPr>
          <w:sz w:val="24"/>
          <w:szCs w:val="24"/>
        </w:rPr>
        <w:t>оже</w:t>
      </w:r>
      <w:proofErr w:type="spellEnd"/>
      <w:r w:rsidR="009D7C1D" w:rsidRPr="00726161">
        <w:rPr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4"/>
          <w:sz w:val="24"/>
          <w:szCs w:val="24"/>
        </w:rPr>
        <w:t>е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3"/>
          <w:sz w:val="24"/>
          <w:szCs w:val="24"/>
        </w:rPr>
        <w:t>з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ти</w:t>
      </w:r>
      <w:proofErr w:type="spellEnd"/>
      <w:r w:rsidR="00BB375A">
        <w:rPr>
          <w:spacing w:val="2"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>
        <w:rPr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sz w:val="24"/>
          <w:szCs w:val="24"/>
        </w:rPr>
        <w:t>Порта</w:t>
      </w:r>
      <w:r w:rsidR="009D7C1D" w:rsidRPr="00726161">
        <w:rPr>
          <w:spacing w:val="2"/>
          <w:sz w:val="24"/>
          <w:szCs w:val="24"/>
        </w:rPr>
        <w:t>л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pacing w:val="-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</w:t>
      </w:r>
      <w:r w:rsidR="009D7C1D" w:rsidRPr="00726161">
        <w:rPr>
          <w:spacing w:val="2"/>
          <w:sz w:val="24"/>
          <w:szCs w:val="24"/>
        </w:rPr>
        <w:t>а</w:t>
      </w:r>
      <w:r w:rsidR="009D7C1D" w:rsidRPr="00726161">
        <w:rPr>
          <w:sz w:val="24"/>
          <w:szCs w:val="24"/>
        </w:rPr>
        <w:t>вн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х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proofErr w:type="gram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вки</w:t>
      </w:r>
      <w:proofErr w:type="spellEnd"/>
      <w:r w:rsidR="009D7C1D" w:rsidRPr="00726161">
        <w:rPr>
          <w:sz w:val="24"/>
          <w:szCs w:val="24"/>
        </w:rPr>
        <w:t xml:space="preserve"> </w:t>
      </w:r>
      <w:r w:rsidR="009D7C1D" w:rsidRPr="00726161">
        <w:rPr>
          <w:color w:val="0000CC"/>
          <w:spacing w:val="-56"/>
          <w:sz w:val="24"/>
          <w:szCs w:val="24"/>
        </w:rPr>
        <w:t xml:space="preserve"> </w:t>
      </w:r>
      <w:proofErr w:type="gramEnd"/>
      <w:r w:rsidR="003B2809" w:rsidRPr="00726161">
        <w:rPr>
          <w:sz w:val="24"/>
          <w:szCs w:val="24"/>
        </w:rPr>
        <w:fldChar w:fldCharType="begin"/>
      </w:r>
      <w:r w:rsidR="00C313D8" w:rsidRPr="00726161">
        <w:rPr>
          <w:sz w:val="24"/>
          <w:szCs w:val="24"/>
        </w:rPr>
        <w:instrText>HYPERLINK "http://www.portal.ujn.gov.rs" \h</w:instrText>
      </w:r>
      <w:r w:rsidR="003B2809" w:rsidRPr="00726161">
        <w:rPr>
          <w:sz w:val="24"/>
          <w:szCs w:val="24"/>
        </w:rPr>
        <w:fldChar w:fldCharType="separate"/>
      </w:r>
      <w:r w:rsidR="009D7C1D" w:rsidRPr="00726161">
        <w:rPr>
          <w:color w:val="0000CC"/>
          <w:sz w:val="24"/>
          <w:szCs w:val="24"/>
          <w:u w:val="single" w:color="0000CC"/>
        </w:rPr>
        <w:t>w</w:t>
      </w:r>
      <w:r w:rsidR="009D7C1D" w:rsidRPr="00726161">
        <w:rPr>
          <w:color w:val="0000CC"/>
          <w:spacing w:val="-1"/>
          <w:sz w:val="24"/>
          <w:szCs w:val="24"/>
          <w:u w:val="single" w:color="0000CC"/>
        </w:rPr>
        <w:t>w</w:t>
      </w:r>
      <w:r w:rsidR="009D7C1D" w:rsidRPr="00726161">
        <w:rPr>
          <w:color w:val="0000CC"/>
          <w:sz w:val="24"/>
          <w:szCs w:val="24"/>
          <w:u w:val="single" w:color="0000CC"/>
        </w:rPr>
        <w:t>w.po</w:t>
      </w:r>
      <w:r w:rsidR="009D7C1D" w:rsidRPr="00726161">
        <w:rPr>
          <w:color w:val="0000CC"/>
          <w:spacing w:val="-1"/>
          <w:sz w:val="24"/>
          <w:szCs w:val="24"/>
          <w:u w:val="single" w:color="0000CC"/>
        </w:rPr>
        <w:t>r</w:t>
      </w:r>
      <w:r w:rsidR="009D7C1D" w:rsidRPr="00726161">
        <w:rPr>
          <w:color w:val="0000CC"/>
          <w:sz w:val="24"/>
          <w:szCs w:val="24"/>
          <w:u w:val="single" w:color="0000CC"/>
        </w:rPr>
        <w:t>tal.ujn.</w:t>
      </w:r>
      <w:r w:rsidR="009D7C1D" w:rsidRPr="00726161">
        <w:rPr>
          <w:color w:val="0000CC"/>
          <w:spacing w:val="-2"/>
          <w:sz w:val="24"/>
          <w:szCs w:val="24"/>
          <w:u w:val="single" w:color="0000CC"/>
        </w:rPr>
        <w:t>g</w:t>
      </w:r>
      <w:r w:rsidR="009D7C1D" w:rsidRPr="00726161">
        <w:rPr>
          <w:color w:val="0000CC"/>
          <w:sz w:val="24"/>
          <w:szCs w:val="24"/>
          <w:u w:val="single" w:color="0000CC"/>
        </w:rPr>
        <w:t>ov</w:t>
      </w:r>
      <w:r w:rsidR="009D7C1D" w:rsidRPr="00726161">
        <w:rPr>
          <w:color w:val="0000CC"/>
          <w:spacing w:val="2"/>
          <w:sz w:val="24"/>
          <w:szCs w:val="24"/>
          <w:u w:val="single" w:color="0000CC"/>
        </w:rPr>
        <w:t>.</w:t>
      </w:r>
      <w:r w:rsidR="003B2809" w:rsidRPr="00726161">
        <w:rPr>
          <w:sz w:val="24"/>
          <w:szCs w:val="24"/>
        </w:rPr>
        <w:fldChar w:fldCharType="end"/>
      </w:r>
      <w:hyperlink>
        <w:r w:rsidR="009D7C1D" w:rsidRPr="00726161">
          <w:rPr>
            <w:color w:val="0000CC"/>
            <w:sz w:val="24"/>
            <w:szCs w:val="24"/>
            <w:u w:val="single" w:color="0000CC"/>
          </w:rPr>
          <w:t>rs</w:t>
        </w:r>
        <w:r w:rsidR="009D7C1D" w:rsidRPr="00726161">
          <w:rPr>
            <w:color w:val="0000CC"/>
            <w:sz w:val="24"/>
            <w:szCs w:val="24"/>
          </w:rPr>
          <w:t xml:space="preserve"> </w:t>
        </w:r>
        <w:r w:rsidR="009D7C1D" w:rsidRPr="00726161">
          <w:rPr>
            <w:color w:val="000000"/>
            <w:sz w:val="24"/>
            <w:szCs w:val="24"/>
          </w:rPr>
          <w:t>и</w:t>
        </w:r>
        <w:r w:rsidR="009D7C1D" w:rsidRPr="00726161">
          <w:rPr>
            <w:color w:val="000000"/>
            <w:spacing w:val="1"/>
            <w:sz w:val="24"/>
            <w:szCs w:val="24"/>
          </w:rPr>
          <w:t xml:space="preserve"> и</w:t>
        </w:r>
        <w:r w:rsidR="009D7C1D" w:rsidRPr="00726161">
          <w:rPr>
            <w:color w:val="000000"/>
            <w:spacing w:val="-1"/>
            <w:sz w:val="24"/>
            <w:szCs w:val="24"/>
          </w:rPr>
          <w:t>н</w:t>
        </w:r>
        <w:r w:rsidR="009D7C1D" w:rsidRPr="00726161">
          <w:rPr>
            <w:color w:val="000000"/>
            <w:sz w:val="24"/>
            <w:szCs w:val="24"/>
          </w:rPr>
          <w:t>т</w:t>
        </w:r>
        <w:r w:rsidR="009D7C1D" w:rsidRPr="00726161">
          <w:rPr>
            <w:color w:val="000000"/>
            <w:spacing w:val="-1"/>
            <w:sz w:val="24"/>
            <w:szCs w:val="24"/>
          </w:rPr>
          <w:t>е</w:t>
        </w:r>
        <w:r w:rsidR="009D7C1D" w:rsidRPr="00726161">
          <w:rPr>
            <w:color w:val="000000"/>
            <w:sz w:val="24"/>
            <w:szCs w:val="24"/>
          </w:rPr>
          <w:t>р</w:t>
        </w:r>
        <w:r w:rsidR="009D7C1D" w:rsidRPr="00726161">
          <w:rPr>
            <w:color w:val="000000"/>
            <w:spacing w:val="1"/>
            <w:sz w:val="24"/>
            <w:szCs w:val="24"/>
          </w:rPr>
          <w:t>н</w:t>
        </w:r>
        <w:r w:rsidR="009D7C1D" w:rsidRPr="00726161">
          <w:rPr>
            <w:color w:val="000000"/>
            <w:spacing w:val="-1"/>
            <w:sz w:val="24"/>
            <w:szCs w:val="24"/>
          </w:rPr>
          <w:t>е</w:t>
        </w:r>
        <w:r w:rsidR="009D7C1D" w:rsidRPr="00726161">
          <w:rPr>
            <w:color w:val="000000"/>
            <w:sz w:val="24"/>
            <w:szCs w:val="24"/>
          </w:rPr>
          <w:t xml:space="preserve">т </w:t>
        </w:r>
        <w:r w:rsidR="009D7C1D" w:rsidRPr="00726161">
          <w:rPr>
            <w:color w:val="000000"/>
            <w:spacing w:val="-1"/>
            <w:sz w:val="24"/>
            <w:szCs w:val="24"/>
          </w:rPr>
          <w:t>с</w:t>
        </w:r>
        <w:r w:rsidR="009D7C1D" w:rsidRPr="00726161">
          <w:rPr>
            <w:color w:val="000000"/>
            <w:sz w:val="24"/>
            <w:szCs w:val="24"/>
          </w:rPr>
          <w:t>тр</w:t>
        </w:r>
        <w:r w:rsidR="009D7C1D" w:rsidRPr="00726161">
          <w:rPr>
            <w:color w:val="000000"/>
            <w:spacing w:val="-1"/>
            <w:sz w:val="24"/>
            <w:szCs w:val="24"/>
          </w:rPr>
          <w:t>а</w:t>
        </w:r>
        <w:r w:rsidR="009D7C1D" w:rsidRPr="00726161">
          <w:rPr>
            <w:color w:val="000000"/>
            <w:spacing w:val="1"/>
            <w:sz w:val="24"/>
            <w:szCs w:val="24"/>
          </w:rPr>
          <w:t>н</w:t>
        </w:r>
        <w:r w:rsidR="009D7C1D" w:rsidRPr="00726161">
          <w:rPr>
            <w:color w:val="000000"/>
            <w:spacing w:val="-1"/>
            <w:sz w:val="24"/>
            <w:szCs w:val="24"/>
          </w:rPr>
          <w:t>и</w:t>
        </w:r>
        <w:r w:rsidR="009D7C1D" w:rsidRPr="00726161">
          <w:rPr>
            <w:color w:val="000000"/>
            <w:spacing w:val="1"/>
            <w:sz w:val="24"/>
            <w:szCs w:val="24"/>
          </w:rPr>
          <w:t>ц</w:t>
        </w:r>
        <w:r w:rsidR="009D7C1D" w:rsidRPr="00726161">
          <w:rPr>
            <w:color w:val="000000"/>
            <w:sz w:val="24"/>
            <w:szCs w:val="24"/>
          </w:rPr>
          <w:t>и</w:t>
        </w:r>
        <w:r w:rsidR="009D7C1D" w:rsidRPr="00726161">
          <w:rPr>
            <w:color w:val="000000"/>
            <w:spacing w:val="-1"/>
            <w:sz w:val="24"/>
            <w:szCs w:val="24"/>
          </w:rPr>
          <w:t xml:space="preserve"> </w:t>
        </w:r>
        <w:r w:rsidR="009D7C1D" w:rsidRPr="00726161">
          <w:rPr>
            <w:color w:val="000000"/>
            <w:spacing w:val="1"/>
            <w:sz w:val="24"/>
            <w:szCs w:val="24"/>
          </w:rPr>
          <w:t>н</w:t>
        </w:r>
        <w:r w:rsidR="009D7C1D" w:rsidRPr="00726161">
          <w:rPr>
            <w:color w:val="000000"/>
            <w:spacing w:val="-1"/>
            <w:sz w:val="24"/>
            <w:szCs w:val="24"/>
          </w:rPr>
          <w:t>а</w:t>
        </w:r>
        <w:r w:rsidR="009D7C1D" w:rsidRPr="00726161">
          <w:rPr>
            <w:color w:val="000000"/>
            <w:spacing w:val="2"/>
            <w:sz w:val="24"/>
            <w:szCs w:val="24"/>
          </w:rPr>
          <w:t>р</w:t>
        </w:r>
        <w:r w:rsidR="009D7C1D" w:rsidRPr="00726161">
          <w:rPr>
            <w:color w:val="000000"/>
            <w:spacing w:val="-5"/>
            <w:sz w:val="24"/>
            <w:szCs w:val="24"/>
          </w:rPr>
          <w:t>у</w:t>
        </w:r>
        <w:r w:rsidR="009D7C1D" w:rsidRPr="00726161">
          <w:rPr>
            <w:color w:val="000000"/>
            <w:spacing w:val="-1"/>
            <w:sz w:val="24"/>
            <w:szCs w:val="24"/>
          </w:rPr>
          <w:t>ч</w:t>
        </w:r>
        <w:r w:rsidR="009D7C1D" w:rsidRPr="00726161">
          <w:rPr>
            <w:color w:val="000000"/>
            <w:spacing w:val="1"/>
            <w:sz w:val="24"/>
            <w:szCs w:val="24"/>
          </w:rPr>
          <w:t>и</w:t>
        </w:r>
        <w:r w:rsidR="009D7C1D" w:rsidRPr="00726161">
          <w:rPr>
            <w:color w:val="000000"/>
            <w:sz w:val="24"/>
            <w:szCs w:val="24"/>
          </w:rPr>
          <w:t>о</w:t>
        </w:r>
        <w:r w:rsidR="009D7C1D" w:rsidRPr="00726161">
          <w:rPr>
            <w:color w:val="000000"/>
            <w:spacing w:val="1"/>
            <w:sz w:val="24"/>
            <w:szCs w:val="24"/>
          </w:rPr>
          <w:t>ц</w:t>
        </w:r>
        <w:r w:rsidR="009D7C1D" w:rsidRPr="00726161">
          <w:rPr>
            <w:color w:val="000000"/>
            <w:sz w:val="24"/>
            <w:szCs w:val="24"/>
          </w:rPr>
          <w:t xml:space="preserve">а </w:t>
        </w:r>
        <w:r w:rsidR="009D7C1D" w:rsidRPr="00726161">
          <w:rPr>
            <w:color w:val="0000CC"/>
            <w:spacing w:val="-57"/>
            <w:sz w:val="24"/>
            <w:szCs w:val="24"/>
          </w:rPr>
          <w:t xml:space="preserve"> </w:t>
        </w:r>
      </w:hyperlink>
      <w:r w:rsidR="001D7BE3" w:rsidRPr="00726161">
        <w:rPr>
          <w:sz w:val="24"/>
          <w:szCs w:val="24"/>
        </w:rPr>
        <w:t xml:space="preserve"> www.</w:t>
      </w:r>
      <w:r w:rsidR="001D7BE3" w:rsidRPr="00726161">
        <w:rPr>
          <w:sz w:val="24"/>
          <w:szCs w:val="24"/>
          <w:lang w:val="sr-Latn-CS"/>
        </w:rPr>
        <w:t>chem</w:t>
      </w:r>
      <w:r w:rsidR="001D7BE3" w:rsidRPr="00726161">
        <w:rPr>
          <w:sz w:val="24"/>
          <w:szCs w:val="24"/>
        </w:rPr>
        <w:t>.bg.ac.rs</w:t>
      </w:r>
    </w:p>
    <w:p w:rsidR="00C313D8" w:rsidRPr="00726161" w:rsidRDefault="00726161" w:rsidP="00726161">
      <w:pPr>
        <w:ind w:left="100" w:right="75"/>
        <w:jc w:val="both"/>
        <w:rPr>
          <w:sz w:val="24"/>
          <w:szCs w:val="24"/>
        </w:rPr>
      </w:pPr>
      <w:r>
        <w:rPr>
          <w:b/>
          <w:spacing w:val="-3"/>
          <w:sz w:val="24"/>
          <w:szCs w:val="24"/>
          <w:lang w:val="sr-Cyrl-CS"/>
        </w:rPr>
        <w:t xml:space="preserve">        </w:t>
      </w:r>
      <w:proofErr w:type="spellStart"/>
      <w:r w:rsidR="009D7C1D" w:rsidRPr="00726161">
        <w:rPr>
          <w:b/>
          <w:spacing w:val="-3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ок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н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за</w:t>
      </w:r>
      <w:proofErr w:type="spellEnd"/>
      <w:r w:rsidR="009D7C1D" w:rsidRPr="00726161">
        <w:rPr>
          <w:b/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дн</w:t>
      </w:r>
      <w:r w:rsidR="009D7C1D" w:rsidRPr="00726161">
        <w:rPr>
          <w:b/>
          <w:spacing w:val="2"/>
          <w:sz w:val="24"/>
          <w:szCs w:val="24"/>
        </w:rPr>
        <w:t>о</w:t>
      </w:r>
      <w:r w:rsidR="009D7C1D" w:rsidRPr="00726161">
        <w:rPr>
          <w:b/>
          <w:spacing w:val="-6"/>
          <w:sz w:val="24"/>
          <w:szCs w:val="24"/>
        </w:rPr>
        <w:t>ш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ња</w:t>
      </w:r>
      <w:proofErr w:type="spellEnd"/>
      <w:r w:rsidR="009D7C1D" w:rsidRPr="00726161">
        <w:rPr>
          <w:b/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pacing w:val="5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:</w:t>
      </w:r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Р</w:t>
      </w:r>
      <w:r w:rsidR="009D7C1D" w:rsidRPr="00726161">
        <w:rPr>
          <w:sz w:val="24"/>
          <w:szCs w:val="24"/>
        </w:rPr>
        <w:t>ок</w:t>
      </w:r>
      <w:proofErr w:type="spellEnd"/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з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ош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3"/>
          <w:sz w:val="24"/>
          <w:szCs w:val="24"/>
        </w:rPr>
        <w:t>ј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30</w:t>
      </w:r>
      <w:r w:rsidR="009D7C1D" w:rsidRPr="00726161">
        <w:rPr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proofErr w:type="spellEnd"/>
      <w:r w:rsidR="009D7C1D" w:rsidRPr="00726161">
        <w:rPr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обја</w:t>
      </w:r>
      <w:r w:rsidR="009D7C1D" w:rsidRPr="00726161">
        <w:rPr>
          <w:spacing w:val="1"/>
          <w:sz w:val="24"/>
          <w:szCs w:val="24"/>
        </w:rPr>
        <w:t>в</w:t>
      </w:r>
      <w:r w:rsidR="009D7C1D" w:rsidRPr="00726161">
        <w:rPr>
          <w:sz w:val="24"/>
          <w:szCs w:val="24"/>
        </w:rPr>
        <w:t>љ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в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ња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зи</w:t>
      </w:r>
      <w:r w:rsidR="009D7C1D" w:rsidRPr="00726161">
        <w:rPr>
          <w:sz w:val="24"/>
          <w:szCs w:val="24"/>
        </w:rPr>
        <w:t>ва</w:t>
      </w:r>
      <w:proofErr w:type="spellEnd"/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з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2"/>
          <w:sz w:val="24"/>
          <w:szCs w:val="24"/>
        </w:rPr>
        <w:t>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ош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Порта</w:t>
      </w:r>
      <w:r w:rsidR="009D7C1D" w:rsidRPr="00726161">
        <w:rPr>
          <w:spacing w:val="4"/>
          <w:sz w:val="24"/>
          <w:szCs w:val="24"/>
        </w:rPr>
        <w:t>л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3"/>
          <w:sz w:val="24"/>
          <w:szCs w:val="24"/>
        </w:rPr>
        <w:t>ј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вн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х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</w:t>
      </w:r>
      <w:r w:rsidR="009D7C1D" w:rsidRPr="00726161">
        <w:rPr>
          <w:spacing w:val="7"/>
          <w:sz w:val="24"/>
          <w:szCs w:val="24"/>
        </w:rPr>
        <w:t>и</w:t>
      </w:r>
      <w:proofErr w:type="spellEnd"/>
      <w:r w:rsidR="009D7C1D" w:rsidRPr="00726161">
        <w:rPr>
          <w:sz w:val="24"/>
          <w:szCs w:val="24"/>
        </w:rPr>
        <w:t>.</w:t>
      </w:r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Б</w:t>
      </w:r>
      <w:r w:rsidR="009D7C1D" w:rsidRPr="00726161">
        <w:rPr>
          <w:sz w:val="24"/>
          <w:szCs w:val="24"/>
        </w:rPr>
        <w:t>л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говр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м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ни</w:t>
      </w:r>
      <w:r w:rsidR="009D7C1D" w:rsidRPr="00726161">
        <w:rPr>
          <w:sz w:val="24"/>
          <w:szCs w:val="24"/>
        </w:rPr>
        <w:t>м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ће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сма</w:t>
      </w:r>
      <w:r w:rsidR="009D7C1D" w:rsidRPr="00726161">
        <w:rPr>
          <w:sz w:val="24"/>
          <w:szCs w:val="24"/>
        </w:rPr>
        <w:t>тр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ти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2"/>
          <w:sz w:val="24"/>
          <w:szCs w:val="24"/>
        </w:rPr>
        <w:t>в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оје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г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4"/>
          <w:sz w:val="24"/>
          <w:szCs w:val="24"/>
        </w:rPr>
        <w:t>с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-1"/>
          <w:sz w:val="24"/>
          <w:szCs w:val="24"/>
        </w:rPr>
        <w:t>ч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ц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ј</w:t>
      </w:r>
      <w:r w:rsidR="009D7C1D" w:rsidRPr="00726161">
        <w:rPr>
          <w:spacing w:val="1"/>
          <w:sz w:val="24"/>
          <w:szCs w:val="24"/>
        </w:rPr>
        <w:t>ка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1"/>
          <w:sz w:val="24"/>
          <w:szCs w:val="24"/>
        </w:rPr>
        <w:t>ни</w:t>
      </w:r>
      <w:r w:rsidR="009D7C1D" w:rsidRPr="00726161">
        <w:rPr>
          <w:sz w:val="24"/>
          <w:szCs w:val="24"/>
        </w:rPr>
        <w:t>је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л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дњ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г</w:t>
      </w:r>
      <w:proofErr w:type="spellEnd"/>
      <w:r w:rsidR="009D7C1D" w:rsidRPr="00726161">
        <w:rPr>
          <w:spacing w:val="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9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2"/>
          <w:sz w:val="24"/>
          <w:szCs w:val="24"/>
        </w:rPr>
        <w:t>в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ог</w:t>
      </w:r>
      <w:proofErr w:type="spellEnd"/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,</w:t>
      </w:r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proofErr w:type="spellEnd"/>
      <w:r w:rsidR="009D7C1D" w:rsidRPr="00726161">
        <w:rPr>
          <w:spacing w:val="7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12</w:t>
      </w:r>
      <w:proofErr w:type="gramStart"/>
      <w:r w:rsidR="009D7C1D" w:rsidRPr="00726161">
        <w:rPr>
          <w:sz w:val="24"/>
          <w:szCs w:val="24"/>
        </w:rPr>
        <w:t>,00</w:t>
      </w:r>
      <w:proofErr w:type="gramEnd"/>
      <w:r w:rsidR="009D7C1D" w:rsidRPr="00726161">
        <w:rPr>
          <w:spacing w:val="7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час</w:t>
      </w:r>
      <w:r w:rsidR="009D7C1D" w:rsidRPr="00726161">
        <w:rPr>
          <w:spacing w:val="2"/>
          <w:sz w:val="24"/>
          <w:szCs w:val="24"/>
        </w:rPr>
        <w:t>о</w:t>
      </w:r>
      <w:r w:rsidR="009D7C1D" w:rsidRPr="00726161">
        <w:rPr>
          <w:sz w:val="24"/>
          <w:szCs w:val="24"/>
        </w:rPr>
        <w:t>в</w:t>
      </w:r>
      <w:r w:rsidR="009D7C1D" w:rsidRPr="00726161">
        <w:rPr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,</w:t>
      </w:r>
      <w:r w:rsidR="009D7C1D" w:rsidRPr="00726161">
        <w:rPr>
          <w:spacing w:val="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</w:t>
      </w:r>
      <w:proofErr w:type="spellEnd"/>
      <w:r w:rsidR="009D7C1D" w:rsidRPr="00726161">
        <w:rPr>
          <w:sz w:val="24"/>
          <w:szCs w:val="24"/>
        </w:rPr>
        <w:t xml:space="preserve"> </w:t>
      </w:r>
      <w:r w:rsidR="00402C9D">
        <w:rPr>
          <w:b/>
          <w:sz w:val="24"/>
          <w:szCs w:val="24"/>
          <w:lang w:val="sr-Cyrl-CS"/>
        </w:rPr>
        <w:t>2</w:t>
      </w:r>
      <w:r w:rsidR="00402C9D">
        <w:rPr>
          <w:b/>
          <w:sz w:val="24"/>
          <w:szCs w:val="24"/>
          <w:lang w:val="sr-Latn-CS"/>
        </w:rPr>
        <w:t>9</w:t>
      </w:r>
      <w:r w:rsidR="008F6D25">
        <w:rPr>
          <w:b/>
          <w:sz w:val="24"/>
          <w:szCs w:val="24"/>
        </w:rPr>
        <w:t>.</w:t>
      </w:r>
      <w:r w:rsidR="008F6D25">
        <w:rPr>
          <w:b/>
          <w:sz w:val="24"/>
          <w:szCs w:val="24"/>
          <w:lang w:val="sr-Cyrl-CS"/>
        </w:rPr>
        <w:t>01</w:t>
      </w:r>
      <w:r w:rsidR="008F6D25">
        <w:rPr>
          <w:b/>
          <w:sz w:val="24"/>
          <w:szCs w:val="24"/>
        </w:rPr>
        <w:t>.201</w:t>
      </w:r>
      <w:r w:rsidR="008F6D25">
        <w:rPr>
          <w:b/>
          <w:sz w:val="24"/>
          <w:szCs w:val="24"/>
          <w:lang w:val="sr-Cyrl-CS"/>
        </w:rPr>
        <w:t>4</w:t>
      </w:r>
      <w:r w:rsidR="008F6D25">
        <w:rPr>
          <w:b/>
          <w:sz w:val="24"/>
          <w:szCs w:val="24"/>
        </w:rPr>
        <w:t>.</w:t>
      </w:r>
      <w:r w:rsidR="008F6D25">
        <w:rPr>
          <w:b/>
          <w:sz w:val="24"/>
          <w:szCs w:val="24"/>
          <w:lang w:val="sr-Cyrl-CS"/>
        </w:rPr>
        <w:t xml:space="preserve"> </w:t>
      </w:r>
      <w:proofErr w:type="spellStart"/>
      <w:proofErr w:type="gramStart"/>
      <w:r w:rsidR="008F6D25">
        <w:rPr>
          <w:b/>
          <w:spacing w:val="-1"/>
          <w:sz w:val="24"/>
          <w:szCs w:val="24"/>
        </w:rPr>
        <w:t>г</w:t>
      </w:r>
      <w:r w:rsidR="008F6D25">
        <w:rPr>
          <w:b/>
          <w:sz w:val="24"/>
          <w:szCs w:val="24"/>
        </w:rPr>
        <w:t>о</w:t>
      </w:r>
      <w:r w:rsidR="008F6D25">
        <w:rPr>
          <w:b/>
          <w:spacing w:val="1"/>
          <w:sz w:val="24"/>
          <w:szCs w:val="24"/>
        </w:rPr>
        <w:t>дин</w:t>
      </w:r>
      <w:r w:rsidR="008F6D25">
        <w:rPr>
          <w:b/>
          <w:sz w:val="24"/>
          <w:szCs w:val="24"/>
        </w:rPr>
        <w:t>е</w:t>
      </w:r>
      <w:proofErr w:type="spellEnd"/>
      <w:proofErr w:type="gramEnd"/>
      <w:r w:rsidR="008F6D25">
        <w:rPr>
          <w:b/>
          <w:sz w:val="24"/>
          <w:szCs w:val="24"/>
        </w:rPr>
        <w:t xml:space="preserve">, </w:t>
      </w:r>
      <w:proofErr w:type="spellStart"/>
      <w:r w:rsidR="008F6D25">
        <w:rPr>
          <w:b/>
          <w:spacing w:val="1"/>
          <w:sz w:val="24"/>
          <w:szCs w:val="24"/>
        </w:rPr>
        <w:t>д</w:t>
      </w:r>
      <w:r w:rsidR="008F6D25">
        <w:rPr>
          <w:b/>
          <w:sz w:val="24"/>
          <w:szCs w:val="24"/>
        </w:rPr>
        <w:t>о</w:t>
      </w:r>
      <w:proofErr w:type="spellEnd"/>
      <w:r w:rsidR="008F6D25">
        <w:rPr>
          <w:b/>
          <w:spacing w:val="-2"/>
          <w:sz w:val="24"/>
          <w:szCs w:val="24"/>
        </w:rPr>
        <w:t xml:space="preserve"> </w:t>
      </w:r>
      <w:r w:rsidR="008F6D25">
        <w:rPr>
          <w:b/>
          <w:sz w:val="24"/>
          <w:szCs w:val="24"/>
        </w:rPr>
        <w:t xml:space="preserve">12,00 </w:t>
      </w:r>
      <w:proofErr w:type="spellStart"/>
      <w:r w:rsidR="008F6D25">
        <w:rPr>
          <w:b/>
          <w:spacing w:val="-1"/>
          <w:sz w:val="24"/>
          <w:szCs w:val="24"/>
        </w:rPr>
        <w:t>ч</w:t>
      </w:r>
      <w:r w:rsidR="008F6D25">
        <w:rPr>
          <w:b/>
          <w:sz w:val="24"/>
          <w:szCs w:val="24"/>
        </w:rPr>
        <w:t>а</w:t>
      </w:r>
      <w:r w:rsidR="008F6D25">
        <w:rPr>
          <w:b/>
          <w:spacing w:val="-1"/>
          <w:sz w:val="24"/>
          <w:szCs w:val="24"/>
        </w:rPr>
        <w:t>с</w:t>
      </w:r>
      <w:r w:rsidR="008F6D25">
        <w:rPr>
          <w:b/>
          <w:sz w:val="24"/>
          <w:szCs w:val="24"/>
        </w:rPr>
        <w:t>ов</w:t>
      </w:r>
      <w:r w:rsidR="008F6D25">
        <w:rPr>
          <w:b/>
          <w:spacing w:val="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9D7C1D" w:rsidP="00FF20F7">
      <w:pPr>
        <w:ind w:left="142" w:right="77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(</w:t>
      </w:r>
      <w:proofErr w:type="spellStart"/>
      <w:r w:rsidRPr="00726161">
        <w:rPr>
          <w:sz w:val="24"/>
          <w:szCs w:val="24"/>
        </w:rPr>
        <w:t>лич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>)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ошт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2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726161">
        <w:rPr>
          <w:b/>
          <w:sz w:val="24"/>
          <w:szCs w:val="24"/>
          <w:lang w:val="sr-Cyrl-CS"/>
        </w:rPr>
        <w:t>Хемијски факултет</w:t>
      </w:r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726161">
        <w:rPr>
          <w:sz w:val="24"/>
          <w:szCs w:val="24"/>
          <w:lang w:val="sr-Cyrl-CS"/>
        </w:rPr>
        <w:t>,</w:t>
      </w:r>
      <w:r w:rsidR="001D7BE3" w:rsidRPr="00726161">
        <w:rPr>
          <w:sz w:val="24"/>
          <w:szCs w:val="24"/>
        </w:rPr>
        <w:t xml:space="preserve"> 11000 </w:t>
      </w:r>
      <w:proofErr w:type="spellStart"/>
      <w:r w:rsidR="001D7BE3" w:rsidRPr="00726161">
        <w:rPr>
          <w:spacing w:val="-1"/>
          <w:sz w:val="24"/>
          <w:szCs w:val="24"/>
        </w:rPr>
        <w:t>Бе</w:t>
      </w:r>
      <w:r w:rsidR="001D7BE3" w:rsidRPr="00726161">
        <w:rPr>
          <w:sz w:val="24"/>
          <w:szCs w:val="24"/>
        </w:rPr>
        <w:t>ог</w:t>
      </w:r>
      <w:r w:rsidR="001D7BE3" w:rsidRPr="00726161">
        <w:rPr>
          <w:spacing w:val="2"/>
          <w:sz w:val="24"/>
          <w:szCs w:val="24"/>
        </w:rPr>
        <w:t>р</w:t>
      </w:r>
      <w:r w:rsidR="001D7BE3" w:rsidRPr="00726161">
        <w:rPr>
          <w:spacing w:val="-1"/>
          <w:sz w:val="24"/>
          <w:szCs w:val="24"/>
        </w:rPr>
        <w:t>а</w:t>
      </w:r>
      <w:r w:rsidR="001D7BE3"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proofErr w:type="gramStart"/>
      <w:r w:rsidRPr="00726161">
        <w:rPr>
          <w:sz w:val="24"/>
          <w:szCs w:val="24"/>
        </w:rPr>
        <w:t>с</w:t>
      </w:r>
      <w:proofErr w:type="gram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ђа</w:t>
      </w:r>
      <w:r w:rsidRPr="00726161">
        <w:rPr>
          <w:sz w:val="24"/>
          <w:szCs w:val="24"/>
        </w:rPr>
        <w:t>ч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аз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ћ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„</w:t>
      </w:r>
      <w:proofErr w:type="spellStart"/>
      <w:r w:rsidRPr="00726161">
        <w:rPr>
          <w:b/>
          <w:sz w:val="24"/>
          <w:szCs w:val="24"/>
        </w:rPr>
        <w:t>По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 xml:space="preserve">–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р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 ОП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б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ој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r w:rsidR="00042B44">
        <w:rPr>
          <w:b/>
          <w:sz w:val="24"/>
          <w:szCs w:val="24"/>
          <w:lang w:val="sr-Cyrl-CS"/>
        </w:rPr>
        <w:t>1</w:t>
      </w:r>
      <w:r w:rsidR="001D7BE3" w:rsidRPr="00726161">
        <w:rPr>
          <w:b/>
          <w:sz w:val="24"/>
          <w:szCs w:val="24"/>
        </w:rPr>
        <w:t>/</w:t>
      </w:r>
      <w:r w:rsidRPr="00726161">
        <w:rPr>
          <w:b/>
          <w:sz w:val="24"/>
          <w:szCs w:val="24"/>
        </w:rPr>
        <w:t>13-НЕ</w:t>
      </w:r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pacing w:val="2"/>
          <w:sz w:val="24"/>
          <w:szCs w:val="24"/>
        </w:rPr>
        <w:t>А</w:t>
      </w:r>
      <w:r w:rsidRPr="00726161">
        <w:rPr>
          <w:b/>
          <w:sz w:val="24"/>
          <w:szCs w:val="24"/>
        </w:rPr>
        <w:t>ТИ“.</w:t>
      </w:r>
    </w:p>
    <w:p w:rsidR="00C313D8" w:rsidRPr="00726161" w:rsidRDefault="009D7C1D">
      <w:pPr>
        <w:ind w:left="640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еча</w:t>
      </w:r>
      <w:r w:rsidRPr="00726161">
        <w:rPr>
          <w:sz w:val="24"/>
          <w:szCs w:val="24"/>
        </w:rPr>
        <w:t>том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ђи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рте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вод</w:t>
      </w:r>
      <w:r w:rsidRPr="00726161">
        <w:rPr>
          <w:spacing w:val="-1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:</w:t>
      </w:r>
    </w:p>
    <w:p w:rsidR="00C313D8" w:rsidRPr="00726161" w:rsidRDefault="009D7C1D">
      <w:pPr>
        <w:ind w:left="100"/>
        <w:rPr>
          <w:sz w:val="24"/>
          <w:szCs w:val="24"/>
        </w:rPr>
      </w:pP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</w:t>
      </w:r>
      <w:proofErr w:type="spellEnd"/>
      <w:proofErr w:type="gramEnd"/>
      <w:r w:rsidRPr="00726161">
        <w:rPr>
          <w:sz w:val="24"/>
          <w:szCs w:val="24"/>
        </w:rPr>
        <w:t xml:space="preserve"> и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</w:t>
      </w:r>
      <w:r w:rsidRPr="00726161">
        <w:rPr>
          <w:spacing w:val="2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тел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фон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факс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4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а</w:t>
      </w:r>
      <w:r w:rsidRPr="00726161">
        <w:rPr>
          <w:spacing w:val="-1"/>
          <w:sz w:val="24"/>
          <w:szCs w:val="24"/>
        </w:rPr>
        <w:t>ча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зи</w:t>
      </w:r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2"/>
          <w:sz w:val="24"/>
          <w:szCs w:val="24"/>
        </w:rPr>
        <w:t>б</w:t>
      </w:r>
      <w:r w:rsidRPr="00726161">
        <w:rPr>
          <w:sz w:val="24"/>
          <w:szCs w:val="24"/>
        </w:rPr>
        <w:t>рој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обе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726161" w:rsidP="00726161">
      <w:pPr>
        <w:ind w:left="100" w:right="74" w:firstLine="467"/>
        <w:jc w:val="both"/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</w:t>
      </w:r>
      <w:proofErr w:type="spellStart"/>
      <w:r w:rsidR="009D7C1D" w:rsidRPr="00726161">
        <w:rPr>
          <w:b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м</w:t>
      </w:r>
      <w:r w:rsidR="009D7C1D" w:rsidRPr="00726161">
        <w:rPr>
          <w:b/>
          <w:spacing w:val="-1"/>
          <w:sz w:val="24"/>
          <w:szCs w:val="24"/>
        </w:rPr>
        <w:t>е</w:t>
      </w:r>
      <w:proofErr w:type="spellEnd"/>
      <w:r w:rsidR="009D7C1D" w:rsidRPr="00726161">
        <w:rPr>
          <w:b/>
          <w:sz w:val="24"/>
          <w:szCs w:val="24"/>
        </w:rPr>
        <w:t>,</w:t>
      </w:r>
      <w:r w:rsidR="009D7C1D" w:rsidRPr="00726161">
        <w:rPr>
          <w:b/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м</w:t>
      </w:r>
      <w:r w:rsidR="009D7C1D" w:rsidRPr="00726161">
        <w:rPr>
          <w:b/>
          <w:spacing w:val="-1"/>
          <w:sz w:val="24"/>
          <w:szCs w:val="24"/>
        </w:rPr>
        <w:t>ес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о</w:t>
      </w:r>
      <w:proofErr w:type="spellEnd"/>
      <w:r w:rsidR="009D7C1D" w:rsidRPr="00726161">
        <w:rPr>
          <w:b/>
          <w:spacing w:val="4"/>
          <w:sz w:val="24"/>
          <w:szCs w:val="24"/>
        </w:rPr>
        <w:t xml:space="preserve"> </w:t>
      </w:r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н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2"/>
          <w:sz w:val="24"/>
          <w:szCs w:val="24"/>
        </w:rPr>
        <w:t>о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ва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ања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pacing w:val="-2"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Отв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z w:val="24"/>
          <w:szCs w:val="24"/>
        </w:rPr>
        <w:t>да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ће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вити</w:t>
      </w:r>
      <w:proofErr w:type="spellEnd"/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ја</w:t>
      </w:r>
      <w:r w:rsidR="009D7C1D" w:rsidRPr="00726161">
        <w:rPr>
          <w:spacing w:val="-1"/>
          <w:sz w:val="24"/>
          <w:szCs w:val="24"/>
        </w:rPr>
        <w:t>в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3"/>
          <w:sz w:val="24"/>
          <w:szCs w:val="24"/>
        </w:rPr>
        <w:t>о</w:t>
      </w:r>
      <w:proofErr w:type="spellEnd"/>
      <w:r w:rsidR="009D7C1D" w:rsidRPr="00726161">
        <w:rPr>
          <w:sz w:val="24"/>
          <w:szCs w:val="24"/>
        </w:rPr>
        <w:t xml:space="preserve">, </w:t>
      </w:r>
      <w:proofErr w:type="spellStart"/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тог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3"/>
          <w:sz w:val="24"/>
          <w:szCs w:val="24"/>
        </w:rPr>
        <w:t>к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pacing w:val="5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59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з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59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2"/>
          <w:sz w:val="24"/>
          <w:szCs w:val="24"/>
        </w:rPr>
        <w:t>о</w:t>
      </w:r>
      <w:r w:rsidR="009D7C1D" w:rsidRPr="00726161">
        <w:rPr>
          <w:sz w:val="24"/>
          <w:szCs w:val="24"/>
        </w:rPr>
        <w:t>ш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pacing w:val="58"/>
          <w:sz w:val="24"/>
          <w:szCs w:val="24"/>
        </w:rPr>
        <w:t xml:space="preserve"> </w:t>
      </w:r>
      <w:proofErr w:type="spellStart"/>
      <w:proofErr w:type="gramStart"/>
      <w:r w:rsidR="009D7C1D" w:rsidRPr="00042B44">
        <w:rPr>
          <w:spacing w:val="1"/>
          <w:sz w:val="24"/>
          <w:szCs w:val="24"/>
        </w:rPr>
        <w:t>п</w:t>
      </w:r>
      <w:r w:rsidR="009D7C1D" w:rsidRPr="00042B44">
        <w:rPr>
          <w:sz w:val="24"/>
          <w:szCs w:val="24"/>
        </w:rPr>
        <w:t>о</w:t>
      </w:r>
      <w:r w:rsidR="009D7C1D" w:rsidRPr="00042B44">
        <w:rPr>
          <w:spacing w:val="3"/>
          <w:sz w:val="24"/>
          <w:szCs w:val="24"/>
        </w:rPr>
        <w:t>н</w:t>
      </w:r>
      <w:r w:rsidR="009D7C1D" w:rsidRPr="00042B44">
        <w:rPr>
          <w:spacing w:val="-5"/>
          <w:sz w:val="24"/>
          <w:szCs w:val="24"/>
        </w:rPr>
        <w:t>у</w:t>
      </w:r>
      <w:r w:rsidR="009D7C1D" w:rsidRPr="00042B44">
        <w:rPr>
          <w:sz w:val="24"/>
          <w:szCs w:val="24"/>
        </w:rPr>
        <w:t>да</w:t>
      </w:r>
      <w:proofErr w:type="spellEnd"/>
      <w:r w:rsidR="009D7C1D" w:rsidRPr="00042B44">
        <w:rPr>
          <w:sz w:val="24"/>
          <w:szCs w:val="24"/>
        </w:rPr>
        <w:t xml:space="preserve">  </w:t>
      </w:r>
      <w:proofErr w:type="spellStart"/>
      <w:r w:rsidR="009D7C1D" w:rsidRPr="00042B44">
        <w:rPr>
          <w:sz w:val="24"/>
          <w:szCs w:val="24"/>
        </w:rPr>
        <w:t>од</w:t>
      </w:r>
      <w:r w:rsidR="009D7C1D" w:rsidRPr="00042B44">
        <w:rPr>
          <w:spacing w:val="1"/>
          <w:sz w:val="24"/>
          <w:szCs w:val="24"/>
        </w:rPr>
        <w:t>н</w:t>
      </w:r>
      <w:r w:rsidR="009D7C1D" w:rsidRPr="00042B44">
        <w:rPr>
          <w:sz w:val="24"/>
          <w:szCs w:val="24"/>
        </w:rPr>
        <w:t>о</w:t>
      </w:r>
      <w:r w:rsidR="009D7C1D" w:rsidRPr="00042B44">
        <w:rPr>
          <w:spacing w:val="-1"/>
          <w:sz w:val="24"/>
          <w:szCs w:val="24"/>
        </w:rPr>
        <w:t>с</w:t>
      </w:r>
      <w:r w:rsidR="009D7C1D" w:rsidRPr="00042B44">
        <w:rPr>
          <w:spacing w:val="1"/>
          <w:sz w:val="24"/>
          <w:szCs w:val="24"/>
        </w:rPr>
        <w:t>н</w:t>
      </w:r>
      <w:r w:rsidR="009D7C1D" w:rsidRPr="00042B44">
        <w:rPr>
          <w:sz w:val="24"/>
          <w:szCs w:val="24"/>
        </w:rPr>
        <w:t>о</w:t>
      </w:r>
      <w:proofErr w:type="spellEnd"/>
      <w:proofErr w:type="gramEnd"/>
      <w:r w:rsidR="009D7C1D" w:rsidRPr="00042B44">
        <w:rPr>
          <w:sz w:val="24"/>
          <w:szCs w:val="24"/>
        </w:rPr>
        <w:t xml:space="preserve"> </w:t>
      </w:r>
      <w:r w:rsidR="009D7C1D" w:rsidRPr="00042B44">
        <w:rPr>
          <w:spacing w:val="1"/>
          <w:sz w:val="24"/>
          <w:szCs w:val="24"/>
        </w:rPr>
        <w:t xml:space="preserve"> </w:t>
      </w:r>
      <w:r w:rsidR="00402C9D">
        <w:rPr>
          <w:b/>
          <w:sz w:val="24"/>
          <w:szCs w:val="24"/>
          <w:lang w:val="sr-Cyrl-CS"/>
        </w:rPr>
        <w:t>2</w:t>
      </w:r>
      <w:r w:rsidR="00402C9D">
        <w:rPr>
          <w:b/>
          <w:sz w:val="24"/>
          <w:szCs w:val="24"/>
          <w:lang w:val="sr-Latn-CS"/>
        </w:rPr>
        <w:t>9</w:t>
      </w:r>
      <w:r w:rsidR="009D7C1D" w:rsidRPr="00042B44">
        <w:rPr>
          <w:b/>
          <w:sz w:val="24"/>
          <w:szCs w:val="24"/>
        </w:rPr>
        <w:t>.</w:t>
      </w:r>
      <w:r w:rsidR="00212891" w:rsidRPr="00042B44">
        <w:rPr>
          <w:b/>
          <w:sz w:val="24"/>
          <w:szCs w:val="24"/>
          <w:lang w:val="sr-Cyrl-CS"/>
        </w:rPr>
        <w:t>01</w:t>
      </w:r>
      <w:r w:rsidR="009D7C1D" w:rsidRPr="00042B44">
        <w:rPr>
          <w:b/>
          <w:spacing w:val="-2"/>
          <w:sz w:val="24"/>
          <w:szCs w:val="24"/>
        </w:rPr>
        <w:t>.</w:t>
      </w:r>
      <w:r w:rsidR="00212891" w:rsidRPr="00042B44">
        <w:rPr>
          <w:b/>
          <w:sz w:val="24"/>
          <w:szCs w:val="24"/>
        </w:rPr>
        <w:t>201</w:t>
      </w:r>
      <w:r w:rsidR="00212891" w:rsidRPr="00042B44">
        <w:rPr>
          <w:b/>
          <w:sz w:val="24"/>
          <w:szCs w:val="24"/>
          <w:lang w:val="sr-Cyrl-CS"/>
        </w:rPr>
        <w:t>4</w:t>
      </w:r>
      <w:r w:rsidR="009D7C1D" w:rsidRPr="00042B44">
        <w:rPr>
          <w:b/>
          <w:sz w:val="24"/>
          <w:szCs w:val="24"/>
        </w:rPr>
        <w:t xml:space="preserve">.  </w:t>
      </w:r>
      <w:proofErr w:type="spellStart"/>
      <w:proofErr w:type="gramStart"/>
      <w:r w:rsidR="009D7C1D" w:rsidRPr="00042B44">
        <w:rPr>
          <w:b/>
          <w:sz w:val="24"/>
          <w:szCs w:val="24"/>
        </w:rPr>
        <w:t>год</w:t>
      </w:r>
      <w:r w:rsidR="009D7C1D" w:rsidRPr="00042B44">
        <w:rPr>
          <w:b/>
          <w:spacing w:val="1"/>
          <w:sz w:val="24"/>
          <w:szCs w:val="24"/>
        </w:rPr>
        <w:t>ин</w:t>
      </w:r>
      <w:r w:rsidR="009D7C1D" w:rsidRPr="00042B44">
        <w:rPr>
          <w:b/>
          <w:sz w:val="24"/>
          <w:szCs w:val="24"/>
        </w:rPr>
        <w:t>е</w:t>
      </w:r>
      <w:proofErr w:type="spellEnd"/>
      <w:r w:rsidR="009D7C1D" w:rsidRPr="00042B44">
        <w:rPr>
          <w:b/>
          <w:sz w:val="24"/>
          <w:szCs w:val="24"/>
        </w:rPr>
        <w:t xml:space="preserve"> </w:t>
      </w:r>
      <w:r w:rsidR="009D7C1D" w:rsidRPr="00042B44">
        <w:rPr>
          <w:b/>
          <w:spacing w:val="1"/>
          <w:sz w:val="24"/>
          <w:szCs w:val="24"/>
        </w:rPr>
        <w:t xml:space="preserve"> </w:t>
      </w:r>
      <w:r w:rsidR="009D7C1D" w:rsidRPr="00042B44">
        <w:rPr>
          <w:b/>
          <w:sz w:val="24"/>
          <w:szCs w:val="24"/>
        </w:rPr>
        <w:t>у</w:t>
      </w:r>
      <w:proofErr w:type="gramEnd"/>
      <w:r w:rsidR="009D7C1D" w:rsidRPr="00042B44">
        <w:rPr>
          <w:b/>
          <w:spacing w:val="54"/>
          <w:sz w:val="24"/>
          <w:szCs w:val="24"/>
        </w:rPr>
        <w:t xml:space="preserve"> </w:t>
      </w:r>
      <w:r w:rsidR="00212891" w:rsidRPr="00042B44">
        <w:rPr>
          <w:b/>
          <w:sz w:val="24"/>
          <w:szCs w:val="24"/>
        </w:rPr>
        <w:t>1</w:t>
      </w:r>
      <w:r w:rsidR="00212891" w:rsidRPr="00042B44">
        <w:rPr>
          <w:b/>
          <w:sz w:val="24"/>
          <w:szCs w:val="24"/>
          <w:lang w:val="sr-Cyrl-CS"/>
        </w:rPr>
        <w:t>3</w:t>
      </w:r>
      <w:r w:rsidR="00212891" w:rsidRPr="00042B44">
        <w:rPr>
          <w:b/>
          <w:sz w:val="24"/>
          <w:szCs w:val="24"/>
        </w:rPr>
        <w:t>,</w:t>
      </w:r>
      <w:r w:rsidR="00212891" w:rsidRPr="00042B44">
        <w:rPr>
          <w:b/>
          <w:sz w:val="24"/>
          <w:szCs w:val="24"/>
          <w:lang w:val="sr-Cyrl-CS"/>
        </w:rPr>
        <w:t>00</w:t>
      </w:r>
      <w:r w:rsidR="009D7C1D" w:rsidRPr="00042B44">
        <w:rPr>
          <w:b/>
          <w:sz w:val="24"/>
          <w:szCs w:val="24"/>
        </w:rPr>
        <w:t xml:space="preserve">  </w:t>
      </w:r>
      <w:proofErr w:type="spellStart"/>
      <w:r w:rsidR="009D7C1D" w:rsidRPr="00042B44">
        <w:rPr>
          <w:b/>
          <w:spacing w:val="-1"/>
          <w:sz w:val="24"/>
          <w:szCs w:val="24"/>
        </w:rPr>
        <w:t>час</w:t>
      </w:r>
      <w:r w:rsidR="009D7C1D" w:rsidRPr="00042B44">
        <w:rPr>
          <w:b/>
          <w:sz w:val="24"/>
          <w:szCs w:val="24"/>
        </w:rPr>
        <w:t>о</w:t>
      </w:r>
      <w:r w:rsidR="009D7C1D" w:rsidRPr="00042B44">
        <w:rPr>
          <w:b/>
          <w:spacing w:val="2"/>
          <w:sz w:val="24"/>
          <w:szCs w:val="24"/>
        </w:rPr>
        <w:t>в</w:t>
      </w:r>
      <w:r w:rsidR="009D7C1D" w:rsidRPr="00042B44">
        <w:rPr>
          <w:b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 </w:t>
      </w:r>
      <w:r w:rsidR="009D7C1D" w:rsidRPr="00726161">
        <w:rPr>
          <w:spacing w:val="2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 xml:space="preserve">у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1"/>
          <w:sz w:val="24"/>
          <w:szCs w:val="24"/>
        </w:rPr>
        <w:t>ис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4"/>
          <w:sz w:val="24"/>
          <w:szCs w:val="24"/>
        </w:rPr>
        <w:t>в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1"/>
          <w:sz w:val="24"/>
          <w:szCs w:val="24"/>
        </w:rPr>
        <w:t>ђ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ч</w:t>
      </w:r>
      <w:r w:rsidR="009D7C1D" w:rsidRPr="00726161">
        <w:rPr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,</w:t>
      </w:r>
      <w:r w:rsidR="009D7C1D" w:rsidRPr="00726161">
        <w:rPr>
          <w:spacing w:val="9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у</w:t>
      </w:r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1"/>
          <w:sz w:val="24"/>
          <w:szCs w:val="24"/>
        </w:rPr>
        <w:t>ни</w:t>
      </w:r>
      <w:r w:rsidR="009D7C1D" w:rsidRPr="00726161">
        <w:rPr>
          <w:sz w:val="24"/>
          <w:szCs w:val="24"/>
        </w:rPr>
        <w:t>м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то</w:t>
      </w:r>
      <w:r w:rsidR="009D7C1D" w:rsidRPr="00726161">
        <w:rPr>
          <w:spacing w:val="-2"/>
          <w:sz w:val="24"/>
          <w:szCs w:val="24"/>
        </w:rPr>
        <w:t>р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ја</w:t>
      </w:r>
      <w:r w:rsidR="009D7C1D" w:rsidRPr="00726161">
        <w:rPr>
          <w:spacing w:val="-1"/>
          <w:sz w:val="24"/>
          <w:szCs w:val="24"/>
        </w:rPr>
        <w:t>м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 xml:space="preserve">у </w:t>
      </w:r>
      <w:proofErr w:type="spellStart"/>
      <w:r w:rsidR="003A7E09" w:rsidRPr="00726161">
        <w:rPr>
          <w:sz w:val="24"/>
          <w:szCs w:val="24"/>
        </w:rPr>
        <w:t>Секретаријату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Хемијског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факултета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9D7C1D">
      <w:pPr>
        <w:spacing w:before="3" w:line="260" w:lineRule="exact"/>
        <w:ind w:left="100" w:right="80" w:firstLine="540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иц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2"/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ес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r w:rsidRPr="00726161">
        <w:rPr>
          <w:spacing w:val="5"/>
          <w:sz w:val="24"/>
          <w:szCs w:val="24"/>
        </w:rPr>
        <w:t>ј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5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шћ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њ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че</w:t>
      </w:r>
      <w:r w:rsidRPr="00726161">
        <w:rPr>
          <w:sz w:val="24"/>
          <w:szCs w:val="24"/>
        </w:rPr>
        <w:t>ш</w:t>
      </w:r>
      <w:r w:rsidRPr="00726161">
        <w:rPr>
          <w:spacing w:val="2"/>
          <w:sz w:val="24"/>
          <w:szCs w:val="24"/>
        </w:rPr>
        <w:t>ћ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z w:val="24"/>
          <w:szCs w:val="24"/>
        </w:rPr>
        <w:t>.</w:t>
      </w:r>
      <w:proofErr w:type="gramEnd"/>
    </w:p>
    <w:p w:rsidR="00C313D8" w:rsidRPr="00726161" w:rsidRDefault="00726161">
      <w:pPr>
        <w:spacing w:line="260" w:lineRule="exact"/>
        <w:ind w:left="640"/>
        <w:rPr>
          <w:sz w:val="24"/>
          <w:szCs w:val="24"/>
        </w:rPr>
      </w:pPr>
      <w:r>
        <w:rPr>
          <w:b/>
          <w:spacing w:val="-3"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b/>
          <w:spacing w:val="-3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ок</w:t>
      </w:r>
      <w:proofErr w:type="spellEnd"/>
      <w:r w:rsidR="009D7C1D" w:rsidRPr="00726161">
        <w:rPr>
          <w:b/>
          <w:spacing w:val="39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за</w:t>
      </w:r>
      <w:proofErr w:type="spellEnd"/>
      <w:r w:rsidR="009D7C1D" w:rsidRPr="00726161">
        <w:rPr>
          <w:b/>
          <w:spacing w:val="38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2"/>
          <w:sz w:val="24"/>
          <w:szCs w:val="24"/>
        </w:rPr>
        <w:t>о</w:t>
      </w:r>
      <w:r w:rsidR="009D7C1D" w:rsidRPr="00726161">
        <w:rPr>
          <w:b/>
          <w:spacing w:val="-3"/>
          <w:sz w:val="24"/>
          <w:szCs w:val="24"/>
        </w:rPr>
        <w:t>ш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ње</w:t>
      </w:r>
      <w:proofErr w:type="spellEnd"/>
      <w:r w:rsidR="009D7C1D" w:rsidRPr="00726161">
        <w:rPr>
          <w:b/>
          <w:spacing w:val="37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лук</w:t>
      </w:r>
      <w:r w:rsidR="009D7C1D" w:rsidRPr="00726161">
        <w:rPr>
          <w:b/>
          <w:spacing w:val="-1"/>
          <w:sz w:val="24"/>
          <w:szCs w:val="24"/>
        </w:rPr>
        <w:t>е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4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2"/>
          <w:sz w:val="24"/>
          <w:szCs w:val="24"/>
        </w:rPr>
        <w:t>л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9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2"/>
          <w:sz w:val="24"/>
          <w:szCs w:val="24"/>
        </w:rPr>
        <w:t>о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ли</w:t>
      </w:r>
      <w:proofErr w:type="spellEnd"/>
      <w:r w:rsidR="009D7C1D" w:rsidRPr="00726161">
        <w:rPr>
          <w:spacing w:val="42"/>
          <w:sz w:val="24"/>
          <w:szCs w:val="24"/>
        </w:rPr>
        <w:t xml:space="preserve"> </w:t>
      </w:r>
      <w:proofErr w:type="spellStart"/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z w:val="24"/>
          <w:szCs w:val="24"/>
        </w:rPr>
        <w:t>говора</w:t>
      </w:r>
      <w:proofErr w:type="spellEnd"/>
      <w:r w:rsidR="009D7C1D" w:rsidRPr="00726161">
        <w:rPr>
          <w:spacing w:val="38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б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ће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та</w:t>
      </w:r>
      <w:proofErr w:type="spellEnd"/>
      <w:r w:rsidR="009D7C1D" w:rsidRPr="00726161">
        <w:rPr>
          <w:spacing w:val="40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у</w:t>
      </w:r>
      <w:r w:rsidR="009D7C1D" w:rsidRPr="00726161">
        <w:rPr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6"/>
          <w:sz w:val="24"/>
          <w:szCs w:val="24"/>
        </w:rPr>
        <w:t>к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pacing w:val="36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proofErr w:type="spellEnd"/>
      <w:r w:rsidR="009D7C1D" w:rsidRPr="00726161">
        <w:rPr>
          <w:spacing w:val="38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20</w:t>
      </w:r>
      <w:r w:rsidR="009D7C1D" w:rsidRPr="00726161">
        <w:rPr>
          <w:spacing w:val="38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proofErr w:type="spellEnd"/>
      <w:r w:rsidR="009D7C1D" w:rsidRPr="00726161">
        <w:rPr>
          <w:spacing w:val="39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</w:p>
    <w:p w:rsidR="00C313D8" w:rsidRPr="00726161" w:rsidRDefault="009D7C1D">
      <w:pPr>
        <w:ind w:left="100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proofErr w:type="gram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3A7E09" w:rsidRPr="00726161" w:rsidRDefault="009D7C1D" w:rsidP="003A7E09">
      <w:pPr>
        <w:ind w:firstLine="690"/>
        <w:rPr>
          <w:sz w:val="24"/>
          <w:szCs w:val="24"/>
          <w:lang w:val="ru-RU"/>
        </w:rPr>
      </w:pPr>
      <w:proofErr w:type="spellStart"/>
      <w:r w:rsidRPr="00726161">
        <w:rPr>
          <w:b/>
          <w:sz w:val="24"/>
          <w:szCs w:val="24"/>
        </w:rPr>
        <w:t>До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атне</w:t>
      </w:r>
      <w:proofErr w:type="spellEnd"/>
      <w:r w:rsidRPr="00726161">
        <w:rPr>
          <w:b/>
          <w:spacing w:val="6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ин</w:t>
      </w:r>
      <w:r w:rsidRPr="00726161">
        <w:rPr>
          <w:b/>
          <w:spacing w:val="-3"/>
          <w:sz w:val="24"/>
          <w:szCs w:val="24"/>
        </w:rPr>
        <w:t>ф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3"/>
          <w:sz w:val="24"/>
          <w:szCs w:val="24"/>
        </w:rPr>
        <w:t>м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циј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1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овим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вом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</w:t>
      </w:r>
      <w:r w:rsidRPr="00726161">
        <w:rPr>
          <w:spacing w:val="5"/>
          <w:sz w:val="24"/>
          <w:szCs w:val="24"/>
        </w:rPr>
        <w:t>г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2"/>
          <w:sz w:val="24"/>
          <w:szCs w:val="24"/>
        </w:rPr>
        <w:t>т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1</w:t>
      </w:r>
      <w:r w:rsidRPr="00726161">
        <w:rPr>
          <w:spacing w:val="2"/>
          <w:sz w:val="24"/>
          <w:szCs w:val="24"/>
        </w:rPr>
        <w:t>0</w:t>
      </w:r>
      <w:proofErr w:type="gramStart"/>
      <w:r w:rsidRPr="00726161">
        <w:rPr>
          <w:sz w:val="24"/>
          <w:szCs w:val="24"/>
        </w:rPr>
        <w:t>,00</w:t>
      </w:r>
      <w:proofErr w:type="gram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-</w:t>
      </w:r>
      <w:r w:rsidRPr="00726161">
        <w:rPr>
          <w:spacing w:val="5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>1</w:t>
      </w:r>
      <w:r w:rsidR="003A7E09" w:rsidRPr="00726161">
        <w:rPr>
          <w:sz w:val="24"/>
          <w:szCs w:val="24"/>
          <w:lang w:val="sr-Cyrl-CS"/>
        </w:rPr>
        <w:t>5</w:t>
      </w:r>
      <w:r w:rsidRPr="00726161">
        <w:rPr>
          <w:sz w:val="24"/>
          <w:szCs w:val="24"/>
        </w:rPr>
        <w:t>,00</w:t>
      </w:r>
      <w:r w:rsidR="003A7E09" w:rsidRPr="00726161">
        <w:rPr>
          <w:sz w:val="24"/>
          <w:szCs w:val="24"/>
          <w:lang w:val="sr-Cyrl-CS"/>
        </w:rPr>
        <w:t>,</w:t>
      </w:r>
      <w:r w:rsidRPr="00726161">
        <w:rPr>
          <w:spacing w:val="1"/>
          <w:sz w:val="24"/>
          <w:szCs w:val="24"/>
        </w:rPr>
        <w:t xml:space="preserve"> </w:t>
      </w:r>
      <w:r w:rsidR="003A7E09" w:rsidRPr="00726161">
        <w:rPr>
          <w:sz w:val="24"/>
          <w:szCs w:val="24"/>
          <w:lang w:val="ru-RU"/>
        </w:rPr>
        <w:t>за правна питања је Марија Милинковић</w:t>
      </w:r>
      <w:r w:rsidR="003A7E09" w:rsidRPr="00726161">
        <w:rPr>
          <w:sz w:val="24"/>
          <w:szCs w:val="24"/>
        </w:rPr>
        <w:t xml:space="preserve">, </w:t>
      </w:r>
      <w:hyperlink r:id="rId6" w:history="1">
        <w:r w:rsidR="003A7E09" w:rsidRPr="00726161">
          <w:rPr>
            <w:rStyle w:val="Hyperlink"/>
            <w:sz w:val="24"/>
            <w:szCs w:val="24"/>
          </w:rPr>
          <w:t>milinkovic@chem.bg.ac.rs</w:t>
        </w:r>
      </w:hyperlink>
      <w:r w:rsidR="003A7E09" w:rsidRPr="00726161">
        <w:rPr>
          <w:sz w:val="24"/>
          <w:szCs w:val="24"/>
        </w:rPr>
        <w:t xml:space="preserve"> </w:t>
      </w:r>
      <w:r w:rsidR="003A7E09" w:rsidRPr="00726161">
        <w:rPr>
          <w:sz w:val="24"/>
          <w:szCs w:val="24"/>
          <w:lang w:val="ru-RU"/>
        </w:rPr>
        <w:t>телефон 011/3336</w:t>
      </w:r>
      <w:r w:rsidR="003A7E09" w:rsidRPr="00726161">
        <w:rPr>
          <w:sz w:val="24"/>
          <w:szCs w:val="24"/>
        </w:rPr>
        <w:t>643</w:t>
      </w:r>
      <w:r w:rsidR="003A7E09" w:rsidRPr="00726161">
        <w:rPr>
          <w:sz w:val="24"/>
          <w:szCs w:val="24"/>
          <w:lang w:val="ru-RU"/>
        </w:rPr>
        <w:t xml:space="preserve"> - за сва остала питања  Љиљана Секулић, </w:t>
      </w:r>
      <w:hyperlink r:id="rId7" w:history="1">
        <w:r w:rsidR="003A7E09" w:rsidRPr="00726161">
          <w:rPr>
            <w:rStyle w:val="Hyperlink"/>
            <w:sz w:val="24"/>
            <w:szCs w:val="24"/>
          </w:rPr>
          <w:t>ljilja@chem.bg.ac.rs</w:t>
        </w:r>
      </w:hyperlink>
      <w:r w:rsidR="003A7E09" w:rsidRPr="00726161">
        <w:rPr>
          <w:sz w:val="24"/>
          <w:szCs w:val="24"/>
        </w:rPr>
        <w:t xml:space="preserve"> </w:t>
      </w:r>
      <w:r w:rsidR="003A7E09" w:rsidRPr="00726161">
        <w:rPr>
          <w:sz w:val="24"/>
          <w:szCs w:val="24"/>
          <w:lang w:val="ru-RU"/>
        </w:rPr>
        <w:t>телефон 011/3336</w:t>
      </w:r>
      <w:r w:rsidR="003A7E09" w:rsidRPr="00726161">
        <w:rPr>
          <w:sz w:val="24"/>
          <w:szCs w:val="24"/>
        </w:rPr>
        <w:t xml:space="preserve">803. </w:t>
      </w:r>
    </w:p>
    <w:p w:rsidR="00C313D8" w:rsidRPr="00726161" w:rsidRDefault="00C313D8">
      <w:pPr>
        <w:ind w:left="100" w:right="75" w:firstLine="600"/>
        <w:jc w:val="both"/>
        <w:rPr>
          <w:sz w:val="24"/>
          <w:szCs w:val="24"/>
        </w:rPr>
      </w:pPr>
    </w:p>
    <w:sectPr w:rsidR="00C313D8" w:rsidRPr="00726161" w:rsidSect="00C313D8">
      <w:type w:val="continuous"/>
      <w:pgSz w:w="11920" w:h="16860"/>
      <w:pgMar w:top="600" w:right="600" w:bottom="280" w:left="6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C6A87"/>
    <w:multiLevelType w:val="multilevel"/>
    <w:tmpl w:val="13BA4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C313D8"/>
    <w:rsid w:val="00042B44"/>
    <w:rsid w:val="001D7BE3"/>
    <w:rsid w:val="00212891"/>
    <w:rsid w:val="003A7E09"/>
    <w:rsid w:val="003B2809"/>
    <w:rsid w:val="00402C9D"/>
    <w:rsid w:val="00726161"/>
    <w:rsid w:val="008F6D25"/>
    <w:rsid w:val="009D2F23"/>
    <w:rsid w:val="009D7C1D"/>
    <w:rsid w:val="00BB375A"/>
    <w:rsid w:val="00BD1EA4"/>
    <w:rsid w:val="00C313D8"/>
    <w:rsid w:val="00FB3563"/>
    <w:rsid w:val="00FF2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3A7E09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jilja@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linkovic@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Goran</Company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Љиљана Секулић</cp:lastModifiedBy>
  <cp:revision>8</cp:revision>
  <cp:lastPrinted>2013-12-25T08:56:00Z</cp:lastPrinted>
  <dcterms:created xsi:type="dcterms:W3CDTF">2013-12-25T00:22:00Z</dcterms:created>
  <dcterms:modified xsi:type="dcterms:W3CDTF">2013-12-26T13:53:00Z</dcterms:modified>
</cp:coreProperties>
</file>