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B95CBC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76" type="#_x0000_t75" style="position:absolute;left:0;text-align:left;margin-left:0;margin-top:56.7pt;width:481.5pt;height:96.75pt;z-index:1;visibility:visible;mso-wrap-distance-left:0;mso-wrap-distance-right:0;mso-position-horizontal:center;mso-position-horizontal-relative:page;mso-position-vertical-relative:page" filled="t">
            <v:imagedata r:id="rId7" o:title=""/>
            <w10:wrap type="topAndBottom" anchorx="page" anchory="page"/>
          </v:shape>
        </w:pic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F729A5" w:rsidRPr="008503A1" w:rsidRDefault="00F729A5" w:rsidP="00F729A5">
      <w:pPr>
        <w:jc w:val="both"/>
        <w:rPr>
          <w:rFonts w:ascii="Times New Roman" w:hAnsi="Times New Roman"/>
          <w:sz w:val="24"/>
          <w:szCs w:val="24"/>
          <w:lang w:val="sr-Latn-CS"/>
        </w:rPr>
      </w:pPr>
      <w:r w:rsidRPr="00F729A5">
        <w:rPr>
          <w:rFonts w:ascii="Times New Roman" w:hAnsi="Times New Roman"/>
          <w:sz w:val="24"/>
          <w:szCs w:val="24"/>
          <w:shd w:val="clear" w:color="auto" w:fill="FFFFFF"/>
        </w:rPr>
        <w:t>Број: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3E56A1" w:rsidRPr="008503A1">
        <w:rPr>
          <w:rFonts w:ascii="Times New Roman" w:hAnsi="Times New Roman"/>
          <w:sz w:val="24"/>
          <w:szCs w:val="24"/>
          <w:lang w:val="sr-Cyrl-CS"/>
        </w:rPr>
        <w:t>762</w:t>
      </w:r>
      <w:r w:rsidR="0083350F" w:rsidRPr="008503A1">
        <w:rPr>
          <w:rFonts w:ascii="Times New Roman" w:hAnsi="Times New Roman"/>
          <w:sz w:val="24"/>
          <w:szCs w:val="24"/>
          <w:lang w:val="sr-Latn-CS"/>
        </w:rPr>
        <w:t>/5</w:t>
      </w:r>
    </w:p>
    <w:p w:rsidR="00F729A5" w:rsidRPr="005C1717" w:rsidRDefault="00F729A5" w:rsidP="00F729A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8503A1">
        <w:rPr>
          <w:rFonts w:ascii="Times New Roman" w:hAnsi="Times New Roman"/>
          <w:sz w:val="24"/>
          <w:szCs w:val="24"/>
        </w:rPr>
        <w:t>Датум:</w:t>
      </w:r>
      <w:r w:rsidR="0091294D" w:rsidRPr="008503A1">
        <w:rPr>
          <w:rFonts w:ascii="Times New Roman" w:hAnsi="Times New Roman"/>
          <w:sz w:val="24"/>
          <w:szCs w:val="24"/>
        </w:rPr>
        <w:t xml:space="preserve"> </w:t>
      </w:r>
      <w:r w:rsidR="0080694B" w:rsidRPr="008503A1">
        <w:rPr>
          <w:rFonts w:ascii="Times New Roman" w:hAnsi="Times New Roman"/>
          <w:sz w:val="24"/>
          <w:szCs w:val="24"/>
          <w:lang w:val="sr-Latn-CS"/>
        </w:rPr>
        <w:t>0</w:t>
      </w:r>
      <w:r w:rsidR="00A347B6">
        <w:rPr>
          <w:rFonts w:ascii="Times New Roman" w:hAnsi="Times New Roman"/>
          <w:sz w:val="24"/>
          <w:szCs w:val="24"/>
          <w:lang w:val="sr-Cyrl-CS"/>
        </w:rPr>
        <w:t>2</w:t>
      </w:r>
      <w:r w:rsidR="00C131D2" w:rsidRPr="008503A1">
        <w:rPr>
          <w:rFonts w:ascii="Times New Roman" w:hAnsi="Times New Roman"/>
          <w:sz w:val="24"/>
          <w:szCs w:val="24"/>
        </w:rPr>
        <w:t>.</w:t>
      </w:r>
      <w:r w:rsidR="00FE0C30" w:rsidRPr="008503A1">
        <w:rPr>
          <w:rFonts w:ascii="Times New Roman" w:hAnsi="Times New Roman"/>
          <w:sz w:val="24"/>
          <w:szCs w:val="24"/>
          <w:lang w:val="sr-Cyrl-CS"/>
        </w:rPr>
        <w:t>0</w:t>
      </w:r>
      <w:r w:rsidR="003E56A1" w:rsidRPr="008503A1">
        <w:rPr>
          <w:rFonts w:ascii="Times New Roman" w:hAnsi="Times New Roman"/>
          <w:sz w:val="24"/>
          <w:szCs w:val="24"/>
          <w:lang w:val="sr-Cyrl-CS"/>
        </w:rPr>
        <w:t>7</w:t>
      </w:r>
      <w:r w:rsidR="00C131D2" w:rsidRPr="008503A1">
        <w:rPr>
          <w:rFonts w:ascii="Times New Roman" w:hAnsi="Times New Roman"/>
          <w:sz w:val="24"/>
          <w:szCs w:val="24"/>
        </w:rPr>
        <w:t>.201</w:t>
      </w:r>
      <w:r w:rsidR="00C131D2" w:rsidRPr="008503A1">
        <w:rPr>
          <w:rFonts w:ascii="Times New Roman" w:hAnsi="Times New Roman"/>
          <w:sz w:val="24"/>
          <w:szCs w:val="24"/>
          <w:lang w:val="sr-Cyrl-CS"/>
        </w:rPr>
        <w:t>4</w:t>
      </w:r>
      <w:r w:rsidRPr="008503A1">
        <w:rPr>
          <w:rFonts w:ascii="Times New Roman" w:hAnsi="Times New Roman"/>
          <w:sz w:val="24"/>
          <w:szCs w:val="24"/>
        </w:rPr>
        <w:t>.годин</w:t>
      </w:r>
      <w:r w:rsidR="005C1717" w:rsidRPr="008503A1">
        <w:rPr>
          <w:rFonts w:ascii="Times New Roman" w:hAnsi="Times New Roman"/>
          <w:sz w:val="24"/>
          <w:szCs w:val="24"/>
        </w:rPr>
        <w:t>e</w:t>
      </w: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КОНКУРСНА ДОКУМЕНТАЦИЈА</w:t>
      </w: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</w:p>
    <w:p w:rsidR="00BE1B70" w:rsidRPr="00F729A5" w:rsidRDefault="00BE1B70" w:rsidP="00BE1B7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ЈАВНА НАБАКА МАЛЕ ВРЕДНОСТИ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</w:p>
    <w:p w:rsidR="00F729A5" w:rsidRPr="002C753B" w:rsidRDefault="008C74D2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C753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C753B">
        <w:rPr>
          <w:rFonts w:ascii="Times New Roman" w:hAnsi="Times New Roman"/>
          <w:b/>
          <w:bCs/>
          <w:sz w:val="24"/>
          <w:szCs w:val="24"/>
          <w:lang w:val="sr-Cyrl-CS"/>
        </w:rPr>
        <w:t>набавка</w:t>
      </w:r>
      <w:r w:rsidR="00F729A5" w:rsidRPr="002C753B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="00F729A5" w:rsidRPr="002C753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E1B70" w:rsidRPr="002C753B">
        <w:rPr>
          <w:rFonts w:ascii="Times New Roman" w:hAnsi="Times New Roman"/>
          <w:b/>
          <w:sz w:val="24"/>
          <w:szCs w:val="24"/>
          <w:lang w:val="sr-Cyrl-CS"/>
        </w:rPr>
        <w:t xml:space="preserve">добара – </w:t>
      </w:r>
      <w:r w:rsidR="00A64324">
        <w:rPr>
          <w:rFonts w:ascii="Times New Roman" w:hAnsi="Times New Roman"/>
          <w:b/>
          <w:sz w:val="24"/>
          <w:szCs w:val="24"/>
          <w:lang w:val="sr-Cyrl-CS"/>
        </w:rPr>
        <w:t xml:space="preserve">рачунарске опреме </w:t>
      </w:r>
      <w:r w:rsidR="00E96BB6" w:rsidRPr="00E96BB6">
        <w:rPr>
          <w:rFonts w:ascii="Times New Roman" w:hAnsi="Times New Roman"/>
          <w:b/>
          <w:shadow/>
          <w:sz w:val="24"/>
          <w:szCs w:val="24"/>
        </w:rPr>
        <w:t>(</w:t>
      </w:r>
      <w:r w:rsidR="00E96BB6" w:rsidRPr="00E96BB6">
        <w:rPr>
          <w:rFonts w:ascii="Times New Roman" w:hAnsi="Times New Roman"/>
          <w:b/>
          <w:sz w:val="24"/>
          <w:szCs w:val="24"/>
          <w:lang w:val="sr-Cyrl-CS"/>
        </w:rPr>
        <w:t>обликован</w:t>
      </w:r>
      <w:r w:rsidR="00A64324">
        <w:rPr>
          <w:rFonts w:ascii="Times New Roman" w:hAnsi="Times New Roman"/>
          <w:b/>
          <w:sz w:val="24"/>
          <w:szCs w:val="24"/>
          <w:lang w:val="sr-Cyrl-CS"/>
        </w:rPr>
        <w:t>а</w:t>
      </w:r>
      <w:r w:rsidR="00E96BB6" w:rsidRPr="00E96BB6">
        <w:rPr>
          <w:rFonts w:ascii="Times New Roman" w:hAnsi="Times New Roman"/>
          <w:b/>
          <w:sz w:val="24"/>
          <w:szCs w:val="24"/>
          <w:lang w:val="sr-Cyrl-CS"/>
        </w:rPr>
        <w:t xml:space="preserve"> у </w:t>
      </w:r>
      <w:r w:rsidR="003E56A1">
        <w:rPr>
          <w:rFonts w:ascii="Times New Roman" w:hAnsi="Times New Roman"/>
          <w:b/>
          <w:sz w:val="24"/>
          <w:szCs w:val="24"/>
          <w:lang w:val="sr-Cyrl-CS"/>
        </w:rPr>
        <w:t>девет партија</w:t>
      </w:r>
      <w:r w:rsidR="00E96BB6" w:rsidRPr="00E96BB6">
        <w:rPr>
          <w:rFonts w:ascii="Times New Roman" w:hAnsi="Times New Roman"/>
          <w:b/>
          <w:shadow/>
          <w:sz w:val="24"/>
          <w:szCs w:val="24"/>
          <w:lang w:val="sr-Latn-CS"/>
        </w:rPr>
        <w:t>)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729A5" w:rsidRPr="00CC4F39" w:rsidRDefault="00F729A5" w:rsidP="00F729A5">
      <w:pPr>
        <w:jc w:val="center"/>
        <w:rPr>
          <w:rFonts w:ascii="Times New Roman" w:hAnsi="Times New Roman"/>
          <w:i/>
          <w:iCs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 xml:space="preserve">ЈАВНА НАБАВКА бр. </w:t>
      </w:r>
      <w:r w:rsidR="002D7A98">
        <w:rPr>
          <w:rFonts w:ascii="Times New Roman" w:hAnsi="Times New Roman"/>
          <w:sz w:val="24"/>
          <w:szCs w:val="24"/>
          <w:lang w:val="sr-Cyrl-CS"/>
        </w:rPr>
        <w:t>17</w:t>
      </w:r>
      <w:r w:rsidR="00CC4F39">
        <w:rPr>
          <w:rFonts w:ascii="Times New Roman" w:hAnsi="Times New Roman"/>
          <w:sz w:val="24"/>
          <w:szCs w:val="24"/>
          <w:lang w:val="sr-Cyrl-CS"/>
        </w:rPr>
        <w:t>/14</w:t>
      </w: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603811" w:rsidRDefault="00F729A5" w:rsidP="00F729A5">
      <w:pPr>
        <w:jc w:val="center"/>
        <w:rPr>
          <w:rFonts w:ascii="Times New Roman" w:hAnsi="Times New Roman"/>
          <w:i/>
          <w:sz w:val="24"/>
          <w:szCs w:val="24"/>
        </w:rPr>
      </w:pPr>
      <w:r w:rsidRPr="00603811">
        <w:rPr>
          <w:rFonts w:ascii="Times New Roman" w:hAnsi="Times New Roman"/>
          <w:i/>
          <w:iCs/>
          <w:sz w:val="24"/>
          <w:szCs w:val="24"/>
          <w:lang w:val="sr-Cyrl-CS"/>
        </w:rPr>
        <w:t>Београд</w:t>
      </w:r>
      <w:r w:rsidR="00B66174" w:rsidRPr="00603811">
        <w:rPr>
          <w:rFonts w:ascii="Times New Roman" w:hAnsi="Times New Roman"/>
          <w:i/>
          <w:iCs/>
          <w:sz w:val="24"/>
          <w:szCs w:val="24"/>
          <w:lang w:val="sr-Cyrl-CS"/>
        </w:rPr>
        <w:t xml:space="preserve">, </w:t>
      </w:r>
      <w:r w:rsidR="003E56A1">
        <w:rPr>
          <w:rFonts w:ascii="Times New Roman" w:hAnsi="Times New Roman"/>
          <w:i/>
          <w:iCs/>
          <w:sz w:val="24"/>
          <w:szCs w:val="24"/>
          <w:lang w:val="sr-Cyrl-CS"/>
        </w:rPr>
        <w:t>јул</w:t>
      </w:r>
      <w:r w:rsidRPr="006038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603811">
        <w:rPr>
          <w:rFonts w:ascii="Times New Roman" w:hAnsi="Times New Roman"/>
          <w:bCs/>
          <w:i/>
          <w:sz w:val="24"/>
          <w:szCs w:val="24"/>
        </w:rPr>
        <w:t>2014. године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Pr="00F729A5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7C6193">
      <w:pPr>
        <w:widowControl w:val="0"/>
        <w:autoSpaceDE w:val="0"/>
        <w:autoSpaceDN w:val="0"/>
        <w:adjustRightInd w:val="0"/>
        <w:spacing w:before="37" w:after="0" w:line="248" w:lineRule="auto"/>
        <w:ind w:left="106" w:right="233" w:firstLine="3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нову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јавним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лас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к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/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даљем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вилни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ним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леме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тима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7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тупци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зивања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6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асник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Р</w:t>
      </w:r>
      <w:r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13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покрет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B16B86">
        <w:rPr>
          <w:rFonts w:ascii="Times New Roman" w:hAnsi="Times New Roman"/>
          <w:sz w:val="24"/>
          <w:szCs w:val="24"/>
        </w:rPr>
        <w:t>број</w:t>
      </w:r>
      <w:r w:rsidR="0058222E" w:rsidRPr="00B16B86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62475F" w:rsidRPr="0060383F">
        <w:rPr>
          <w:rFonts w:ascii="Times New Roman" w:hAnsi="Times New Roman"/>
          <w:spacing w:val="1"/>
          <w:sz w:val="24"/>
          <w:szCs w:val="24"/>
          <w:lang w:val="sr-Cyrl-CS"/>
        </w:rPr>
        <w:t>762</w:t>
      </w:r>
      <w:r w:rsidR="00B16B86" w:rsidRPr="0060383F">
        <w:rPr>
          <w:rFonts w:ascii="Times New Roman" w:hAnsi="Times New Roman"/>
          <w:spacing w:val="1"/>
          <w:sz w:val="24"/>
          <w:szCs w:val="24"/>
          <w:lang w:val="sr-Latn-CS"/>
        </w:rPr>
        <w:t>/1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од</w:t>
      </w:r>
      <w:r w:rsidR="00F729A5" w:rsidRPr="0060383F">
        <w:rPr>
          <w:rFonts w:ascii="Times New Roman" w:hAnsi="Times New Roman"/>
          <w:sz w:val="24"/>
          <w:szCs w:val="24"/>
        </w:rPr>
        <w:t xml:space="preserve"> </w:t>
      </w:r>
      <w:r w:rsidR="0062475F" w:rsidRPr="0060383F">
        <w:rPr>
          <w:rFonts w:ascii="Times New Roman" w:hAnsi="Times New Roman"/>
          <w:sz w:val="24"/>
          <w:szCs w:val="24"/>
          <w:lang w:val="sr-Cyrl-CS"/>
        </w:rPr>
        <w:t>30</w:t>
      </w:r>
      <w:r w:rsidR="0058222E" w:rsidRPr="0060383F">
        <w:rPr>
          <w:rFonts w:ascii="Times New Roman" w:hAnsi="Times New Roman"/>
          <w:sz w:val="24"/>
          <w:szCs w:val="24"/>
        </w:rPr>
        <w:t>.</w:t>
      </w:r>
      <w:r w:rsidR="0062475F" w:rsidRPr="0060383F">
        <w:rPr>
          <w:rFonts w:ascii="Times New Roman" w:hAnsi="Times New Roman"/>
          <w:spacing w:val="1"/>
          <w:sz w:val="24"/>
          <w:szCs w:val="24"/>
          <w:lang w:val="sr-Cyrl-CS"/>
        </w:rPr>
        <w:t>06</w:t>
      </w:r>
      <w:r w:rsidR="0058222E" w:rsidRPr="0060383F">
        <w:rPr>
          <w:rFonts w:ascii="Times New Roman" w:hAnsi="Times New Roman"/>
          <w:spacing w:val="1"/>
          <w:sz w:val="24"/>
          <w:szCs w:val="24"/>
        </w:rPr>
        <w:t>.</w:t>
      </w:r>
      <w:r w:rsidR="0058222E" w:rsidRPr="0060383F">
        <w:rPr>
          <w:rFonts w:ascii="Times New Roman" w:hAnsi="Times New Roman"/>
          <w:sz w:val="24"/>
          <w:szCs w:val="24"/>
        </w:rPr>
        <w:t>2</w:t>
      </w:r>
      <w:r w:rsidR="0058222E" w:rsidRPr="0060383F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60383F">
        <w:rPr>
          <w:rFonts w:ascii="Times New Roman" w:hAnsi="Times New Roman"/>
          <w:sz w:val="24"/>
          <w:szCs w:val="24"/>
        </w:rPr>
        <w:t>1</w:t>
      </w:r>
      <w:r w:rsidR="005A40DA" w:rsidRPr="0060383F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58222E" w:rsidRPr="0060383F">
        <w:rPr>
          <w:rFonts w:ascii="Times New Roman" w:hAnsi="Times New Roman"/>
          <w:sz w:val="24"/>
          <w:szCs w:val="24"/>
        </w:rPr>
        <w:t xml:space="preserve">. </w:t>
      </w:r>
      <w:r w:rsidRPr="0060383F">
        <w:rPr>
          <w:rFonts w:ascii="Times New Roman" w:hAnsi="Times New Roman"/>
          <w:sz w:val="24"/>
          <w:szCs w:val="24"/>
        </w:rPr>
        <w:t>г</w:t>
      </w:r>
      <w:r w:rsidRPr="0060383F">
        <w:rPr>
          <w:rFonts w:ascii="Times New Roman" w:hAnsi="Times New Roman"/>
          <w:spacing w:val="1"/>
          <w:sz w:val="24"/>
          <w:szCs w:val="24"/>
        </w:rPr>
        <w:t>о</w:t>
      </w:r>
      <w:r w:rsidRPr="0060383F">
        <w:rPr>
          <w:rFonts w:ascii="Times New Roman" w:hAnsi="Times New Roman"/>
          <w:sz w:val="24"/>
          <w:szCs w:val="24"/>
        </w:rPr>
        <w:t>ди</w:t>
      </w:r>
      <w:r w:rsidRPr="0060383F">
        <w:rPr>
          <w:rFonts w:ascii="Times New Roman" w:hAnsi="Times New Roman"/>
          <w:spacing w:val="1"/>
          <w:sz w:val="24"/>
          <w:szCs w:val="24"/>
        </w:rPr>
        <w:t>н</w:t>
      </w:r>
      <w:r w:rsidRPr="0060383F">
        <w:rPr>
          <w:rFonts w:ascii="Times New Roman" w:hAnsi="Times New Roman"/>
          <w:sz w:val="24"/>
          <w:szCs w:val="24"/>
        </w:rPr>
        <w:t>е</w:t>
      </w:r>
      <w:r w:rsidR="0058222E" w:rsidRPr="0060383F">
        <w:rPr>
          <w:rFonts w:ascii="Times New Roman" w:hAnsi="Times New Roman"/>
          <w:sz w:val="24"/>
          <w:szCs w:val="24"/>
        </w:rPr>
        <w:t xml:space="preserve">, </w:t>
      </w:r>
      <w:r w:rsidRPr="0060383F">
        <w:rPr>
          <w:rFonts w:ascii="Times New Roman" w:hAnsi="Times New Roman"/>
          <w:w w:val="103"/>
          <w:sz w:val="24"/>
          <w:szCs w:val="24"/>
        </w:rPr>
        <w:t>и</w:t>
      </w:r>
      <w:r w:rsidR="0058222E" w:rsidRPr="0060383F">
        <w:rPr>
          <w:rFonts w:ascii="Times New Roman" w:hAnsi="Times New Roman"/>
          <w:w w:val="103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Решења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о</w:t>
      </w:r>
      <w:r w:rsidR="0058222E" w:rsidRPr="0060383F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60383F">
        <w:rPr>
          <w:rFonts w:ascii="Times New Roman" w:hAnsi="Times New Roman"/>
          <w:spacing w:val="1"/>
          <w:sz w:val="24"/>
          <w:szCs w:val="24"/>
        </w:rPr>
        <w:t>о</w:t>
      </w:r>
      <w:r w:rsidRPr="0060383F">
        <w:rPr>
          <w:rFonts w:ascii="Times New Roman" w:hAnsi="Times New Roman"/>
          <w:sz w:val="24"/>
          <w:szCs w:val="24"/>
        </w:rPr>
        <w:t>бр</w:t>
      </w:r>
      <w:r w:rsidRPr="0060383F">
        <w:rPr>
          <w:rFonts w:ascii="Times New Roman" w:hAnsi="Times New Roman"/>
          <w:spacing w:val="-1"/>
          <w:sz w:val="24"/>
          <w:szCs w:val="24"/>
        </w:rPr>
        <w:t>а</w:t>
      </w:r>
      <w:r w:rsidRPr="0060383F">
        <w:rPr>
          <w:rFonts w:ascii="Times New Roman" w:hAnsi="Times New Roman"/>
          <w:sz w:val="24"/>
          <w:szCs w:val="24"/>
        </w:rPr>
        <w:t>з</w:t>
      </w:r>
      <w:r w:rsidRPr="0060383F">
        <w:rPr>
          <w:rFonts w:ascii="Times New Roman" w:hAnsi="Times New Roman"/>
          <w:spacing w:val="2"/>
          <w:sz w:val="24"/>
          <w:szCs w:val="24"/>
        </w:rPr>
        <w:t>о</w:t>
      </w:r>
      <w:r w:rsidRPr="0060383F">
        <w:rPr>
          <w:rFonts w:ascii="Times New Roman" w:hAnsi="Times New Roman"/>
          <w:spacing w:val="-1"/>
          <w:sz w:val="24"/>
          <w:szCs w:val="24"/>
        </w:rPr>
        <w:t>в</w:t>
      </w:r>
      <w:r w:rsidRPr="0060383F">
        <w:rPr>
          <w:rFonts w:ascii="Times New Roman" w:hAnsi="Times New Roman"/>
          <w:spacing w:val="1"/>
          <w:sz w:val="24"/>
          <w:szCs w:val="24"/>
        </w:rPr>
        <w:t>а</w:t>
      </w:r>
      <w:r w:rsidRPr="0060383F">
        <w:rPr>
          <w:rFonts w:ascii="Times New Roman" w:hAnsi="Times New Roman"/>
          <w:sz w:val="24"/>
          <w:szCs w:val="24"/>
        </w:rPr>
        <w:t>њу</w:t>
      </w:r>
      <w:r w:rsidR="0058222E" w:rsidRPr="0060383F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Комисије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за</w:t>
      </w:r>
      <w:r w:rsidR="0058222E" w:rsidRPr="0060383F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0383F">
        <w:rPr>
          <w:rFonts w:ascii="Times New Roman" w:hAnsi="Times New Roman"/>
          <w:spacing w:val="1"/>
          <w:sz w:val="24"/>
          <w:szCs w:val="24"/>
        </w:rPr>
        <w:t>с</w:t>
      </w:r>
      <w:r w:rsidRPr="0060383F">
        <w:rPr>
          <w:rFonts w:ascii="Times New Roman" w:hAnsi="Times New Roman"/>
          <w:sz w:val="24"/>
          <w:szCs w:val="24"/>
        </w:rPr>
        <w:t>п</w:t>
      </w:r>
      <w:r w:rsidRPr="0060383F">
        <w:rPr>
          <w:rFonts w:ascii="Times New Roman" w:hAnsi="Times New Roman"/>
          <w:spacing w:val="-1"/>
          <w:sz w:val="24"/>
          <w:szCs w:val="24"/>
        </w:rPr>
        <w:t>р</w:t>
      </w:r>
      <w:r w:rsidRPr="0060383F">
        <w:rPr>
          <w:rFonts w:ascii="Times New Roman" w:hAnsi="Times New Roman"/>
          <w:sz w:val="24"/>
          <w:szCs w:val="24"/>
        </w:rPr>
        <w:t>о</w:t>
      </w:r>
      <w:r w:rsidRPr="0060383F">
        <w:rPr>
          <w:rFonts w:ascii="Times New Roman" w:hAnsi="Times New Roman"/>
          <w:spacing w:val="1"/>
          <w:sz w:val="24"/>
          <w:szCs w:val="24"/>
        </w:rPr>
        <w:t>в</w:t>
      </w:r>
      <w:r w:rsidRPr="0060383F">
        <w:rPr>
          <w:rFonts w:ascii="Times New Roman" w:hAnsi="Times New Roman"/>
          <w:sz w:val="24"/>
          <w:szCs w:val="24"/>
        </w:rPr>
        <w:t>ођење</w:t>
      </w:r>
      <w:r w:rsidR="0058222E" w:rsidRPr="0060383F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поступка</w:t>
      </w:r>
      <w:r w:rsidR="0058222E" w:rsidRPr="0060383F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ј</w:t>
      </w:r>
      <w:r w:rsidRPr="0060383F">
        <w:rPr>
          <w:rFonts w:ascii="Times New Roman" w:hAnsi="Times New Roman"/>
          <w:spacing w:val="1"/>
          <w:sz w:val="24"/>
          <w:szCs w:val="24"/>
        </w:rPr>
        <w:t>а</w:t>
      </w:r>
      <w:r w:rsidRPr="0060383F">
        <w:rPr>
          <w:rFonts w:ascii="Times New Roman" w:hAnsi="Times New Roman"/>
          <w:sz w:val="24"/>
          <w:szCs w:val="24"/>
        </w:rPr>
        <w:t>вне</w:t>
      </w:r>
      <w:r w:rsidR="0058222E" w:rsidRPr="0060383F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60383F">
        <w:rPr>
          <w:rFonts w:ascii="Times New Roman" w:hAnsi="Times New Roman"/>
          <w:spacing w:val="1"/>
          <w:sz w:val="24"/>
          <w:szCs w:val="24"/>
        </w:rPr>
        <w:t>н</w:t>
      </w:r>
      <w:r w:rsidRPr="0060383F">
        <w:rPr>
          <w:rFonts w:ascii="Times New Roman" w:hAnsi="Times New Roman"/>
          <w:spacing w:val="6"/>
          <w:sz w:val="24"/>
          <w:szCs w:val="24"/>
        </w:rPr>
        <w:t>а</w:t>
      </w:r>
      <w:r w:rsidRPr="0060383F">
        <w:rPr>
          <w:rFonts w:ascii="Times New Roman" w:hAnsi="Times New Roman"/>
          <w:spacing w:val="1"/>
          <w:sz w:val="24"/>
          <w:szCs w:val="24"/>
        </w:rPr>
        <w:t>б</w:t>
      </w:r>
      <w:r w:rsidRPr="0060383F">
        <w:rPr>
          <w:rFonts w:ascii="Times New Roman" w:hAnsi="Times New Roman"/>
          <w:sz w:val="24"/>
          <w:szCs w:val="24"/>
        </w:rPr>
        <w:t>ав</w:t>
      </w:r>
      <w:r w:rsidRPr="0060383F">
        <w:rPr>
          <w:rFonts w:ascii="Times New Roman" w:hAnsi="Times New Roman"/>
          <w:spacing w:val="2"/>
          <w:sz w:val="24"/>
          <w:szCs w:val="24"/>
        </w:rPr>
        <w:t>к</w:t>
      </w:r>
      <w:r w:rsidRPr="0060383F">
        <w:rPr>
          <w:rFonts w:ascii="Times New Roman" w:hAnsi="Times New Roman"/>
          <w:sz w:val="24"/>
          <w:szCs w:val="24"/>
        </w:rPr>
        <w:t>е</w:t>
      </w:r>
      <w:r w:rsidR="0058222E" w:rsidRPr="0060383F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ма</w:t>
      </w:r>
      <w:r w:rsidRPr="0060383F">
        <w:rPr>
          <w:rFonts w:ascii="Times New Roman" w:hAnsi="Times New Roman"/>
          <w:spacing w:val="2"/>
          <w:sz w:val="24"/>
          <w:szCs w:val="24"/>
        </w:rPr>
        <w:t>л</w:t>
      </w:r>
      <w:r w:rsidRPr="0060383F">
        <w:rPr>
          <w:rFonts w:ascii="Times New Roman" w:hAnsi="Times New Roman"/>
          <w:sz w:val="24"/>
          <w:szCs w:val="24"/>
        </w:rPr>
        <w:t>е</w:t>
      </w:r>
      <w:r w:rsidR="0058222E" w:rsidRPr="0060383F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в</w:t>
      </w:r>
      <w:r w:rsidRPr="0060383F">
        <w:rPr>
          <w:rFonts w:ascii="Times New Roman" w:hAnsi="Times New Roman"/>
          <w:spacing w:val="1"/>
          <w:sz w:val="24"/>
          <w:szCs w:val="24"/>
        </w:rPr>
        <w:t>р</w:t>
      </w:r>
      <w:r w:rsidRPr="0060383F">
        <w:rPr>
          <w:rFonts w:ascii="Times New Roman" w:hAnsi="Times New Roman"/>
          <w:spacing w:val="-1"/>
          <w:sz w:val="24"/>
          <w:szCs w:val="24"/>
        </w:rPr>
        <w:t>е</w:t>
      </w:r>
      <w:r w:rsidRPr="0060383F">
        <w:rPr>
          <w:rFonts w:ascii="Times New Roman" w:hAnsi="Times New Roman"/>
          <w:sz w:val="24"/>
          <w:szCs w:val="24"/>
        </w:rPr>
        <w:t>д</w:t>
      </w:r>
      <w:r w:rsidRPr="0060383F">
        <w:rPr>
          <w:rFonts w:ascii="Times New Roman" w:hAnsi="Times New Roman"/>
          <w:spacing w:val="1"/>
          <w:sz w:val="24"/>
          <w:szCs w:val="24"/>
        </w:rPr>
        <w:t>н</w:t>
      </w:r>
      <w:r w:rsidRPr="0060383F">
        <w:rPr>
          <w:rFonts w:ascii="Times New Roman" w:hAnsi="Times New Roman"/>
          <w:sz w:val="24"/>
          <w:szCs w:val="24"/>
        </w:rPr>
        <w:t>о</w:t>
      </w:r>
      <w:r w:rsidRPr="0060383F">
        <w:rPr>
          <w:rFonts w:ascii="Times New Roman" w:hAnsi="Times New Roman"/>
          <w:spacing w:val="1"/>
          <w:sz w:val="24"/>
          <w:szCs w:val="24"/>
        </w:rPr>
        <w:t>с</w:t>
      </w:r>
      <w:r w:rsidRPr="0060383F">
        <w:rPr>
          <w:rFonts w:ascii="Times New Roman" w:hAnsi="Times New Roman"/>
          <w:sz w:val="24"/>
          <w:szCs w:val="24"/>
        </w:rPr>
        <w:t>ти</w:t>
      </w:r>
      <w:r w:rsidR="0058222E" w:rsidRPr="0060383F">
        <w:rPr>
          <w:rFonts w:ascii="Times New Roman" w:hAnsi="Times New Roman"/>
          <w:sz w:val="24"/>
          <w:szCs w:val="24"/>
        </w:rPr>
        <w:t xml:space="preserve">, </w:t>
      </w:r>
      <w:r w:rsidRPr="0060383F">
        <w:rPr>
          <w:rFonts w:ascii="Times New Roman" w:hAnsi="Times New Roman"/>
          <w:spacing w:val="1"/>
          <w:sz w:val="24"/>
          <w:szCs w:val="24"/>
        </w:rPr>
        <w:t>б</w:t>
      </w:r>
      <w:r w:rsidRPr="0060383F">
        <w:rPr>
          <w:rFonts w:ascii="Times New Roman" w:hAnsi="Times New Roman"/>
          <w:sz w:val="24"/>
          <w:szCs w:val="24"/>
        </w:rPr>
        <w:t>рој</w:t>
      </w:r>
      <w:r w:rsidR="00B37407" w:rsidRPr="0060383F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62475F" w:rsidRPr="0060383F">
        <w:rPr>
          <w:rFonts w:ascii="Times New Roman" w:hAnsi="Times New Roman"/>
          <w:spacing w:val="1"/>
          <w:sz w:val="24"/>
          <w:szCs w:val="24"/>
          <w:lang w:val="sr-Cyrl-CS"/>
        </w:rPr>
        <w:t>762</w:t>
      </w:r>
      <w:r w:rsidR="00B16B86" w:rsidRPr="0060383F">
        <w:rPr>
          <w:rFonts w:ascii="Times New Roman" w:hAnsi="Times New Roman"/>
          <w:spacing w:val="1"/>
          <w:sz w:val="24"/>
          <w:szCs w:val="24"/>
          <w:lang w:val="sr-Latn-CS"/>
        </w:rPr>
        <w:t>/2</w:t>
      </w:r>
      <w:r w:rsidR="0047244D" w:rsidRPr="0060383F">
        <w:rPr>
          <w:rFonts w:ascii="Times New Roman" w:hAnsi="Times New Roman"/>
          <w:sz w:val="24"/>
          <w:szCs w:val="24"/>
        </w:rPr>
        <w:t xml:space="preserve"> од </w:t>
      </w:r>
      <w:r w:rsidR="0062475F" w:rsidRPr="0060383F">
        <w:rPr>
          <w:rFonts w:ascii="Times New Roman" w:hAnsi="Times New Roman"/>
          <w:sz w:val="24"/>
          <w:szCs w:val="24"/>
          <w:lang w:val="sr-Cyrl-CS"/>
        </w:rPr>
        <w:t>30</w:t>
      </w:r>
      <w:r w:rsidR="00B16B86" w:rsidRPr="0060383F">
        <w:rPr>
          <w:rFonts w:ascii="Times New Roman" w:hAnsi="Times New Roman"/>
          <w:sz w:val="24"/>
          <w:szCs w:val="24"/>
        </w:rPr>
        <w:t>.</w:t>
      </w:r>
      <w:r w:rsidR="0062475F" w:rsidRPr="0060383F">
        <w:rPr>
          <w:rFonts w:ascii="Times New Roman" w:hAnsi="Times New Roman"/>
          <w:spacing w:val="1"/>
          <w:sz w:val="24"/>
          <w:szCs w:val="24"/>
          <w:lang w:val="sr-Cyrl-CS"/>
        </w:rPr>
        <w:t>06</w:t>
      </w:r>
      <w:r w:rsidR="00B16B86" w:rsidRPr="0060383F">
        <w:rPr>
          <w:rFonts w:ascii="Times New Roman" w:hAnsi="Times New Roman"/>
          <w:spacing w:val="1"/>
          <w:sz w:val="24"/>
          <w:szCs w:val="24"/>
        </w:rPr>
        <w:t>.</w:t>
      </w:r>
      <w:r w:rsidR="00B16B86" w:rsidRPr="0060383F">
        <w:rPr>
          <w:rFonts w:ascii="Times New Roman" w:hAnsi="Times New Roman"/>
          <w:sz w:val="24"/>
          <w:szCs w:val="24"/>
        </w:rPr>
        <w:t>2</w:t>
      </w:r>
      <w:r w:rsidR="00B16B86" w:rsidRPr="0060383F">
        <w:rPr>
          <w:rFonts w:ascii="Times New Roman" w:hAnsi="Times New Roman"/>
          <w:spacing w:val="1"/>
          <w:sz w:val="24"/>
          <w:szCs w:val="24"/>
        </w:rPr>
        <w:t>0</w:t>
      </w:r>
      <w:r w:rsidR="00B16B86" w:rsidRPr="0060383F">
        <w:rPr>
          <w:rFonts w:ascii="Times New Roman" w:hAnsi="Times New Roman"/>
          <w:sz w:val="24"/>
          <w:szCs w:val="24"/>
        </w:rPr>
        <w:t>1</w:t>
      </w:r>
      <w:r w:rsidR="00B16B86" w:rsidRPr="0060383F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58222E" w:rsidRPr="0060383F">
        <w:rPr>
          <w:rFonts w:ascii="Times New Roman" w:hAnsi="Times New Roman"/>
          <w:sz w:val="24"/>
          <w:szCs w:val="24"/>
        </w:rPr>
        <w:t xml:space="preserve">. </w:t>
      </w:r>
      <w:r w:rsidRPr="0060383F">
        <w:rPr>
          <w:rFonts w:ascii="Times New Roman" w:hAnsi="Times New Roman"/>
          <w:spacing w:val="-1"/>
          <w:sz w:val="24"/>
          <w:szCs w:val="24"/>
        </w:rPr>
        <w:t>г</w:t>
      </w:r>
      <w:r w:rsidRPr="0060383F">
        <w:rPr>
          <w:rFonts w:ascii="Times New Roman" w:hAnsi="Times New Roman"/>
          <w:spacing w:val="2"/>
          <w:sz w:val="24"/>
          <w:szCs w:val="24"/>
        </w:rPr>
        <w:t>о</w:t>
      </w:r>
      <w:r w:rsidRPr="0060383F">
        <w:rPr>
          <w:rFonts w:ascii="Times New Roman" w:hAnsi="Times New Roman"/>
          <w:spacing w:val="-1"/>
          <w:sz w:val="24"/>
          <w:szCs w:val="24"/>
        </w:rPr>
        <w:t>д</w:t>
      </w:r>
      <w:r w:rsidRPr="0060383F">
        <w:rPr>
          <w:rFonts w:ascii="Times New Roman" w:hAnsi="Times New Roman"/>
          <w:sz w:val="24"/>
          <w:szCs w:val="24"/>
        </w:rPr>
        <w:t>ине</w:t>
      </w:r>
      <w:r w:rsidR="0058222E" w:rsidRPr="0060383F">
        <w:rPr>
          <w:rFonts w:ascii="Times New Roman" w:hAnsi="Times New Roman"/>
          <w:sz w:val="24"/>
          <w:szCs w:val="24"/>
        </w:rPr>
        <w:t xml:space="preserve">, </w:t>
      </w:r>
      <w:r w:rsidRPr="0060383F">
        <w:rPr>
          <w:rFonts w:ascii="Times New Roman" w:hAnsi="Times New Roman"/>
          <w:spacing w:val="1"/>
          <w:sz w:val="24"/>
          <w:szCs w:val="24"/>
        </w:rPr>
        <w:t>К</w:t>
      </w:r>
      <w:r w:rsidRPr="0060383F">
        <w:rPr>
          <w:rFonts w:ascii="Times New Roman" w:hAnsi="Times New Roman"/>
          <w:sz w:val="24"/>
          <w:szCs w:val="24"/>
        </w:rPr>
        <w:t>омисија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за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pacing w:val="1"/>
          <w:sz w:val="24"/>
          <w:szCs w:val="24"/>
        </w:rPr>
        <w:t>с</w:t>
      </w:r>
      <w:r w:rsidRPr="0060383F">
        <w:rPr>
          <w:rFonts w:ascii="Times New Roman" w:hAnsi="Times New Roman"/>
          <w:sz w:val="24"/>
          <w:szCs w:val="24"/>
        </w:rPr>
        <w:t>п</w:t>
      </w:r>
      <w:r w:rsidRPr="0060383F">
        <w:rPr>
          <w:rFonts w:ascii="Times New Roman" w:hAnsi="Times New Roman"/>
          <w:spacing w:val="-1"/>
          <w:sz w:val="24"/>
          <w:szCs w:val="24"/>
        </w:rPr>
        <w:t>р</w:t>
      </w:r>
      <w:r w:rsidRPr="0060383F">
        <w:rPr>
          <w:rFonts w:ascii="Times New Roman" w:hAnsi="Times New Roman"/>
          <w:sz w:val="24"/>
          <w:szCs w:val="24"/>
        </w:rPr>
        <w:t>ово</w:t>
      </w:r>
      <w:r w:rsidRPr="0060383F">
        <w:rPr>
          <w:rFonts w:ascii="Times New Roman" w:hAnsi="Times New Roman"/>
          <w:spacing w:val="1"/>
          <w:sz w:val="24"/>
          <w:szCs w:val="24"/>
        </w:rPr>
        <w:t>ђ</w:t>
      </w:r>
      <w:r w:rsidRPr="0060383F">
        <w:rPr>
          <w:rFonts w:ascii="Times New Roman" w:hAnsi="Times New Roman"/>
          <w:sz w:val="24"/>
          <w:szCs w:val="24"/>
        </w:rPr>
        <w:t>ење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по</w:t>
      </w:r>
      <w:r w:rsidRPr="0060383F">
        <w:rPr>
          <w:rFonts w:ascii="Times New Roman" w:hAnsi="Times New Roman"/>
          <w:spacing w:val="1"/>
          <w:sz w:val="24"/>
          <w:szCs w:val="24"/>
        </w:rPr>
        <w:t>с</w:t>
      </w:r>
      <w:r w:rsidRPr="0060383F">
        <w:rPr>
          <w:rFonts w:ascii="Times New Roman" w:hAnsi="Times New Roman"/>
          <w:sz w:val="24"/>
          <w:szCs w:val="24"/>
        </w:rPr>
        <w:t>тупка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ја</w:t>
      </w:r>
      <w:r w:rsidRPr="0060383F">
        <w:rPr>
          <w:rFonts w:ascii="Times New Roman" w:hAnsi="Times New Roman"/>
          <w:spacing w:val="1"/>
          <w:sz w:val="24"/>
          <w:szCs w:val="24"/>
        </w:rPr>
        <w:t>в</w:t>
      </w:r>
      <w:r w:rsidRPr="0060383F">
        <w:rPr>
          <w:rFonts w:ascii="Times New Roman" w:hAnsi="Times New Roman"/>
          <w:spacing w:val="-1"/>
          <w:sz w:val="24"/>
          <w:szCs w:val="24"/>
        </w:rPr>
        <w:t>н</w:t>
      </w:r>
      <w:r w:rsidRPr="0060383F">
        <w:rPr>
          <w:rFonts w:ascii="Times New Roman" w:hAnsi="Times New Roman"/>
          <w:sz w:val="24"/>
          <w:szCs w:val="24"/>
        </w:rPr>
        <w:t>е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z w:val="24"/>
          <w:szCs w:val="24"/>
        </w:rPr>
        <w:t>набавке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spacing w:val="1"/>
          <w:sz w:val="24"/>
          <w:szCs w:val="24"/>
        </w:rPr>
        <w:t>м</w:t>
      </w:r>
      <w:r w:rsidRPr="0060383F">
        <w:rPr>
          <w:rFonts w:ascii="Times New Roman" w:hAnsi="Times New Roman"/>
          <w:spacing w:val="-1"/>
          <w:sz w:val="24"/>
          <w:szCs w:val="24"/>
        </w:rPr>
        <w:t>а</w:t>
      </w:r>
      <w:r w:rsidRPr="0060383F">
        <w:rPr>
          <w:rFonts w:ascii="Times New Roman" w:hAnsi="Times New Roman"/>
          <w:spacing w:val="2"/>
          <w:sz w:val="24"/>
          <w:szCs w:val="24"/>
        </w:rPr>
        <w:t>л</w:t>
      </w:r>
      <w:r w:rsidRPr="0060383F">
        <w:rPr>
          <w:rFonts w:ascii="Times New Roman" w:hAnsi="Times New Roman"/>
          <w:sz w:val="24"/>
          <w:szCs w:val="24"/>
        </w:rPr>
        <w:t>е</w:t>
      </w:r>
      <w:r w:rsidR="0058222E" w:rsidRPr="0060383F">
        <w:rPr>
          <w:rFonts w:ascii="Times New Roman" w:hAnsi="Times New Roman"/>
          <w:sz w:val="24"/>
          <w:szCs w:val="24"/>
        </w:rPr>
        <w:t xml:space="preserve"> </w:t>
      </w:r>
      <w:r w:rsidRPr="0060383F">
        <w:rPr>
          <w:rFonts w:ascii="Times New Roman" w:hAnsi="Times New Roman"/>
          <w:w w:val="103"/>
          <w:sz w:val="24"/>
          <w:szCs w:val="24"/>
        </w:rPr>
        <w:t>вред</w:t>
      </w:r>
      <w:r w:rsidRPr="0060383F">
        <w:rPr>
          <w:rFonts w:ascii="Times New Roman" w:hAnsi="Times New Roman"/>
          <w:spacing w:val="1"/>
          <w:w w:val="103"/>
          <w:sz w:val="24"/>
          <w:szCs w:val="24"/>
        </w:rPr>
        <w:t>но</w:t>
      </w:r>
      <w:r w:rsidRPr="0060383F">
        <w:rPr>
          <w:rFonts w:ascii="Times New Roman" w:hAnsi="Times New Roman"/>
          <w:w w:val="103"/>
          <w:sz w:val="24"/>
          <w:szCs w:val="24"/>
        </w:rPr>
        <w:t>сти</w:t>
      </w:r>
      <w:r w:rsidR="0058222E" w:rsidRPr="0060383F">
        <w:rPr>
          <w:rFonts w:ascii="Times New Roman" w:hAnsi="Times New Roman"/>
          <w:w w:val="103"/>
          <w:sz w:val="24"/>
          <w:szCs w:val="24"/>
        </w:rPr>
        <w:t>,</w:t>
      </w:r>
      <w:r w:rsidRPr="0060383F">
        <w:rPr>
          <w:rFonts w:ascii="Times New Roman" w:hAnsi="Times New Roman"/>
          <w:sz w:val="24"/>
          <w:szCs w:val="24"/>
        </w:rPr>
        <w:t>припреми</w:t>
      </w:r>
      <w:r w:rsidRPr="0060383F">
        <w:rPr>
          <w:rFonts w:ascii="Times New Roman" w:hAnsi="Times New Roman"/>
          <w:spacing w:val="2"/>
          <w:sz w:val="24"/>
          <w:szCs w:val="24"/>
        </w:rPr>
        <w:t>л</w:t>
      </w:r>
      <w:r w:rsidRPr="0060383F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Default="00766841" w:rsidP="00B37407">
      <w:pPr>
        <w:widowControl w:val="0"/>
        <w:autoSpaceDE w:val="0"/>
        <w:autoSpaceDN w:val="0"/>
        <w:adjustRightInd w:val="0"/>
        <w:spacing w:after="0" w:line="240" w:lineRule="auto"/>
        <w:ind w:right="84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РС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226C4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О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МЕН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Ц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ИЈА</w:t>
      </w:r>
    </w:p>
    <w:p w:rsidR="00CC4F39" w:rsidRPr="009C0D3D" w:rsidRDefault="00766841" w:rsidP="00013211">
      <w:pPr>
        <w:widowControl w:val="0"/>
        <w:autoSpaceDE w:val="0"/>
        <w:autoSpaceDN w:val="0"/>
        <w:adjustRightInd w:val="0"/>
        <w:spacing w:after="0" w:line="240" w:lineRule="auto"/>
        <w:ind w:right="84"/>
        <w:jc w:val="center"/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поступак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вредности</w:t>
      </w:r>
      <w:r w:rsidR="00E47EFB">
        <w:rPr>
          <w:rFonts w:ascii="Times New Roman" w:hAnsi="Times New Roman"/>
          <w:w w:val="103"/>
          <w:sz w:val="24"/>
          <w:szCs w:val="24"/>
          <w:lang w:val="sr-Cyrl-CS"/>
        </w:rPr>
        <w:t xml:space="preserve"> добара- </w:t>
      </w:r>
      <w:r w:rsidR="007220FB">
        <w:rPr>
          <w:rFonts w:ascii="Times New Roman" w:hAnsi="Times New Roman"/>
          <w:sz w:val="24"/>
          <w:szCs w:val="24"/>
          <w:lang w:val="sr-Cyrl-CS"/>
        </w:rPr>
        <w:t>рачунарске опреме</w:t>
      </w:r>
      <w:r w:rsidR="00C150DD" w:rsidRPr="009C0D3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C0D3D">
        <w:rPr>
          <w:rFonts w:ascii="Times New Roman" w:hAnsi="Times New Roman"/>
          <w:spacing w:val="1"/>
          <w:sz w:val="24"/>
          <w:szCs w:val="24"/>
        </w:rPr>
        <w:t>з</w:t>
      </w:r>
      <w:r w:rsidRPr="009C0D3D">
        <w:rPr>
          <w:rFonts w:ascii="Times New Roman" w:hAnsi="Times New Roman"/>
          <w:sz w:val="24"/>
          <w:szCs w:val="24"/>
        </w:rPr>
        <w:t>а</w:t>
      </w:r>
      <w:r w:rsidR="0058222E" w:rsidRPr="009C0D3D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9C0D3D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9C0D3D">
        <w:rPr>
          <w:rFonts w:ascii="Times New Roman" w:hAnsi="Times New Roman"/>
          <w:w w:val="103"/>
          <w:sz w:val="24"/>
          <w:szCs w:val="24"/>
        </w:rPr>
        <w:t>от</w:t>
      </w:r>
      <w:r w:rsidRPr="009C0D3D">
        <w:rPr>
          <w:rFonts w:ascii="Times New Roman" w:hAnsi="Times New Roman"/>
          <w:spacing w:val="1"/>
          <w:w w:val="103"/>
          <w:sz w:val="24"/>
          <w:szCs w:val="24"/>
        </w:rPr>
        <w:t>ре</w:t>
      </w:r>
      <w:r w:rsidRPr="009C0D3D">
        <w:rPr>
          <w:rFonts w:ascii="Times New Roman" w:hAnsi="Times New Roman"/>
          <w:w w:val="103"/>
          <w:sz w:val="24"/>
          <w:szCs w:val="24"/>
        </w:rPr>
        <w:t>бе</w:t>
      </w:r>
      <w:r w:rsidR="0058222E" w:rsidRPr="009C0D3D">
        <w:rPr>
          <w:rFonts w:ascii="Times New Roman" w:hAnsi="Times New Roman"/>
          <w:w w:val="103"/>
          <w:sz w:val="24"/>
          <w:szCs w:val="24"/>
        </w:rPr>
        <w:t xml:space="preserve"> </w:t>
      </w:r>
      <w:r w:rsidR="005226C4" w:rsidRPr="009C0D3D">
        <w:rPr>
          <w:rFonts w:ascii="Times New Roman" w:hAnsi="Times New Roman"/>
          <w:w w:val="103"/>
          <w:sz w:val="24"/>
          <w:szCs w:val="24"/>
          <w:lang w:val="sr-Cyrl-CS"/>
        </w:rPr>
        <w:t>Хемијског факултета Универзитета у Београду</w:t>
      </w:r>
      <w:r w:rsidR="00CC4F39" w:rsidRPr="009C0D3D">
        <w:rPr>
          <w:rFonts w:ascii="Times New Roman" w:hAnsi="Times New Roman"/>
          <w:w w:val="103"/>
          <w:sz w:val="24"/>
          <w:szCs w:val="24"/>
          <w:lang w:val="sr-Cyrl-CS"/>
        </w:rPr>
        <w:t>,</w:t>
      </w:r>
      <w:r w:rsidR="00CC4F39" w:rsidRPr="009C0D3D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</w:p>
    <w:p w:rsidR="005325FA" w:rsidRPr="005325FA" w:rsidRDefault="00C150DD" w:rsidP="005325FA">
      <w:pPr>
        <w:tabs>
          <w:tab w:val="left" w:pos="142"/>
        </w:tabs>
        <w:jc w:val="center"/>
        <w:rPr>
          <w:rFonts w:ascii="Times New Roman" w:hAnsi="Times New Roman"/>
          <w:sz w:val="24"/>
          <w:szCs w:val="24"/>
          <w:lang w:val="sr-Cyrl-CS"/>
        </w:rPr>
      </w:pPr>
      <w:r w:rsidRPr="005325FA">
        <w:rPr>
          <w:rFonts w:ascii="Times New Roman" w:hAnsi="Times New Roman"/>
          <w:bCs/>
          <w:spacing w:val="-1"/>
          <w:sz w:val="24"/>
          <w:szCs w:val="24"/>
          <w:lang w:val="sr-Cyrl-CS"/>
        </w:rPr>
        <w:t>ОРН –</w:t>
      </w:r>
      <w:r w:rsidRPr="005325FA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1468A0">
        <w:rPr>
          <w:rFonts w:ascii="Times New Roman" w:hAnsi="Times New Roman"/>
          <w:sz w:val="24"/>
          <w:szCs w:val="24"/>
          <w:lang w:val="sr-Cyrl-CS"/>
        </w:rPr>
        <w:t>30230</w:t>
      </w:r>
      <w:r w:rsidR="005325FA"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FD0BAB" w:rsidRPr="00454401" w:rsidRDefault="00FD0BAB" w:rsidP="00454401">
      <w:pPr>
        <w:ind w:left="473"/>
        <w:rPr>
          <w:rFonts w:ascii="Times New Roman" w:hAnsi="Times New Roman"/>
          <w:sz w:val="24"/>
          <w:szCs w:val="24"/>
          <w:lang w:val="sr-Cyrl-CS"/>
        </w:rPr>
      </w:pPr>
    </w:p>
    <w:p w:rsidR="00C150DD" w:rsidRPr="00F15B81" w:rsidRDefault="00C150DD" w:rsidP="00C150DD">
      <w:pPr>
        <w:ind w:left="473"/>
        <w:rPr>
          <w:rFonts w:ascii="Times New Roman" w:hAnsi="Times New Roman"/>
          <w:lang w:val="sr-Cyrl-CS"/>
        </w:rPr>
      </w:pPr>
    </w:p>
    <w:p w:rsidR="0058222E" w:rsidRPr="00CC4F39" w:rsidRDefault="0058222E" w:rsidP="00D376CD">
      <w:pPr>
        <w:widowControl w:val="0"/>
        <w:autoSpaceDE w:val="0"/>
        <w:autoSpaceDN w:val="0"/>
        <w:adjustRightInd w:val="0"/>
        <w:spacing w:before="9" w:after="0" w:line="248" w:lineRule="auto"/>
        <w:ind w:right="334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нкурсна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документ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2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држи</w:t>
      </w:r>
      <w:r w:rsidR="0058222E" w:rsidRPr="00F729A5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Pr="00561DCF" w:rsidRDefault="00766841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b/>
          <w:sz w:val="24"/>
          <w:szCs w:val="24"/>
        </w:rPr>
      </w:pPr>
      <w:r w:rsidRPr="00561DCF">
        <w:rPr>
          <w:rFonts w:ascii="Times New Roman" w:hAnsi="Times New Roman"/>
          <w:b/>
          <w:sz w:val="24"/>
          <w:szCs w:val="24"/>
        </w:rPr>
        <w:t>Поглавље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Pr="00561DCF">
        <w:rPr>
          <w:rFonts w:ascii="Times New Roman" w:hAnsi="Times New Roman"/>
          <w:b/>
          <w:sz w:val="24"/>
          <w:szCs w:val="24"/>
        </w:rPr>
        <w:t>Назив</w:t>
      </w:r>
      <w:r w:rsidR="0058222E" w:rsidRPr="00561DCF">
        <w:rPr>
          <w:rFonts w:ascii="Times New Roman" w:hAnsi="Times New Roman"/>
          <w:b/>
          <w:sz w:val="24"/>
          <w:szCs w:val="24"/>
        </w:rPr>
        <w:t xml:space="preserve"> </w:t>
      </w:r>
      <w:r w:rsidRPr="00561DCF">
        <w:rPr>
          <w:rFonts w:ascii="Times New Roman" w:hAnsi="Times New Roman"/>
          <w:b/>
          <w:sz w:val="24"/>
          <w:szCs w:val="24"/>
        </w:rPr>
        <w:t>поглавља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="005226C4" w:rsidRPr="00561DCF">
        <w:rPr>
          <w:rFonts w:ascii="Times New Roman" w:hAnsi="Times New Roman"/>
          <w:b/>
          <w:sz w:val="24"/>
          <w:szCs w:val="24"/>
        </w:rPr>
        <w:t>страна</w:t>
      </w:r>
    </w:p>
    <w:p w:rsidR="0058222E" w:rsidRPr="005226C4" w:rsidRDefault="0058222E" w:rsidP="005226C4">
      <w:pPr>
        <w:widowControl w:val="0"/>
        <w:autoSpaceDE w:val="0"/>
        <w:autoSpaceDN w:val="0"/>
        <w:adjustRightInd w:val="0"/>
        <w:spacing w:after="0" w:line="240" w:lineRule="auto"/>
        <w:ind w:left="67" w:right="69"/>
        <w:rPr>
          <w:rFonts w:ascii="Times New Roman" w:hAnsi="Times New Roman"/>
          <w:sz w:val="24"/>
          <w:szCs w:val="24"/>
          <w:lang w:val="sr-Cyrl-CS"/>
        </w:rPr>
      </w:pPr>
    </w:p>
    <w:p w:rsidR="0058222E" w:rsidRPr="00E8197E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226C4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 w:rsidR="00561DCF">
        <w:rPr>
          <w:rFonts w:ascii="Times New Roman" w:hAnsi="Times New Roman"/>
          <w:sz w:val="24"/>
          <w:szCs w:val="24"/>
        </w:rPr>
        <w:tab/>
      </w:r>
      <w:r w:rsidR="00766841" w:rsidRPr="00F729A5">
        <w:rPr>
          <w:rFonts w:ascii="Times New Roman" w:hAnsi="Times New Roman"/>
          <w:sz w:val="24"/>
          <w:szCs w:val="24"/>
        </w:rPr>
        <w:t>Општи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аци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набавци</w:t>
      </w:r>
      <w:r w:rsidR="008E2584" w:rsidRPr="00E8197E">
        <w:rPr>
          <w:rFonts w:ascii="Times New Roman" w:hAnsi="Times New Roman"/>
          <w:sz w:val="24"/>
          <w:szCs w:val="24"/>
        </w:rPr>
        <w:t>………………………………………….</w:t>
      </w:r>
      <w:r w:rsidR="00561DCF" w:rsidRPr="00E8197E">
        <w:rPr>
          <w:rFonts w:ascii="Times New Roman" w:hAnsi="Times New Roman"/>
          <w:sz w:val="24"/>
          <w:szCs w:val="24"/>
        </w:rPr>
        <w:tab/>
      </w:r>
      <w:r w:rsidR="0058222E" w:rsidRPr="00E8197E">
        <w:rPr>
          <w:rFonts w:ascii="Times New Roman" w:hAnsi="Times New Roman"/>
          <w:w w:val="102"/>
          <w:sz w:val="24"/>
          <w:szCs w:val="24"/>
        </w:rPr>
        <w:t>3</w:t>
      </w:r>
    </w:p>
    <w:p w:rsidR="0058222E" w:rsidRPr="008F55A4" w:rsidRDefault="0091294D" w:rsidP="00880DAE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left="720" w:right="368" w:hanging="720"/>
        <w:rPr>
          <w:rFonts w:ascii="Times New Roman" w:hAnsi="Times New Roman"/>
          <w:sz w:val="24"/>
          <w:szCs w:val="24"/>
        </w:rPr>
      </w:pPr>
      <w:r w:rsidRPr="008F55A4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226C4" w:rsidRPr="008F55A4">
        <w:rPr>
          <w:rFonts w:ascii="Times New Roman" w:hAnsi="Times New Roman"/>
          <w:position w:val="-1"/>
          <w:sz w:val="24"/>
          <w:szCs w:val="24"/>
        </w:rPr>
        <w:t>II</w:t>
      </w:r>
      <w:r w:rsidRPr="008F55A4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position w:val="-1"/>
          <w:sz w:val="24"/>
          <w:szCs w:val="24"/>
        </w:rPr>
        <w:tab/>
      </w:r>
      <w:r w:rsidR="000F2C1E" w:rsidRPr="008F55A4">
        <w:rPr>
          <w:rFonts w:ascii="Times New Roman" w:hAnsi="Times New Roman"/>
          <w:position w:val="-1"/>
          <w:sz w:val="24"/>
          <w:szCs w:val="24"/>
          <w:lang w:val="sr-Cyrl-CS"/>
        </w:rPr>
        <w:t xml:space="preserve">             </w:t>
      </w:r>
      <w:r w:rsidR="00880DAE" w:rsidRPr="008F55A4">
        <w:rPr>
          <w:rFonts w:ascii="Times New Roman" w:hAnsi="Times New Roman"/>
          <w:position w:val="-1"/>
          <w:sz w:val="24"/>
          <w:szCs w:val="24"/>
          <w:lang w:val="sr-Latn-CS"/>
        </w:rPr>
        <w:t xml:space="preserve"> </w:t>
      </w:r>
      <w:r w:rsidR="00766841" w:rsidRPr="008F55A4">
        <w:rPr>
          <w:rFonts w:ascii="Times New Roman" w:hAnsi="Times New Roman"/>
          <w:position w:val="-1"/>
          <w:sz w:val="24"/>
          <w:szCs w:val="24"/>
        </w:rPr>
        <w:t>Подаци</w:t>
      </w:r>
      <w:r w:rsidR="0058222E" w:rsidRPr="008F55A4">
        <w:rPr>
          <w:rFonts w:ascii="Times New Roman" w:hAnsi="Times New Roman"/>
          <w:spacing w:val="14"/>
          <w:position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position w:val="-1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position w:val="-1"/>
          <w:sz w:val="24"/>
          <w:szCs w:val="24"/>
        </w:rPr>
        <w:t>п</w:t>
      </w:r>
      <w:r w:rsidR="00766841" w:rsidRPr="008F55A4">
        <w:rPr>
          <w:rFonts w:ascii="Times New Roman" w:hAnsi="Times New Roman"/>
          <w:position w:val="-1"/>
          <w:sz w:val="24"/>
          <w:szCs w:val="24"/>
        </w:rPr>
        <w:t>редмету</w:t>
      </w:r>
      <w:r w:rsidR="0058222E" w:rsidRPr="008F55A4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2"/>
          <w:position w:val="-1"/>
          <w:sz w:val="24"/>
          <w:szCs w:val="24"/>
        </w:rPr>
        <w:t>ј</w:t>
      </w:r>
      <w:r w:rsidR="00766841" w:rsidRPr="008F55A4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8F55A4">
        <w:rPr>
          <w:rFonts w:ascii="Times New Roman" w:hAnsi="Times New Roman"/>
          <w:position w:val="-1"/>
          <w:sz w:val="24"/>
          <w:szCs w:val="24"/>
        </w:rPr>
        <w:t>вне</w:t>
      </w:r>
      <w:r w:rsidR="0058222E" w:rsidRPr="008F55A4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position w:val="-1"/>
          <w:sz w:val="24"/>
          <w:szCs w:val="24"/>
        </w:rPr>
        <w:t>н</w:t>
      </w:r>
      <w:r w:rsidR="00766841" w:rsidRPr="008F55A4">
        <w:rPr>
          <w:rFonts w:ascii="Times New Roman" w:hAnsi="Times New Roman"/>
          <w:position w:val="-1"/>
          <w:sz w:val="24"/>
          <w:szCs w:val="24"/>
        </w:rPr>
        <w:t>абавке</w:t>
      </w:r>
      <w:r w:rsidR="008E2584" w:rsidRPr="008F55A4">
        <w:rPr>
          <w:rFonts w:ascii="Times New Roman" w:hAnsi="Times New Roman"/>
          <w:position w:val="-1"/>
          <w:sz w:val="24"/>
          <w:szCs w:val="24"/>
        </w:rPr>
        <w:t>…………………………………………</w:t>
      </w:r>
      <w:r w:rsidR="00561DCF" w:rsidRPr="008F55A4">
        <w:rPr>
          <w:rFonts w:ascii="Times New Roman" w:hAnsi="Times New Roman"/>
          <w:position w:val="-1"/>
          <w:sz w:val="24"/>
          <w:szCs w:val="24"/>
        </w:rPr>
        <w:tab/>
      </w:r>
      <w:r w:rsidR="0058222E" w:rsidRPr="008F55A4">
        <w:rPr>
          <w:rFonts w:ascii="Times New Roman" w:hAnsi="Times New Roman"/>
          <w:w w:val="102"/>
          <w:position w:val="-1"/>
          <w:sz w:val="24"/>
          <w:szCs w:val="24"/>
        </w:rPr>
        <w:t>4</w:t>
      </w:r>
    </w:p>
    <w:p w:rsidR="00A662C8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</w:rPr>
        <w:t>III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В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8F55A4">
        <w:rPr>
          <w:rFonts w:ascii="Times New Roman" w:hAnsi="Times New Roman"/>
          <w:sz w:val="24"/>
          <w:szCs w:val="24"/>
        </w:rPr>
        <w:t>ст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58222E" w:rsidRPr="008F55A4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тех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8F55A4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чке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z w:val="24"/>
          <w:szCs w:val="24"/>
        </w:rPr>
        <w:t>рактерист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8F55A4">
        <w:rPr>
          <w:rFonts w:ascii="Times New Roman" w:hAnsi="Times New Roman"/>
          <w:spacing w:val="5"/>
          <w:sz w:val="24"/>
          <w:szCs w:val="24"/>
        </w:rPr>
        <w:t>к</w:t>
      </w:r>
      <w:r w:rsidR="00766841" w:rsidRPr="008F55A4">
        <w:rPr>
          <w:rFonts w:ascii="Times New Roman" w:hAnsi="Times New Roman"/>
          <w:sz w:val="24"/>
          <w:szCs w:val="24"/>
        </w:rPr>
        <w:t>е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58222E" w:rsidRPr="008F55A4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количина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и</w:t>
      </w:r>
      <w:r w:rsidR="0058222E" w:rsidRPr="008F55A4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опис</w:t>
      </w:r>
      <w:r w:rsidR="0058222E" w:rsidRPr="008F55A4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  <w:lang w:val="sr-Cyrl-CS"/>
        </w:rPr>
        <w:t>добара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58222E" w:rsidRPr="008F55A4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кв</w:t>
      </w:r>
      <w:r w:rsidR="00766841" w:rsidRPr="008F55A4">
        <w:rPr>
          <w:rFonts w:ascii="Times New Roman" w:hAnsi="Times New Roman"/>
          <w:spacing w:val="3"/>
          <w:sz w:val="24"/>
          <w:szCs w:val="24"/>
        </w:rPr>
        <w:t>а</w:t>
      </w:r>
      <w:r w:rsidR="00766841" w:rsidRPr="008F55A4">
        <w:rPr>
          <w:rFonts w:ascii="Times New Roman" w:hAnsi="Times New Roman"/>
          <w:sz w:val="24"/>
          <w:szCs w:val="24"/>
        </w:rPr>
        <w:t>л</w:t>
      </w:r>
      <w:r w:rsidR="00766841" w:rsidRPr="008F55A4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т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8F55A4">
        <w:rPr>
          <w:rFonts w:ascii="Times New Roman" w:hAnsi="Times New Roman"/>
          <w:sz w:val="24"/>
          <w:szCs w:val="24"/>
        </w:rPr>
        <w:t>т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A662C8" w:rsidRPr="008F55A4">
        <w:rPr>
          <w:rFonts w:ascii="Times New Roman" w:hAnsi="Times New Roman"/>
          <w:sz w:val="24"/>
          <w:szCs w:val="24"/>
        </w:rPr>
        <w:tab/>
      </w:r>
    </w:p>
    <w:p w:rsidR="00A662C8" w:rsidRPr="008F55A4" w:rsidRDefault="00561DCF" w:rsidP="00561DCF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pacing w:val="19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начин</w:t>
      </w:r>
      <w:r w:rsidR="0058222E" w:rsidRPr="008F55A4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8F55A4">
        <w:rPr>
          <w:rFonts w:ascii="Times New Roman" w:hAnsi="Times New Roman"/>
          <w:sz w:val="24"/>
          <w:szCs w:val="24"/>
        </w:rPr>
        <w:t>ров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ђења</w:t>
      </w:r>
      <w:r w:rsidR="0058222E" w:rsidRPr="008F55A4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нтро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л</w:t>
      </w:r>
      <w:r w:rsidR="00766841" w:rsidRPr="008F55A4">
        <w:rPr>
          <w:rFonts w:ascii="Times New Roman" w:hAnsi="Times New Roman"/>
          <w:sz w:val="24"/>
          <w:szCs w:val="24"/>
        </w:rPr>
        <w:t>е</w:t>
      </w:r>
      <w:r w:rsidR="0058222E" w:rsidRPr="008F55A4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и</w:t>
      </w:r>
      <w:r w:rsidR="0058222E" w:rsidRPr="008F55A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обезбеђења</w:t>
      </w:r>
      <w:r w:rsidR="0058222E" w:rsidRPr="008F55A4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гар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8F55A4">
        <w:rPr>
          <w:rFonts w:ascii="Times New Roman" w:hAnsi="Times New Roman"/>
          <w:sz w:val="24"/>
          <w:szCs w:val="24"/>
        </w:rPr>
        <w:t>ц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је</w:t>
      </w:r>
      <w:r w:rsidR="0058222E" w:rsidRPr="008F55A4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8F55A4">
        <w:rPr>
          <w:rFonts w:ascii="Times New Roman" w:hAnsi="Times New Roman"/>
          <w:sz w:val="24"/>
          <w:szCs w:val="24"/>
        </w:rPr>
        <w:t>ал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тета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58222E" w:rsidRPr="008F55A4">
        <w:rPr>
          <w:rFonts w:ascii="Times New Roman" w:hAnsi="Times New Roman"/>
          <w:spacing w:val="19"/>
          <w:sz w:val="24"/>
          <w:szCs w:val="24"/>
        </w:rPr>
        <w:t xml:space="preserve"> </w:t>
      </w:r>
    </w:p>
    <w:p w:rsidR="0058222E" w:rsidRPr="008F55A4" w:rsidRDefault="00561DCF" w:rsidP="008E2584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z w:val="24"/>
          <w:szCs w:val="24"/>
          <w:lang w:val="sr-Latn-CS"/>
        </w:rPr>
      </w:pPr>
      <w:r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р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A662C8" w:rsidRPr="008F55A4">
        <w:rPr>
          <w:rFonts w:ascii="Times New Roman" w:hAnsi="Times New Roman"/>
          <w:w w:val="102"/>
          <w:sz w:val="24"/>
          <w:szCs w:val="24"/>
          <w:lang w:val="sr-Cyrl-CS"/>
        </w:rPr>
        <w:t xml:space="preserve"> испоруке</w:t>
      </w:r>
      <w:r w:rsidR="00A662C8" w:rsidRPr="008F55A4">
        <w:rPr>
          <w:rFonts w:ascii="Times New Roman" w:hAnsi="Times New Roman"/>
          <w:sz w:val="24"/>
          <w:szCs w:val="24"/>
          <w:lang w:val="sr-Cyrl-CS"/>
        </w:rPr>
        <w:t xml:space="preserve"> добара</w:t>
      </w:r>
      <w:r w:rsidR="0058222E" w:rsidRPr="008F55A4">
        <w:rPr>
          <w:rFonts w:ascii="Times New Roman" w:hAnsi="Times New Roman"/>
          <w:sz w:val="24"/>
          <w:szCs w:val="24"/>
        </w:rPr>
        <w:t>,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место</w:t>
      </w:r>
      <w:r w:rsidR="0058222E" w:rsidRPr="008F55A4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  <w:lang w:val="sr-Cyrl-CS"/>
        </w:rPr>
        <w:t>испоруке</w:t>
      </w:r>
      <w:r w:rsidR="0058222E" w:rsidRPr="008F55A4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w w:val="102"/>
          <w:sz w:val="24"/>
          <w:szCs w:val="24"/>
          <w:lang w:val="sr-Cyrl-CS"/>
        </w:rPr>
        <w:t>добара</w:t>
      </w:r>
      <w:r w:rsidR="008E2584" w:rsidRPr="008F55A4">
        <w:rPr>
          <w:rFonts w:ascii="Times New Roman" w:hAnsi="Times New Roman"/>
          <w:w w:val="102"/>
          <w:sz w:val="24"/>
          <w:szCs w:val="24"/>
          <w:lang w:val="sr-Latn-CS"/>
        </w:rPr>
        <w:t>...........................................</w:t>
      </w:r>
      <w:r w:rsidR="008E2584" w:rsidRPr="008F55A4">
        <w:rPr>
          <w:rFonts w:ascii="Times New Roman" w:hAnsi="Times New Roman"/>
          <w:w w:val="102"/>
          <w:sz w:val="24"/>
          <w:szCs w:val="24"/>
          <w:lang w:val="sr-Cyrl-CS"/>
        </w:rPr>
        <w:tab/>
      </w:r>
      <w:r w:rsidR="008E2584" w:rsidRPr="008F55A4">
        <w:rPr>
          <w:rFonts w:ascii="Times New Roman" w:hAnsi="Times New Roman"/>
          <w:w w:val="102"/>
          <w:sz w:val="24"/>
          <w:szCs w:val="24"/>
          <w:lang w:val="sr-Latn-CS"/>
        </w:rPr>
        <w:t>4</w:t>
      </w:r>
    </w:p>
    <w:p w:rsidR="00A662C8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w w:val="102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  <w:lang w:val="sr-Latn-CS"/>
        </w:rPr>
        <w:t>IV</w:t>
      </w:r>
      <w:r w:rsidRPr="008F55A4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  <w:lang w:val="sr-Latn-CS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Усл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ви</w:t>
      </w:r>
      <w:r w:rsidR="0058222E" w:rsidRPr="008F55A4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за</w:t>
      </w:r>
      <w:r w:rsidR="0058222E" w:rsidRPr="008F55A4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учешће</w:t>
      </w:r>
      <w:r w:rsidR="0058222E" w:rsidRPr="008F55A4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у</w:t>
      </w:r>
      <w:r w:rsidR="0058222E" w:rsidRPr="008F55A4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ступку</w:t>
      </w:r>
      <w:r w:rsidR="0058222E" w:rsidRPr="008F55A4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ј</w:t>
      </w:r>
      <w:r w:rsidR="00766841" w:rsidRPr="008F55A4">
        <w:rPr>
          <w:rFonts w:ascii="Times New Roman" w:hAnsi="Times New Roman"/>
          <w:sz w:val="24"/>
          <w:szCs w:val="24"/>
        </w:rPr>
        <w:t>авне</w:t>
      </w:r>
      <w:r w:rsidR="0058222E" w:rsidRPr="008F55A4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н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8F55A4">
        <w:rPr>
          <w:rFonts w:ascii="Times New Roman" w:hAnsi="Times New Roman"/>
          <w:sz w:val="24"/>
          <w:szCs w:val="24"/>
        </w:rPr>
        <w:t>авке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з</w:t>
      </w:r>
      <w:r w:rsidR="0058222E" w:rsidRPr="008F55A4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8F55A4">
        <w:rPr>
          <w:rFonts w:ascii="Times New Roman" w:hAnsi="Times New Roman"/>
          <w:sz w:val="24"/>
          <w:szCs w:val="24"/>
        </w:rPr>
        <w:t>лана</w:t>
      </w:r>
      <w:r w:rsidR="0058222E" w:rsidRPr="008F55A4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58222E" w:rsidRPr="008F55A4">
        <w:rPr>
          <w:rFonts w:ascii="Times New Roman" w:hAnsi="Times New Roman"/>
          <w:sz w:val="24"/>
          <w:szCs w:val="24"/>
        </w:rPr>
        <w:t>75.</w:t>
      </w:r>
      <w:r w:rsidR="0058222E" w:rsidRPr="008F55A4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и</w:t>
      </w:r>
      <w:r w:rsidR="0058222E" w:rsidRPr="008F55A4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8F55A4">
        <w:rPr>
          <w:rFonts w:ascii="Times New Roman" w:hAnsi="Times New Roman"/>
          <w:sz w:val="24"/>
          <w:szCs w:val="24"/>
        </w:rPr>
        <w:t>76.</w:t>
      </w:r>
      <w:r w:rsidR="0058222E" w:rsidRPr="008F55A4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10"/>
          <w:sz w:val="24"/>
          <w:szCs w:val="24"/>
        </w:rPr>
        <w:t>………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D1825" w:rsidRPr="008F55A4">
        <w:rPr>
          <w:rFonts w:ascii="Times New Roman" w:hAnsi="Times New Roman"/>
          <w:w w:val="102"/>
          <w:sz w:val="24"/>
          <w:szCs w:val="24"/>
          <w:lang w:val="sr-Cyrl-CS"/>
        </w:rPr>
        <w:t>21</w:t>
      </w:r>
    </w:p>
    <w:p w:rsidR="0058222E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sz w:val="24"/>
          <w:szCs w:val="24"/>
        </w:rPr>
      </w:pPr>
      <w:r w:rsidRPr="008F55A4">
        <w:rPr>
          <w:rFonts w:ascii="Times New Roman" w:hAnsi="Times New Roman"/>
          <w:w w:val="102"/>
          <w:sz w:val="24"/>
          <w:szCs w:val="24"/>
        </w:rPr>
        <w:t xml:space="preserve">  </w:t>
      </w:r>
      <w:r w:rsidR="00561DCF" w:rsidRPr="008F55A4">
        <w:rPr>
          <w:rFonts w:ascii="Times New Roman" w:hAnsi="Times New Roman"/>
          <w:w w:val="102"/>
          <w:sz w:val="24"/>
          <w:szCs w:val="24"/>
        </w:rPr>
        <w:tab/>
      </w:r>
      <w:r w:rsidR="00561DCF" w:rsidRPr="008F55A4">
        <w:rPr>
          <w:rFonts w:ascii="Times New Roman" w:hAnsi="Times New Roman"/>
          <w:sz w:val="24"/>
          <w:szCs w:val="24"/>
        </w:rPr>
        <w:t xml:space="preserve">Закона и </w:t>
      </w:r>
      <w:r w:rsidR="00766841" w:rsidRPr="008F55A4">
        <w:rPr>
          <w:rFonts w:ascii="Times New Roman" w:hAnsi="Times New Roman"/>
          <w:sz w:val="24"/>
          <w:szCs w:val="24"/>
        </w:rPr>
        <w:t>у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ут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8F55A4">
        <w:rPr>
          <w:rFonts w:ascii="Times New Roman" w:hAnsi="Times New Roman"/>
          <w:sz w:val="24"/>
          <w:szCs w:val="24"/>
        </w:rPr>
        <w:t>т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8F55A4">
        <w:rPr>
          <w:rFonts w:ascii="Times New Roman" w:hAnsi="Times New Roman"/>
          <w:sz w:val="24"/>
          <w:szCs w:val="24"/>
        </w:rPr>
        <w:t>ко</w:t>
      </w:r>
      <w:r w:rsidR="0058222E" w:rsidRPr="008F55A4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8F55A4">
        <w:rPr>
          <w:rFonts w:ascii="Times New Roman" w:hAnsi="Times New Roman"/>
          <w:sz w:val="24"/>
          <w:szCs w:val="24"/>
        </w:rPr>
        <w:t>е</w:t>
      </w:r>
      <w:r w:rsidR="0058222E" w:rsidRPr="008F55A4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ј</w:t>
      </w:r>
      <w:r w:rsidR="00766841" w:rsidRPr="008F55A4">
        <w:rPr>
          <w:rFonts w:ascii="Times New Roman" w:hAnsi="Times New Roman"/>
          <w:sz w:val="24"/>
          <w:szCs w:val="24"/>
        </w:rPr>
        <w:t>е</w:t>
      </w:r>
      <w:r w:rsidR="0058222E" w:rsidRPr="008F55A4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ис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z w:val="24"/>
          <w:szCs w:val="24"/>
        </w:rPr>
        <w:t>њ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8F55A4">
        <w:rPr>
          <w:rFonts w:ascii="Times New Roman" w:hAnsi="Times New Roman"/>
          <w:sz w:val="24"/>
          <w:szCs w:val="24"/>
        </w:rPr>
        <w:t>ност</w:t>
      </w:r>
      <w:r w:rsidR="0058222E" w:rsidRPr="008F55A4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8F55A4">
        <w:rPr>
          <w:rFonts w:ascii="Times New Roman" w:hAnsi="Times New Roman"/>
          <w:sz w:val="24"/>
          <w:szCs w:val="24"/>
        </w:rPr>
        <w:t>их</w:t>
      </w:r>
      <w:r w:rsidR="0058222E" w:rsidRPr="008F55A4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="00766841" w:rsidRPr="008F55A4">
        <w:rPr>
          <w:rFonts w:ascii="Times New Roman" w:hAnsi="Times New Roman"/>
          <w:spacing w:val="-1"/>
          <w:w w:val="102"/>
          <w:sz w:val="24"/>
          <w:szCs w:val="24"/>
        </w:rPr>
        <w:t>с</w:t>
      </w:r>
      <w:r w:rsidR="00766841" w:rsidRPr="008F55A4">
        <w:rPr>
          <w:rFonts w:ascii="Times New Roman" w:hAnsi="Times New Roman"/>
          <w:w w:val="102"/>
          <w:sz w:val="24"/>
          <w:szCs w:val="24"/>
        </w:rPr>
        <w:t>ло</w:t>
      </w:r>
      <w:r w:rsidR="00766841" w:rsidRPr="008F55A4">
        <w:rPr>
          <w:rFonts w:ascii="Times New Roman" w:hAnsi="Times New Roman"/>
          <w:spacing w:val="1"/>
          <w:w w:val="102"/>
          <w:sz w:val="24"/>
          <w:szCs w:val="24"/>
        </w:rPr>
        <w:t>ва</w:t>
      </w:r>
    </w:p>
    <w:p w:rsidR="00A662C8" w:rsidRPr="008F55A4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8F55A4">
        <w:rPr>
          <w:rFonts w:ascii="Times New Roman" w:hAnsi="Times New Roman"/>
          <w:spacing w:val="-1"/>
          <w:sz w:val="24"/>
          <w:szCs w:val="24"/>
        </w:rPr>
        <w:tab/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услова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бр.1)..........</w:t>
      </w:r>
      <w:r w:rsidR="0091294D" w:rsidRPr="008F55A4">
        <w:rPr>
          <w:rFonts w:ascii="Times New Roman" w:hAnsi="Times New Roman"/>
          <w:spacing w:val="-1"/>
          <w:sz w:val="24"/>
          <w:szCs w:val="24"/>
        </w:rPr>
        <w:t xml:space="preserve">   </w:t>
      </w:r>
      <w:r w:rsidRPr="008F55A4">
        <w:rPr>
          <w:rFonts w:ascii="Times New Roman" w:hAnsi="Times New Roman"/>
          <w:spacing w:val="-1"/>
          <w:sz w:val="24"/>
          <w:szCs w:val="24"/>
        </w:rPr>
        <w:tab/>
      </w:r>
      <w:r w:rsidR="007D1825" w:rsidRPr="008F55A4">
        <w:rPr>
          <w:rFonts w:ascii="Times New Roman" w:hAnsi="Times New Roman"/>
          <w:spacing w:val="-1"/>
          <w:sz w:val="24"/>
          <w:szCs w:val="24"/>
          <w:lang w:val="sr-Cyrl-CS"/>
        </w:rPr>
        <w:t>2</w:t>
      </w:r>
      <w:r w:rsidR="003B4D31" w:rsidRPr="008F55A4">
        <w:rPr>
          <w:rFonts w:ascii="Times New Roman" w:hAnsi="Times New Roman"/>
          <w:spacing w:val="-1"/>
          <w:sz w:val="24"/>
          <w:szCs w:val="24"/>
          <w:lang w:val="sr-Cyrl-CS"/>
        </w:rPr>
        <w:t>3</w:t>
      </w:r>
    </w:p>
    <w:p w:rsidR="00A662C8" w:rsidRPr="008F55A4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</w:rPr>
      </w:pPr>
      <w:r w:rsidRPr="008F55A4">
        <w:rPr>
          <w:rFonts w:ascii="Times New Roman" w:hAnsi="Times New Roman"/>
          <w:spacing w:val="-1"/>
          <w:sz w:val="24"/>
          <w:szCs w:val="24"/>
        </w:rPr>
        <w:tab/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б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подизвођача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бр.2)...</w:t>
      </w:r>
      <w:r w:rsidR="0091294D" w:rsidRPr="008F55A4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8F55A4">
        <w:rPr>
          <w:rFonts w:ascii="Times New Roman" w:hAnsi="Times New Roman"/>
          <w:spacing w:val="-1"/>
          <w:sz w:val="24"/>
          <w:szCs w:val="24"/>
        </w:rPr>
        <w:tab/>
      </w:r>
      <w:r w:rsidR="007D1825" w:rsidRPr="008F55A4">
        <w:rPr>
          <w:rFonts w:ascii="Times New Roman" w:hAnsi="Times New Roman"/>
          <w:spacing w:val="-1"/>
          <w:sz w:val="24"/>
          <w:szCs w:val="24"/>
          <w:lang w:val="sr-Cyrl-CS"/>
        </w:rPr>
        <w:t>2</w:t>
      </w:r>
      <w:r w:rsidR="003B4D31" w:rsidRPr="008F55A4">
        <w:rPr>
          <w:rFonts w:ascii="Times New Roman" w:hAnsi="Times New Roman"/>
          <w:spacing w:val="-1"/>
          <w:sz w:val="24"/>
          <w:szCs w:val="24"/>
          <w:lang w:val="sr-Cyrl-CS"/>
        </w:rPr>
        <w:t>4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E2584" w:rsidRPr="008F55A4" w:rsidRDefault="00766841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8F55A4">
        <w:rPr>
          <w:rFonts w:ascii="Times New Roman" w:hAnsi="Times New Roman"/>
          <w:spacing w:val="-1"/>
          <w:sz w:val="24"/>
          <w:szCs w:val="24"/>
        </w:rPr>
        <w:t>ц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) </w:t>
      </w:r>
      <w:r w:rsidRPr="008F55A4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из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групе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55A4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 xml:space="preserve">  </w:t>
      </w:r>
    </w:p>
    <w:p w:rsidR="0058222E" w:rsidRPr="008F55A4" w:rsidRDefault="008E2584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8F55A4">
        <w:rPr>
          <w:rFonts w:ascii="Times New Roman" w:hAnsi="Times New Roman"/>
          <w:spacing w:val="-1"/>
          <w:sz w:val="24"/>
          <w:szCs w:val="24"/>
        </w:rPr>
        <w:t>(</w:t>
      </w:r>
      <w:r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бр.3).............................................................................................</w:t>
      </w:r>
      <w:r w:rsidRPr="008F55A4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pacing w:val="-1"/>
          <w:sz w:val="24"/>
          <w:szCs w:val="24"/>
        </w:rPr>
        <w:tab/>
      </w:r>
      <w:r w:rsidR="007D1825" w:rsidRPr="008F55A4">
        <w:rPr>
          <w:rFonts w:ascii="Times New Roman" w:hAnsi="Times New Roman"/>
          <w:spacing w:val="-1"/>
          <w:sz w:val="24"/>
          <w:szCs w:val="24"/>
          <w:lang w:val="sr-Cyrl-CS"/>
        </w:rPr>
        <w:t>2</w:t>
      </w:r>
      <w:r w:rsidR="003B4D31" w:rsidRPr="008F55A4">
        <w:rPr>
          <w:rFonts w:ascii="Times New Roman" w:hAnsi="Times New Roman"/>
          <w:spacing w:val="-1"/>
          <w:sz w:val="24"/>
          <w:szCs w:val="24"/>
          <w:lang w:val="sr-Cyrl-CS"/>
        </w:rPr>
        <w:t>5</w:t>
      </w:r>
    </w:p>
    <w:p w:rsidR="0058222E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after="0" w:line="257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</w:rPr>
        <w:t>V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Уп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z w:val="24"/>
          <w:szCs w:val="24"/>
        </w:rPr>
        <w:t>тство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пон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z w:val="24"/>
          <w:szCs w:val="24"/>
        </w:rPr>
        <w:t>ђачима</w:t>
      </w:r>
      <w:r w:rsidR="0058222E" w:rsidRPr="008F55A4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к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z w:val="24"/>
          <w:szCs w:val="24"/>
        </w:rPr>
        <w:t>ко</w:t>
      </w:r>
      <w:r w:rsidR="0058222E" w:rsidRPr="008F55A4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да</w:t>
      </w:r>
      <w:r w:rsidR="0058222E" w:rsidRPr="008F55A4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са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8F55A4">
        <w:rPr>
          <w:rFonts w:ascii="Times New Roman" w:hAnsi="Times New Roman"/>
          <w:sz w:val="24"/>
          <w:szCs w:val="24"/>
        </w:rPr>
        <w:t>не</w:t>
      </w:r>
      <w:r w:rsidR="0058222E" w:rsidRPr="008F55A4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нуду</w:t>
      </w:r>
      <w:r w:rsidR="008E2584" w:rsidRPr="008F55A4">
        <w:rPr>
          <w:rFonts w:ascii="Times New Roman" w:hAnsi="Times New Roman"/>
          <w:sz w:val="24"/>
          <w:szCs w:val="24"/>
          <w:lang w:val="sr-Cyrl-CS"/>
        </w:rPr>
        <w:t>......................................</w:t>
      </w:r>
      <w:r w:rsidRPr="008F55A4">
        <w:rPr>
          <w:rFonts w:ascii="Times New Roman" w:hAnsi="Times New Roman"/>
          <w:sz w:val="24"/>
          <w:szCs w:val="24"/>
        </w:rPr>
        <w:t xml:space="preserve">  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D1825" w:rsidRPr="008F55A4">
        <w:rPr>
          <w:rFonts w:ascii="Times New Roman" w:hAnsi="Times New Roman"/>
          <w:w w:val="102"/>
          <w:sz w:val="24"/>
          <w:szCs w:val="24"/>
          <w:lang w:val="sr-Cyrl-CS"/>
        </w:rPr>
        <w:t>2</w:t>
      </w:r>
      <w:r w:rsidR="003B4D31" w:rsidRPr="008F55A4">
        <w:rPr>
          <w:rFonts w:ascii="Times New Roman" w:hAnsi="Times New Roman"/>
          <w:w w:val="102"/>
          <w:sz w:val="24"/>
          <w:szCs w:val="24"/>
          <w:lang w:val="sr-Cyrl-CS"/>
        </w:rPr>
        <w:t>6</w:t>
      </w:r>
    </w:p>
    <w:p w:rsidR="0058222E" w:rsidRPr="008F55A4" w:rsidRDefault="0091294D" w:rsidP="00247EC9">
      <w:pPr>
        <w:widowControl w:val="0"/>
        <w:tabs>
          <w:tab w:val="left" w:pos="1560"/>
        </w:tabs>
        <w:autoSpaceDE w:val="0"/>
        <w:autoSpaceDN w:val="0"/>
        <w:adjustRightInd w:val="0"/>
        <w:spacing w:before="7" w:after="0" w:line="240" w:lineRule="auto"/>
        <w:ind w:right="66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A662C8" w:rsidRPr="008F55A4">
        <w:rPr>
          <w:rFonts w:ascii="Times New Roman" w:hAnsi="Times New Roman"/>
          <w:sz w:val="24"/>
          <w:szCs w:val="24"/>
        </w:rPr>
        <w:t>VI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8F55A4">
        <w:rPr>
          <w:rFonts w:ascii="Times New Roman" w:hAnsi="Times New Roman"/>
          <w:sz w:val="24"/>
          <w:szCs w:val="24"/>
        </w:rPr>
        <w:t>р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8F55A4">
        <w:rPr>
          <w:rFonts w:ascii="Times New Roman" w:hAnsi="Times New Roman"/>
          <w:sz w:val="24"/>
          <w:szCs w:val="24"/>
        </w:rPr>
        <w:t>ац</w:t>
      </w:r>
      <w:r w:rsidR="0058222E" w:rsidRPr="008F55A4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пон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z w:val="24"/>
          <w:szCs w:val="24"/>
        </w:rPr>
        <w:t>де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бр.4)......................................</w:t>
      </w:r>
      <w:r w:rsidR="007D1825" w:rsidRPr="008F55A4">
        <w:rPr>
          <w:rFonts w:ascii="Times New Roman" w:hAnsi="Times New Roman"/>
          <w:spacing w:val="-1"/>
          <w:sz w:val="24"/>
          <w:szCs w:val="24"/>
          <w:lang w:val="sr-Cyrl-CS"/>
        </w:rPr>
        <w:t>..........................     3</w:t>
      </w:r>
      <w:r w:rsidR="003B4D31" w:rsidRPr="008F55A4">
        <w:rPr>
          <w:rFonts w:ascii="Times New Roman" w:hAnsi="Times New Roman"/>
          <w:spacing w:val="-1"/>
          <w:sz w:val="24"/>
          <w:szCs w:val="24"/>
          <w:lang w:val="sr-Cyrl-CS"/>
        </w:rPr>
        <w:t>4</w:t>
      </w:r>
    </w:p>
    <w:p w:rsidR="0058222E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122154" w:rsidRPr="008F55A4">
        <w:rPr>
          <w:rFonts w:ascii="Times New Roman" w:hAnsi="Times New Roman"/>
          <w:spacing w:val="-2"/>
          <w:sz w:val="24"/>
          <w:szCs w:val="24"/>
        </w:rPr>
        <w:t>VII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Модел</w:t>
      </w:r>
      <w:r w:rsidR="0058222E" w:rsidRPr="008F55A4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8F55A4">
        <w:rPr>
          <w:rFonts w:ascii="Times New Roman" w:hAnsi="Times New Roman"/>
          <w:sz w:val="24"/>
          <w:szCs w:val="24"/>
        </w:rPr>
        <w:t>говора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z w:val="24"/>
          <w:szCs w:val="24"/>
          <w:lang w:val="sr-Cyrl-CS"/>
        </w:rPr>
        <w:t>.........................................................................................</w:t>
      </w:r>
      <w:r w:rsidR="008E2584" w:rsidRPr="008F55A4">
        <w:rPr>
          <w:rFonts w:ascii="Times New Roman" w:hAnsi="Times New Roman"/>
          <w:sz w:val="24"/>
          <w:szCs w:val="24"/>
        </w:rPr>
        <w:t xml:space="preserve">    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D1825" w:rsidRPr="008F55A4">
        <w:rPr>
          <w:rFonts w:ascii="Times New Roman" w:hAnsi="Times New Roman"/>
          <w:w w:val="102"/>
          <w:sz w:val="24"/>
          <w:szCs w:val="24"/>
          <w:lang w:val="sr-Cyrl-CS"/>
        </w:rPr>
        <w:t>49</w:t>
      </w:r>
    </w:p>
    <w:p w:rsidR="0058222E" w:rsidRPr="008F55A4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122154" w:rsidRPr="008F55A4">
        <w:rPr>
          <w:rFonts w:ascii="Times New Roman" w:hAnsi="Times New Roman"/>
          <w:sz w:val="24"/>
          <w:szCs w:val="24"/>
        </w:rPr>
        <w:t>VIII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8F55A4">
        <w:rPr>
          <w:rFonts w:ascii="Times New Roman" w:hAnsi="Times New Roman"/>
          <w:sz w:val="24"/>
          <w:szCs w:val="24"/>
        </w:rPr>
        <w:t>ра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8F55A4">
        <w:rPr>
          <w:rFonts w:ascii="Times New Roman" w:hAnsi="Times New Roman"/>
          <w:sz w:val="24"/>
          <w:szCs w:val="24"/>
        </w:rPr>
        <w:t>ац</w:t>
      </w:r>
      <w:r w:rsidR="0058222E" w:rsidRPr="008F55A4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тр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шкова</w:t>
      </w:r>
      <w:r w:rsidR="0058222E" w:rsidRPr="008F55A4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прип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8F55A4">
        <w:rPr>
          <w:rFonts w:ascii="Times New Roman" w:hAnsi="Times New Roman"/>
          <w:sz w:val="24"/>
          <w:szCs w:val="24"/>
        </w:rPr>
        <w:t>е</w:t>
      </w:r>
      <w:r w:rsidR="0058222E" w:rsidRPr="008F55A4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z w:val="24"/>
          <w:szCs w:val="24"/>
        </w:rPr>
        <w:t>нуде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бр.5)...........................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8F55A4">
        <w:rPr>
          <w:rFonts w:ascii="Times New Roman" w:hAnsi="Times New Roman"/>
          <w:sz w:val="24"/>
          <w:szCs w:val="24"/>
        </w:rPr>
        <w:t xml:space="preserve">  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D1825" w:rsidRPr="008F55A4">
        <w:rPr>
          <w:rFonts w:ascii="Times New Roman" w:hAnsi="Times New Roman"/>
          <w:w w:val="102"/>
          <w:sz w:val="24"/>
          <w:szCs w:val="24"/>
          <w:lang w:val="sr-Cyrl-CS"/>
        </w:rPr>
        <w:t>55</w:t>
      </w:r>
    </w:p>
    <w:p w:rsidR="0058222E" w:rsidRPr="00B47200" w:rsidRDefault="0091294D" w:rsidP="00B47200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122154" w:rsidRPr="008F55A4">
        <w:rPr>
          <w:rFonts w:ascii="Times New Roman" w:hAnsi="Times New Roman"/>
          <w:sz w:val="24"/>
          <w:szCs w:val="24"/>
        </w:rPr>
        <w:t>IX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8F55A4">
        <w:rPr>
          <w:rFonts w:ascii="Times New Roman" w:hAnsi="Times New Roman"/>
          <w:sz w:val="24"/>
          <w:szCs w:val="24"/>
        </w:rPr>
        <w:t>р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8F55A4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8F55A4">
        <w:rPr>
          <w:rFonts w:ascii="Times New Roman" w:hAnsi="Times New Roman"/>
          <w:sz w:val="24"/>
          <w:szCs w:val="24"/>
        </w:rPr>
        <w:t>ац</w:t>
      </w:r>
      <w:r w:rsidR="0058222E" w:rsidRPr="008F55A4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изјаве</w:t>
      </w:r>
      <w:r w:rsidR="0058222E" w:rsidRPr="008F55A4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z w:val="24"/>
          <w:szCs w:val="24"/>
        </w:rPr>
        <w:t>о</w:t>
      </w:r>
      <w:r w:rsidR="0058222E" w:rsidRPr="008F55A4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8F55A4">
        <w:rPr>
          <w:rFonts w:ascii="Times New Roman" w:hAnsi="Times New Roman"/>
          <w:sz w:val="24"/>
          <w:szCs w:val="24"/>
        </w:rPr>
        <w:t>езависној</w:t>
      </w:r>
      <w:r w:rsidR="0058222E" w:rsidRPr="008F55A4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8F55A4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8F55A4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8F55A4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8F55A4">
        <w:rPr>
          <w:rFonts w:ascii="Times New Roman" w:hAnsi="Times New Roman"/>
          <w:sz w:val="24"/>
          <w:szCs w:val="24"/>
        </w:rPr>
        <w:t>уди</w:t>
      </w:r>
      <w:r w:rsidRPr="008F55A4">
        <w:rPr>
          <w:rFonts w:ascii="Times New Roman" w:hAnsi="Times New Roman"/>
          <w:sz w:val="24"/>
          <w:szCs w:val="24"/>
        </w:rPr>
        <w:t xml:space="preserve"> 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8F55A4">
        <w:rPr>
          <w:rFonts w:ascii="Times New Roman" w:hAnsi="Times New Roman"/>
          <w:spacing w:val="-1"/>
          <w:sz w:val="24"/>
          <w:szCs w:val="24"/>
          <w:lang w:val="sr-Cyrl-CS"/>
        </w:rPr>
        <w:t>Образац бр.6)...........................</w:t>
      </w:r>
      <w:r w:rsidR="008E2584" w:rsidRPr="008F55A4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8F55A4">
        <w:rPr>
          <w:rFonts w:ascii="Times New Roman" w:hAnsi="Times New Roman"/>
          <w:sz w:val="24"/>
          <w:szCs w:val="24"/>
        </w:rPr>
        <w:t xml:space="preserve">    </w:t>
      </w:r>
      <w:r w:rsidR="00561DCF" w:rsidRPr="008F55A4">
        <w:rPr>
          <w:rFonts w:ascii="Times New Roman" w:hAnsi="Times New Roman"/>
          <w:sz w:val="24"/>
          <w:szCs w:val="24"/>
        </w:rPr>
        <w:tab/>
      </w:r>
      <w:r w:rsidR="007D1825" w:rsidRPr="008F55A4">
        <w:rPr>
          <w:rFonts w:ascii="Times New Roman" w:hAnsi="Times New Roman"/>
          <w:w w:val="102"/>
          <w:sz w:val="24"/>
          <w:szCs w:val="24"/>
          <w:lang w:val="sr-Cyrl-CS"/>
        </w:rPr>
        <w:t>56</w:t>
      </w: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013211" w:rsidRDefault="00013211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sr-Latn-CS"/>
        </w:rPr>
      </w:pPr>
    </w:p>
    <w:p w:rsidR="007362A9" w:rsidRPr="007362A9" w:rsidRDefault="007362A9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sr-Latn-CS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B214C3" w:rsidRPr="00B214C3" w:rsidRDefault="00B214C3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B47200" w:rsidRPr="00B47200" w:rsidRDefault="00B47200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52851" w:rsidP="00F729A5">
      <w:pPr>
        <w:widowControl w:val="0"/>
        <w:autoSpaceDE w:val="0"/>
        <w:autoSpaceDN w:val="0"/>
        <w:adjustRightInd w:val="0"/>
        <w:spacing w:after="0" w:line="240" w:lineRule="auto"/>
        <w:ind w:left="2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I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ШТИ</w:t>
      </w:r>
      <w:r w:rsidR="0058222E"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ОЈ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НАБАВЦИ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4D0950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w w:val="102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ио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</w:rPr>
      </w:pPr>
      <w:r w:rsidRPr="00B06C0C">
        <w:rPr>
          <w:rFonts w:ascii="Times New Roman" w:hAnsi="Times New Roman"/>
          <w:sz w:val="24"/>
          <w:szCs w:val="24"/>
        </w:rPr>
        <w:t xml:space="preserve">Наручилац: </w:t>
      </w:r>
      <w:r w:rsidRPr="00B06C0C">
        <w:rPr>
          <w:rFonts w:ascii="Times New Roman" w:hAnsi="Times New Roman"/>
          <w:b/>
          <w:bCs/>
          <w:sz w:val="24"/>
          <w:szCs w:val="24"/>
        </w:rPr>
        <w:t>:</w:t>
      </w:r>
      <w:r w:rsidRPr="00B06C0C">
        <w:rPr>
          <w:rFonts w:ascii="Times New Roman" w:hAnsi="Times New Roman"/>
          <w:sz w:val="24"/>
          <w:szCs w:val="24"/>
        </w:rPr>
        <w:t xml:space="preserve"> Универзитет у Београду –Хемијски факултет, 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Адреса:</w:t>
      </w:r>
      <w:r w:rsidRPr="00B06C0C">
        <w:rPr>
          <w:rFonts w:ascii="Times New Roman" w:hAnsi="Times New Roman"/>
          <w:i/>
          <w:iCs/>
          <w:sz w:val="24"/>
          <w:szCs w:val="24"/>
          <w:lang w:val="sr-Cyrl-CS"/>
        </w:rPr>
        <w:t xml:space="preserve"> </w:t>
      </w:r>
      <w:r w:rsidRPr="00B06C0C">
        <w:rPr>
          <w:rFonts w:ascii="Times New Roman" w:hAnsi="Times New Roman"/>
          <w:sz w:val="24"/>
          <w:szCs w:val="24"/>
        </w:rPr>
        <w:t>Студентски трг 12-16,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B06C0C">
        <w:rPr>
          <w:rFonts w:ascii="Times New Roman" w:hAnsi="Times New Roman"/>
          <w:sz w:val="24"/>
          <w:szCs w:val="24"/>
          <w:lang w:val="sr-Cyrl-CS"/>
        </w:rPr>
        <w:t>Београд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Интернет страница:.</w:t>
      </w:r>
      <w:hyperlink r:id="rId8" w:history="1">
        <w:r w:rsidRPr="00B06C0C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" w:after="0" w:line="17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4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та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ступка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вке</w:t>
      </w:r>
    </w:p>
    <w:p w:rsidR="0058222E" w:rsidRPr="00F729A5" w:rsidRDefault="00766841" w:rsidP="007F384C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јавна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води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вредно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са</w:t>
      </w:r>
      <w:r w:rsidR="007F384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z w:val="24"/>
          <w:szCs w:val="24"/>
        </w:rPr>
        <w:t>им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акт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ређу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58222E" w:rsidRPr="00F729A5" w:rsidRDefault="00013211" w:rsidP="00F6110F">
      <w:pPr>
        <w:widowControl w:val="0"/>
        <w:autoSpaceDE w:val="0"/>
        <w:autoSpaceDN w:val="0"/>
        <w:adjustRightInd w:val="0"/>
        <w:spacing w:after="0" w:line="240" w:lineRule="auto"/>
        <w:ind w:right="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Пр</w:t>
      </w:r>
      <w:r w:rsidR="00766841" w:rsidRPr="00013211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д</w:t>
      </w:r>
      <w:r w:rsidR="00766841" w:rsidRPr="00013211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013211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ј</w:t>
      </w:r>
      <w:r w:rsidR="00766841" w:rsidRPr="00013211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013211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="00766841" w:rsidRPr="00013211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="00766841" w:rsidRPr="00013211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766841" w:rsidRPr="00013211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ав</w:t>
      </w:r>
      <w:r w:rsidR="00766841" w:rsidRPr="00013211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е</w:t>
      </w:r>
      <w:r w:rsidR="0091294D" w:rsidRPr="0001321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013211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766841" w:rsidRPr="00013211">
        <w:rPr>
          <w:rFonts w:ascii="Times New Roman" w:hAnsi="Times New Roman"/>
          <w:color w:val="000000"/>
          <w:sz w:val="24"/>
          <w:szCs w:val="24"/>
        </w:rPr>
        <w:t>добра</w:t>
      </w:r>
      <w:r w:rsidR="0058222E" w:rsidRPr="00013211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="00314C20">
        <w:rPr>
          <w:rFonts w:ascii="Times New Roman" w:hAnsi="Times New Roman"/>
          <w:sz w:val="24"/>
          <w:szCs w:val="24"/>
          <w:lang w:val="sr-Cyrl-CS"/>
        </w:rPr>
        <w:t>рачунарска опрема</w:t>
      </w:r>
      <w:r w:rsidR="00314C20" w:rsidRPr="009C0D3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E96BB6" w:rsidRPr="00E96BB6">
        <w:rPr>
          <w:rFonts w:ascii="Times New Roman" w:hAnsi="Times New Roman"/>
          <w:shadow/>
          <w:sz w:val="24"/>
          <w:szCs w:val="24"/>
        </w:rPr>
        <w:t>(</w:t>
      </w:r>
      <w:r w:rsidR="00E96BB6" w:rsidRPr="00715516">
        <w:rPr>
          <w:rFonts w:ascii="Times New Roman" w:hAnsi="Times New Roman"/>
          <w:sz w:val="24"/>
          <w:szCs w:val="24"/>
          <w:lang w:val="sr-Cyrl-CS"/>
        </w:rPr>
        <w:t xml:space="preserve">обликован у </w:t>
      </w:r>
      <w:r w:rsidR="00715516" w:rsidRPr="00715516">
        <w:rPr>
          <w:rFonts w:ascii="Times New Roman" w:hAnsi="Times New Roman"/>
          <w:sz w:val="24"/>
          <w:szCs w:val="24"/>
          <w:lang w:val="sr-Cyrl-CS"/>
        </w:rPr>
        <w:t>девет</w:t>
      </w:r>
      <w:r w:rsidR="00E96BB6" w:rsidRPr="00715516">
        <w:rPr>
          <w:rFonts w:ascii="Times New Roman" w:hAnsi="Times New Roman"/>
          <w:sz w:val="24"/>
          <w:szCs w:val="24"/>
          <w:lang w:val="sr-Cyrl-CS"/>
        </w:rPr>
        <w:t xml:space="preserve"> партиј</w:t>
      </w:r>
      <w:r w:rsidR="00715516" w:rsidRPr="00715516">
        <w:rPr>
          <w:rFonts w:ascii="Times New Roman" w:hAnsi="Times New Roman"/>
          <w:sz w:val="24"/>
          <w:szCs w:val="24"/>
          <w:lang w:val="sr-Cyrl-CS"/>
        </w:rPr>
        <w:t>а</w:t>
      </w:r>
      <w:r w:rsidR="00E96BB6" w:rsidRPr="00715516">
        <w:rPr>
          <w:rFonts w:ascii="Times New Roman" w:hAnsi="Times New Roman"/>
          <w:shadow/>
          <w:sz w:val="24"/>
          <w:szCs w:val="24"/>
          <w:lang w:val="sr-Latn-CS"/>
        </w:rPr>
        <w:t>)</w:t>
      </w:r>
      <w:r w:rsidR="00E96BB6" w:rsidRPr="00715516">
        <w:rPr>
          <w:rFonts w:ascii="Times New Roman" w:hAnsi="Times New Roman"/>
          <w:w w:val="103"/>
          <w:sz w:val="24"/>
          <w:szCs w:val="24"/>
          <w:lang w:val="sr-Cyrl-CS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0132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Напомена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укол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питању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резе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висана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вна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резервисана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Контакт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46" w:lineRule="auto"/>
        <w:ind w:left="445" w:right="6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  <w:r w:rsidRPr="00B06C0C">
        <w:rPr>
          <w:rFonts w:ascii="Times New Roman" w:hAnsi="Times New Roman"/>
          <w:lang w:val="ru-RU"/>
        </w:rPr>
        <w:t xml:space="preserve">Љиљана Секулић, </w:t>
      </w:r>
      <w:hyperlink r:id="rId9" w:history="1">
        <w:r w:rsidRPr="00B06C0C">
          <w:rPr>
            <w:rStyle w:val="Hyperlink"/>
            <w:rFonts w:ascii="Times New Roman" w:hAnsi="Times New Roman"/>
          </w:rPr>
          <w:t>ljilja@chem.bg.ac.rs</w:t>
        </w:r>
      </w:hyperlink>
      <w:r w:rsidRPr="00B06C0C">
        <w:rPr>
          <w:rFonts w:ascii="Times New Roman" w:hAnsi="Times New Roman"/>
        </w:rPr>
        <w:t xml:space="preserve"> </w:t>
      </w:r>
      <w:r w:rsidRPr="00B06C0C">
        <w:rPr>
          <w:rFonts w:ascii="Times New Roman" w:hAnsi="Times New Roman"/>
          <w:lang w:val="ru-RU"/>
        </w:rPr>
        <w:t>телефон 011/3336</w:t>
      </w:r>
      <w:r w:rsidRPr="00B06C0C">
        <w:rPr>
          <w:rFonts w:ascii="Times New Roman" w:hAnsi="Times New Roman"/>
        </w:rPr>
        <w:t>803</w:t>
      </w: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</w:rPr>
      </w:pPr>
    </w:p>
    <w:p w:rsidR="00B06C0C" w:rsidRDefault="00B06C0C" w:rsidP="00B06C0C">
      <w:pPr>
        <w:jc w:val="both"/>
        <w:rPr>
          <w:rFonts w:ascii="Times New Roman" w:hAnsi="Times New Roman"/>
          <w:bCs/>
          <w:lang w:val="sr-Cyrl-CS"/>
        </w:rPr>
      </w:pPr>
    </w:p>
    <w:p w:rsidR="004D0950" w:rsidRDefault="004D0950" w:rsidP="00B06C0C">
      <w:pPr>
        <w:jc w:val="both"/>
        <w:rPr>
          <w:rFonts w:ascii="Times New Roman" w:hAnsi="Times New Roman"/>
          <w:bCs/>
          <w:lang w:val="sr-Cyrl-CS"/>
        </w:rPr>
      </w:pPr>
    </w:p>
    <w:p w:rsidR="003F2015" w:rsidRDefault="003F2015" w:rsidP="00B06C0C">
      <w:pPr>
        <w:jc w:val="both"/>
        <w:rPr>
          <w:rFonts w:ascii="Times New Roman" w:hAnsi="Times New Roman"/>
          <w:bCs/>
          <w:lang w:val="sr-Cyrl-CS"/>
        </w:rPr>
      </w:pPr>
    </w:p>
    <w:p w:rsidR="004D0950" w:rsidRPr="00B06C0C" w:rsidRDefault="004D0950" w:rsidP="00B06C0C">
      <w:pPr>
        <w:jc w:val="both"/>
        <w:rPr>
          <w:rFonts w:ascii="Times New Roman" w:hAnsi="Times New Roman"/>
          <w:bCs/>
          <w:lang w:val="sr-Cyrl-CS"/>
        </w:rPr>
      </w:pPr>
    </w:p>
    <w:p w:rsidR="0058222E" w:rsidRPr="00F729A5" w:rsidRDefault="00B06C0C" w:rsidP="00B06C0C">
      <w:pPr>
        <w:widowControl w:val="0"/>
        <w:tabs>
          <w:tab w:val="center" w:pos="9214"/>
        </w:tabs>
        <w:autoSpaceDE w:val="0"/>
        <w:autoSpaceDN w:val="0"/>
        <w:adjustRightInd w:val="0"/>
        <w:spacing w:before="71" w:after="0" w:line="240" w:lineRule="auto"/>
        <w:ind w:left="2246" w:right="6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II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НАБАВКЕ</w:t>
      </w:r>
    </w:p>
    <w:p w:rsidR="0058222E" w:rsidRPr="00F729A5" w:rsidRDefault="0058222E" w:rsidP="00B06C0C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B219B4" w:rsidRPr="005325FA" w:rsidRDefault="00766841" w:rsidP="00B219B4">
      <w:pPr>
        <w:tabs>
          <w:tab w:val="left" w:pos="142"/>
        </w:tabs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Предм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219B4">
        <w:rPr>
          <w:rFonts w:ascii="Times New Roman" w:hAnsi="Times New Roman"/>
          <w:color w:val="000000"/>
          <w:sz w:val="24"/>
          <w:szCs w:val="24"/>
          <w:lang w:val="sr-Cyrl-CS"/>
        </w:rPr>
        <w:t>17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>/</w:t>
      </w:r>
      <w:r w:rsidR="00F74D8C" w:rsidRPr="00F74D8C">
        <w:rPr>
          <w:rFonts w:ascii="Times New Roman" w:hAnsi="Times New Roman"/>
          <w:color w:val="000000"/>
          <w:sz w:val="24"/>
          <w:szCs w:val="24"/>
          <w:lang w:val="sr-Cyrl-CS"/>
        </w:rPr>
        <w:t>14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добра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4D8C">
        <w:rPr>
          <w:rFonts w:ascii="Cambria" w:hAnsi="Cambria"/>
          <w:color w:val="000000"/>
          <w:sz w:val="24"/>
          <w:szCs w:val="24"/>
        </w:rPr>
        <w:t>‐</w:t>
      </w:r>
      <w:r w:rsidR="00B06C0C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219B4">
        <w:rPr>
          <w:rFonts w:ascii="Times New Roman" w:hAnsi="Times New Roman"/>
          <w:sz w:val="24"/>
          <w:szCs w:val="24"/>
          <w:lang w:val="sr-Cyrl-CS"/>
        </w:rPr>
        <w:t>рачунарска опрема</w:t>
      </w:r>
      <w:r w:rsidR="00F6110F" w:rsidRPr="002809C3">
        <w:rPr>
          <w:rFonts w:ascii="Times New Roman" w:hAnsi="Times New Roman"/>
          <w:bCs/>
          <w:spacing w:val="-1"/>
          <w:sz w:val="24"/>
          <w:szCs w:val="24"/>
          <w:lang w:val="sr-Cyrl-CS"/>
        </w:rPr>
        <w:t>,</w:t>
      </w:r>
      <w:r w:rsidR="002809C3" w:rsidRPr="002809C3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 </w:t>
      </w:r>
      <w:r w:rsidR="00B219B4" w:rsidRPr="005325FA">
        <w:rPr>
          <w:rFonts w:ascii="Times New Roman" w:hAnsi="Times New Roman"/>
          <w:bCs/>
          <w:spacing w:val="-1"/>
          <w:sz w:val="24"/>
          <w:szCs w:val="24"/>
          <w:lang w:val="sr-Cyrl-CS"/>
        </w:rPr>
        <w:t>ОРН –</w:t>
      </w:r>
      <w:r w:rsidR="00B219B4" w:rsidRPr="005325FA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9A6C20">
        <w:rPr>
          <w:rFonts w:ascii="Times New Roman" w:hAnsi="Times New Roman"/>
          <w:sz w:val="24"/>
          <w:szCs w:val="24"/>
          <w:lang w:val="sr-Cyrl-CS"/>
        </w:rPr>
        <w:t>30230</w:t>
      </w:r>
      <w:r w:rsidR="00B219B4"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C150DD" w:rsidRPr="00F15B81" w:rsidRDefault="00C150DD" w:rsidP="00C150DD">
      <w:pPr>
        <w:ind w:left="473"/>
        <w:rPr>
          <w:rFonts w:ascii="Times New Roman" w:hAnsi="Times New Roman"/>
          <w:lang w:val="sr-Cyrl-CS"/>
        </w:rPr>
      </w:pPr>
    </w:p>
    <w:p w:rsidR="0058222E" w:rsidRPr="00F729A5" w:rsidRDefault="00B42105" w:rsidP="00013211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color w:val="000000"/>
          <w:sz w:val="24"/>
          <w:szCs w:val="24"/>
        </w:rPr>
      </w:pPr>
      <w:r w:rsidRPr="00D376CD">
        <w:rPr>
          <w:rFonts w:ascii="Times New Roman" w:hAnsi="Times New Roman"/>
          <w:lang w:val="sr-Cyrl-CS"/>
        </w:rPr>
        <w:t xml:space="preserve"> </w:t>
      </w:r>
      <w:r w:rsidR="0058222E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Парт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је</w:t>
      </w:r>
    </w:p>
    <w:p w:rsidR="00FA59F8" w:rsidRDefault="00FA59F8" w:rsidP="00FA59F8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w w:val="102"/>
          <w:sz w:val="24"/>
          <w:szCs w:val="24"/>
          <w:lang w:val="sr-Latn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авке</w:t>
      </w:r>
      <w:r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је</w:t>
      </w:r>
      <w:r w:rsidRPr="004529DB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бл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ован</w:t>
      </w:r>
      <w:r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 xml:space="preserve">у </w:t>
      </w:r>
      <w:r w:rsidR="00744DE6" w:rsidRPr="00744DE6">
        <w:rPr>
          <w:rFonts w:ascii="Times New Roman" w:hAnsi="Times New Roman"/>
          <w:color w:val="000000"/>
          <w:sz w:val="24"/>
          <w:szCs w:val="24"/>
          <w:lang w:val="sr-Cyrl-CS"/>
        </w:rPr>
        <w:t>девет</w:t>
      </w:r>
      <w:r w:rsidRPr="00744DE6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744DE6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744DE6">
        <w:rPr>
          <w:rFonts w:ascii="Times New Roman" w:hAnsi="Times New Roman"/>
          <w:color w:val="000000"/>
          <w:spacing w:val="2"/>
          <w:w w:val="102"/>
          <w:sz w:val="24"/>
          <w:szCs w:val="24"/>
        </w:rPr>
        <w:t>п</w:t>
      </w:r>
      <w:r w:rsidRPr="00744DE6">
        <w:rPr>
          <w:rFonts w:ascii="Times New Roman" w:hAnsi="Times New Roman"/>
          <w:color w:val="000000"/>
          <w:spacing w:val="-1"/>
          <w:w w:val="102"/>
          <w:sz w:val="24"/>
          <w:szCs w:val="24"/>
        </w:rPr>
        <w:t>ар</w:t>
      </w:r>
      <w:r w:rsidRPr="00744DE6">
        <w:rPr>
          <w:rFonts w:ascii="Times New Roman" w:hAnsi="Times New Roman"/>
          <w:color w:val="000000"/>
          <w:w w:val="102"/>
          <w:sz w:val="24"/>
          <w:szCs w:val="24"/>
        </w:rPr>
        <w:t>тиј</w:t>
      </w:r>
      <w:r w:rsidR="00744DE6" w:rsidRPr="00744DE6"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а</w:t>
      </w:r>
      <w:r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.</w:t>
      </w:r>
    </w:p>
    <w:p w:rsidR="00FA59F8" w:rsidRDefault="00FA59F8" w:rsidP="00FA59F8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w w:val="102"/>
          <w:sz w:val="24"/>
          <w:szCs w:val="24"/>
          <w:lang w:val="sr-Cyrl-CS"/>
        </w:rPr>
      </w:pPr>
      <w:r w:rsidRPr="00E15E52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Понуђач може дати понуду за једну или више партија</w:t>
      </w:r>
      <w:r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.</w:t>
      </w:r>
    </w:p>
    <w:p w:rsidR="00FA59F8" w:rsidRPr="000F498B" w:rsidRDefault="00FA59F8" w:rsidP="00FA59F8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</w:p>
    <w:p w:rsidR="009B4453" w:rsidRPr="009D25E8" w:rsidRDefault="00FA59F8" w:rsidP="000F498B">
      <w:p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1.-</w:t>
      </w:r>
      <w:r w:rsidRPr="000F498B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9D25E8">
        <w:rPr>
          <w:rFonts w:ascii="Times New Roman" w:hAnsi="Times New Roman"/>
          <w:b/>
          <w:bCs/>
          <w:sz w:val="24"/>
          <w:szCs w:val="24"/>
        </w:rPr>
        <w:t xml:space="preserve">PC Desktop рачунар </w:t>
      </w:r>
    </w:p>
    <w:p w:rsidR="009B4453" w:rsidRPr="000F498B" w:rsidRDefault="00FA59F8" w:rsidP="000F498B">
      <w:p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2.-</w:t>
      </w:r>
      <w:r w:rsidRPr="000F498B">
        <w:rPr>
          <w:rFonts w:ascii="Times New Roman" w:hAnsi="Times New Roman"/>
          <w:b/>
          <w:color w:val="000000"/>
          <w:w w:val="102"/>
          <w:sz w:val="24"/>
          <w:szCs w:val="24"/>
        </w:rPr>
        <w:t xml:space="preserve"> </w:t>
      </w:r>
      <w:r w:rsidR="00807C80" w:rsidRPr="000F498B">
        <w:rPr>
          <w:rFonts w:ascii="Times New Roman" w:hAnsi="Times New Roman"/>
          <w:b/>
          <w:bCs/>
          <w:sz w:val="24"/>
          <w:szCs w:val="24"/>
        </w:rPr>
        <w:t>Монитор HD LED 16:9 23-24"</w:t>
      </w:r>
      <w:r w:rsidR="00807C80" w:rsidRPr="000F498B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</w:p>
    <w:p w:rsidR="009B4453" w:rsidRPr="000F498B" w:rsidRDefault="00744DE6" w:rsidP="000F498B">
      <w:p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3.-</w:t>
      </w:r>
      <w:r w:rsidR="00807C80" w:rsidRPr="000F498B">
        <w:rPr>
          <w:rFonts w:ascii="Times New Roman" w:hAnsi="Times New Roman"/>
          <w:b/>
          <w:bCs/>
          <w:sz w:val="24"/>
          <w:szCs w:val="24"/>
        </w:rPr>
        <w:t xml:space="preserve"> Кућни ласерски штампач</w:t>
      </w:r>
    </w:p>
    <w:p w:rsidR="0058222E" w:rsidRPr="000F498B" w:rsidRDefault="00744DE6" w:rsidP="000F498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4.-</w:t>
      </w:r>
      <w:r w:rsidR="009B4453" w:rsidRPr="000F498B">
        <w:rPr>
          <w:rFonts w:ascii="Times New Roman" w:hAnsi="Times New Roman"/>
          <w:b/>
          <w:bCs/>
          <w:sz w:val="24"/>
          <w:szCs w:val="24"/>
        </w:rPr>
        <w:t xml:space="preserve"> PC Notebook рачунар</w:t>
      </w:r>
    </w:p>
    <w:p w:rsidR="00744DE6" w:rsidRPr="000F498B" w:rsidRDefault="00744DE6" w:rsidP="000F498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5.-</w:t>
      </w:r>
      <w:r w:rsidR="009B4453" w:rsidRPr="000F498B">
        <w:rPr>
          <w:rFonts w:ascii="Times New Roman" w:hAnsi="Times New Roman"/>
          <w:b/>
          <w:bCs/>
          <w:sz w:val="24"/>
          <w:szCs w:val="24"/>
        </w:rPr>
        <w:t xml:space="preserve"> PC зв</w:t>
      </w:r>
      <w:r w:rsidR="009B4453" w:rsidRPr="000F498B">
        <w:rPr>
          <w:rFonts w:ascii="Times New Roman" w:hAnsi="Times New Roman"/>
          <w:b/>
          <w:bCs/>
          <w:sz w:val="24"/>
          <w:szCs w:val="24"/>
          <w:lang w:val="sr-Cyrl-CS"/>
        </w:rPr>
        <w:t>у</w:t>
      </w:r>
      <w:r w:rsidR="009B4453" w:rsidRPr="000F498B">
        <w:rPr>
          <w:rFonts w:ascii="Times New Roman" w:hAnsi="Times New Roman"/>
          <w:b/>
          <w:bCs/>
          <w:sz w:val="24"/>
          <w:szCs w:val="24"/>
        </w:rPr>
        <w:t>чници 2+1</w:t>
      </w:r>
    </w:p>
    <w:p w:rsidR="00744DE6" w:rsidRPr="000F498B" w:rsidRDefault="00744DE6" w:rsidP="000F498B">
      <w:pPr>
        <w:rPr>
          <w:rFonts w:ascii="Times New Roman" w:hAnsi="Times New Roman"/>
          <w:b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6.-</w:t>
      </w:r>
      <w:r w:rsidR="009B4453" w:rsidRPr="000F498B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B4453" w:rsidRPr="000F498B">
        <w:rPr>
          <w:rFonts w:ascii="Times New Roman" w:hAnsi="Times New Roman"/>
          <w:b/>
          <w:bCs/>
          <w:sz w:val="24"/>
          <w:szCs w:val="24"/>
          <w:lang w:val="sr-Cyrl-CS"/>
        </w:rPr>
        <w:t>Таблет</w:t>
      </w:r>
    </w:p>
    <w:p w:rsidR="00744DE6" w:rsidRPr="000F498B" w:rsidRDefault="00744DE6" w:rsidP="000F498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7.-</w:t>
      </w:r>
      <w:r w:rsidR="009B4453" w:rsidRPr="000F498B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Пројектор</w:t>
      </w:r>
    </w:p>
    <w:p w:rsidR="0058222E" w:rsidRPr="000F498B" w:rsidRDefault="00744DE6" w:rsidP="000F498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8.-</w:t>
      </w:r>
      <w:r w:rsidR="009B4453" w:rsidRPr="000F498B">
        <w:rPr>
          <w:rFonts w:ascii="Times New Roman" w:hAnsi="Times New Roman"/>
          <w:b/>
          <w:bCs/>
          <w:sz w:val="24"/>
          <w:szCs w:val="24"/>
        </w:rPr>
        <w:t xml:space="preserve"> Uninterruptible Power Supply (UPS)</w:t>
      </w:r>
    </w:p>
    <w:p w:rsidR="00744DE6" w:rsidRPr="000F498B" w:rsidRDefault="00744DE6" w:rsidP="000F498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9.-</w:t>
      </w:r>
      <w:r w:rsidR="009B4453"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 xml:space="preserve"> Мрежна опрема</w:t>
      </w:r>
    </w:p>
    <w:p w:rsidR="00744DE6" w:rsidRDefault="00744DE6" w:rsidP="00B04DE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</w:pPr>
    </w:p>
    <w:p w:rsidR="00744DE6" w:rsidRDefault="00744DE6" w:rsidP="00B04DE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</w:pPr>
    </w:p>
    <w:p w:rsidR="00744DE6" w:rsidRDefault="00744DE6" w:rsidP="00B04DE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</w:pPr>
    </w:p>
    <w:p w:rsidR="0058222E" w:rsidRPr="00B04DE9" w:rsidRDefault="00B06C0C" w:rsidP="00B04DE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III</w:t>
      </w:r>
      <w:r w:rsidR="0091294D">
        <w:rPr>
          <w:rFonts w:ascii="Times New Roman" w:hAnsi="Times New Roman"/>
          <w:b/>
          <w:bCs/>
          <w:color w:val="000000"/>
          <w:spacing w:val="-44"/>
          <w:sz w:val="24"/>
          <w:szCs w:val="24"/>
        </w:rPr>
        <w:t xml:space="preserve"> </w:t>
      </w:r>
      <w:r w:rsidR="00C32A7A">
        <w:rPr>
          <w:rFonts w:ascii="Times New Roman" w:hAnsi="Times New Roman"/>
          <w:b/>
          <w:bCs/>
          <w:color w:val="000000"/>
          <w:spacing w:val="-44"/>
          <w:sz w:val="24"/>
          <w:szCs w:val="24"/>
          <w:lang w:val="sr-Cyrl-CS"/>
        </w:rPr>
        <w:t xml:space="preserve">                           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ТЕ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НИЧКЕ</w:t>
      </w:r>
      <w:r w:rsidR="0058222E"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АРАКТЕР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ИКЕ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</w:t>
      </w:r>
      <w:r w:rsidR="0058222E"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ДОБАРА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КВА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="0058222E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СПРОВ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КОНТРО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ОБЕЗБ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>
        <w:rPr>
          <w:rFonts w:ascii="Times New Roman" w:hAnsi="Times New Roman"/>
          <w:b/>
          <w:bCs/>
          <w:color w:val="000000"/>
          <w:spacing w:val="35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ГАРАНЦ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КВАЛИТ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РОК</w:t>
      </w:r>
      <w:r w:rsidR="0058222E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  <w:lang w:val="sr-Cyrl-CS"/>
        </w:rPr>
        <w:t>СПОРУКЕ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ДОБАРА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МЕСТО</w:t>
      </w:r>
      <w:r w:rsidR="0058222E"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СПОРУКЕ</w:t>
      </w:r>
      <w:r w:rsidR="0058222E"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w w:val="102"/>
          <w:sz w:val="24"/>
          <w:szCs w:val="24"/>
          <w:lang w:val="sr-Cyrl-CS"/>
        </w:rPr>
        <w:t>ДОБАРА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766841" w:rsidP="00287D84">
      <w:pPr>
        <w:widowControl w:val="0"/>
        <w:autoSpaceDE w:val="0"/>
        <w:autoSpaceDN w:val="0"/>
        <w:adjustRightInd w:val="0"/>
        <w:spacing w:after="0" w:line="240" w:lineRule="auto"/>
        <w:ind w:right="3073"/>
        <w:jc w:val="center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ИЧКЕ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КАРАК</w:t>
      </w:r>
      <w:r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ЕРИСТИКЕ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D25E8" w:rsidRPr="009D25E8" w:rsidRDefault="009D25E8" w:rsidP="009D25E8">
      <w:pPr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</w:pPr>
      <w:r w:rsidRPr="009D25E8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1.-</w:t>
      </w:r>
    </w:p>
    <w:p w:rsidR="00FE1794" w:rsidRPr="002B545A" w:rsidRDefault="002B545A" w:rsidP="002B54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before="7"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 w:rsidRPr="002B545A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за  </w:t>
      </w:r>
      <w:r w:rsidRPr="002B545A">
        <w:rPr>
          <w:rFonts w:ascii="Times New Roman" w:hAnsi="Times New Roman"/>
          <w:bCs/>
          <w:sz w:val="24"/>
          <w:szCs w:val="24"/>
          <w:u w:val="single"/>
        </w:rPr>
        <w:t xml:space="preserve">PC Desktop рачунар </w:t>
      </w:r>
      <w:r w:rsidR="00AE5A8F">
        <w:rPr>
          <w:rFonts w:ascii="Times New Roman" w:hAnsi="Times New Roman"/>
          <w:bCs/>
          <w:sz w:val="24"/>
          <w:szCs w:val="24"/>
          <w:u w:val="single"/>
          <w:lang w:val="sr-Cyrl-CS"/>
        </w:rPr>
        <w:t>-1 комад</w:t>
      </w:r>
    </w:p>
    <w:p w:rsidR="00FE1794" w:rsidRDefault="00FE1794" w:rsidP="00FE1794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b/>
          <w:color w:val="000000"/>
          <w:w w:val="102"/>
          <w:sz w:val="28"/>
          <w:szCs w:val="28"/>
          <w:u w:val="single"/>
          <w:lang w:val="sr-Cyrl-CS"/>
        </w:rPr>
      </w:pP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процесор: 2 core, 4 threads, радни такт</w:t>
      </w:r>
      <w:r w:rsidRPr="002D70FD">
        <w:rPr>
          <w:rFonts w:ascii="Times New Roman" w:hAnsi="Times New Roman"/>
          <w:color w:val="000000"/>
          <w:sz w:val="24"/>
          <w:szCs w:val="24"/>
        </w:rPr>
        <w:t xml:space="preserve"> 3.4GHz, L3 Cache 3MB, производни процес 22nm, TDP 54W, 64bit,</w:t>
      </w:r>
      <w:r w:rsidRPr="002D70FD">
        <w:rPr>
          <w:rFonts w:ascii="Times New Roman" w:hAnsi="Times New Roman"/>
          <w:color w:val="555555"/>
          <w:sz w:val="24"/>
          <w:szCs w:val="24"/>
        </w:rPr>
        <w:t xml:space="preserve"> </w:t>
      </w:r>
      <w:r w:rsidRPr="002D70FD">
        <w:rPr>
          <w:rFonts w:ascii="Times New Roman" w:hAnsi="Times New Roman"/>
          <w:color w:val="000000"/>
          <w:sz w:val="24"/>
          <w:szCs w:val="24"/>
        </w:rPr>
        <w:t>пуштен у продају у трећем кварталу 2013.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color w:val="000000"/>
          <w:sz w:val="24"/>
          <w:szCs w:val="24"/>
        </w:rPr>
        <w:t>GPU интегрисан у процесор, основни такт 350MHz,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меморија: 2 * 2 GB 1866 MHz DDR3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ATX или miniATX формат плоче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слотови за меморију: 2 или више DDR3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слотови за експанзионе картице: минимум 1 * PCI Express 3.0 16-line, 1 * PCI Express 3.0 1-line, 1 * PCI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SATA-3 - 6 или више портова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lastRenderedPageBreak/>
        <w:t>USB 2.0 - 6 или више портова, USB 3.0 - 2 или више портова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графичка карта: интегрисана са видео излазима D-Sub (VGA) + DVI-D + HDMI или DisplayPort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мрежна карта: интегрисана, 1 Gbps Ethernet, RJ-45 конектор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звучна карта: интегрисана, 5+1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hard disk: 1 TB, SATA-3, 64 MB cache или више, 7200 RPM, не штедљиви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оптички уређај: SATA DVD-R/RW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кућиште: црно, са 2*USB и аудио конекторима са предње стране, најмање 5 места за 3.5" уређаје + најмање 3 за 5.25" уређаје, са додатним вентилатором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напајање: најмање 400 W, 80+ Bronze енергетски сертификат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PS/2 тастатура и USB oптички миш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без монитора</w:t>
      </w:r>
    </w:p>
    <w:p w:rsidR="002D70FD" w:rsidRPr="002D70FD" w:rsidRDefault="002D70FD" w:rsidP="009A7A27">
      <w:pPr>
        <w:widowControl w:val="0"/>
        <w:numPr>
          <w:ilvl w:val="0"/>
          <w:numId w:val="9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D70FD">
        <w:rPr>
          <w:rFonts w:ascii="Times New Roman" w:hAnsi="Times New Roman"/>
          <w:sz w:val="24"/>
          <w:szCs w:val="24"/>
        </w:rPr>
        <w:t>без оперативног система</w:t>
      </w:r>
    </w:p>
    <w:p w:rsidR="0057664D" w:rsidRPr="0057664D" w:rsidRDefault="0057664D" w:rsidP="0057664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3"/>
          <w:szCs w:val="23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Понуђач може да понуди и опрему са сличним или еквивалентним</w:t>
      </w:r>
    </w:p>
    <w:p w:rsidR="002D70FD" w:rsidRDefault="0057664D" w:rsidP="0057664D">
      <w:pPr>
        <w:widowControl w:val="0"/>
        <w:autoSpaceDE w:val="0"/>
        <w:autoSpaceDN w:val="0"/>
        <w:adjustRightInd w:val="0"/>
        <w:spacing w:before="7" w:after="0" w:line="240" w:lineRule="auto"/>
        <w:ind w:left="360"/>
        <w:jc w:val="both"/>
        <w:rPr>
          <w:rFonts w:ascii="Times New Roman" w:hAnsi="Times New Roman"/>
          <w:b/>
          <w:bCs/>
          <w:sz w:val="23"/>
          <w:szCs w:val="23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техничким карактеристикама</w:t>
      </w:r>
    </w:p>
    <w:p w:rsidR="00395172" w:rsidRPr="0057664D" w:rsidRDefault="00395172" w:rsidP="0057664D">
      <w:pPr>
        <w:widowControl w:val="0"/>
        <w:autoSpaceDE w:val="0"/>
        <w:autoSpaceDN w:val="0"/>
        <w:adjustRightInd w:val="0"/>
        <w:spacing w:before="7" w:after="0" w:line="240" w:lineRule="auto"/>
        <w:ind w:left="360"/>
        <w:jc w:val="both"/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</w:pPr>
    </w:p>
    <w:p w:rsidR="0090737C" w:rsidRDefault="0090737C" w:rsidP="00FE1794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</w:pPr>
      <w:r w:rsidRPr="0090737C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2.</w:t>
      </w:r>
    </w:p>
    <w:p w:rsidR="0090737C" w:rsidRDefault="0090737C" w:rsidP="00FE1794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</w:pPr>
    </w:p>
    <w:p w:rsidR="0090737C" w:rsidRPr="009A7A27" w:rsidRDefault="0090737C" w:rsidP="009A7A27">
      <w:pPr>
        <w:numPr>
          <w:ilvl w:val="0"/>
          <w:numId w:val="6"/>
        </w:num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2B545A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</w:t>
      </w:r>
      <w:r w:rsidRPr="009A7A27">
        <w:rPr>
          <w:rFonts w:ascii="Times New Roman" w:hAnsi="Times New Roman"/>
          <w:sz w:val="24"/>
          <w:szCs w:val="24"/>
          <w:u w:val="single"/>
          <w:lang w:val="sr-Cyrl-CS"/>
        </w:rPr>
        <w:t xml:space="preserve">за  </w:t>
      </w:r>
      <w:r w:rsidRPr="009A7A27">
        <w:rPr>
          <w:rFonts w:ascii="Times New Roman" w:hAnsi="Times New Roman"/>
          <w:bCs/>
          <w:sz w:val="24"/>
          <w:szCs w:val="24"/>
          <w:u w:val="single"/>
        </w:rPr>
        <w:t>Монитор HD LED 16:9 23-24"</w:t>
      </w:r>
      <w:r w:rsidRPr="009A7A27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 xml:space="preserve"> </w:t>
      </w:r>
      <w:r w:rsidR="009A7A27">
        <w:rPr>
          <w:rFonts w:ascii="Times New Roman" w:hAnsi="Times New Roman"/>
          <w:bCs/>
          <w:sz w:val="24"/>
          <w:szCs w:val="24"/>
          <w:u w:val="single"/>
          <w:lang w:val="sr-Cyrl-CS"/>
        </w:rPr>
        <w:t>-</w:t>
      </w:r>
      <w:r w:rsidR="00AE5A8F">
        <w:rPr>
          <w:rFonts w:ascii="Times New Roman" w:hAnsi="Times New Roman"/>
          <w:bCs/>
          <w:sz w:val="24"/>
          <w:szCs w:val="24"/>
          <w:u w:val="single"/>
          <w:lang w:val="sr-Cyrl-CS"/>
        </w:rPr>
        <w:t>3</w:t>
      </w:r>
      <w:r w:rsidRPr="002B545A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комада</w:t>
      </w:r>
    </w:p>
    <w:p w:rsidR="009A7A27" w:rsidRPr="00D30A10" w:rsidRDefault="009A7A27" w:rsidP="009A7A27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30A10">
        <w:rPr>
          <w:rFonts w:ascii="Times New Roman" w:hAnsi="Times New Roman"/>
          <w:sz w:val="24"/>
          <w:szCs w:val="24"/>
        </w:rPr>
        <w:t>резолуција: 1920*1080px</w:t>
      </w:r>
    </w:p>
    <w:p w:rsidR="009A7A27" w:rsidRPr="00D30A10" w:rsidRDefault="009A7A27" w:rsidP="009A7A27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30A10">
        <w:rPr>
          <w:rFonts w:ascii="Times New Roman" w:hAnsi="Times New Roman"/>
          <w:sz w:val="24"/>
          <w:szCs w:val="24"/>
        </w:rPr>
        <w:t>осветљење: 250-350 cd/m</w:t>
      </w:r>
      <w:r w:rsidRPr="00D30A10">
        <w:rPr>
          <w:rFonts w:ascii="Times New Roman" w:hAnsi="Times New Roman"/>
          <w:sz w:val="24"/>
          <w:szCs w:val="24"/>
          <w:vertAlign w:val="superscript"/>
        </w:rPr>
        <w:t>2</w:t>
      </w:r>
    </w:p>
    <w:p w:rsidR="009A7A27" w:rsidRPr="00D30A10" w:rsidRDefault="009A7A27" w:rsidP="009A7A27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30A10">
        <w:rPr>
          <w:rFonts w:ascii="Times New Roman" w:hAnsi="Times New Roman"/>
          <w:sz w:val="24"/>
          <w:szCs w:val="24"/>
        </w:rPr>
        <w:t>време одзива &lt;= 5 ms</w:t>
      </w:r>
    </w:p>
    <w:p w:rsidR="009A7A27" w:rsidRPr="00D30A10" w:rsidRDefault="009A7A27" w:rsidP="009A7A27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30A10">
        <w:rPr>
          <w:rFonts w:ascii="Times New Roman" w:hAnsi="Times New Roman"/>
          <w:sz w:val="24"/>
          <w:szCs w:val="24"/>
        </w:rPr>
        <w:t>угао видљивости: &gt;= 170°/160°</w:t>
      </w:r>
    </w:p>
    <w:p w:rsidR="009A7A27" w:rsidRPr="00D30A10" w:rsidRDefault="009A7A27" w:rsidP="009A7A27">
      <w:pPr>
        <w:widowControl w:val="0"/>
        <w:numPr>
          <w:ilvl w:val="0"/>
          <w:numId w:val="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30A10">
        <w:rPr>
          <w:rFonts w:ascii="Times New Roman" w:hAnsi="Times New Roman"/>
          <w:sz w:val="24"/>
          <w:szCs w:val="24"/>
        </w:rPr>
        <w:t>улази: D-Sub (VGA) + DVI и/или HDMI и/или Display Port</w:t>
      </w:r>
    </w:p>
    <w:p w:rsidR="00FE1794" w:rsidRPr="00D30A10" w:rsidRDefault="009A7A27" w:rsidP="009A7A27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D30A10">
        <w:rPr>
          <w:rFonts w:ascii="Times New Roman" w:hAnsi="Times New Roman"/>
          <w:sz w:val="24"/>
          <w:szCs w:val="24"/>
        </w:rPr>
        <w:t>интегрисано напајање</w:t>
      </w:r>
    </w:p>
    <w:p w:rsidR="009A7A27" w:rsidRDefault="009A7A2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0513E5" w:rsidRDefault="000513E5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0513E5" w:rsidRPr="000F498B" w:rsidRDefault="000513E5" w:rsidP="000513E5">
      <w:pPr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3.</w:t>
      </w:r>
      <w:r w:rsidRPr="000F498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0513E5" w:rsidRPr="000513E5" w:rsidRDefault="000513E5" w:rsidP="000513E5">
      <w:pPr>
        <w:numPr>
          <w:ilvl w:val="0"/>
          <w:numId w:val="10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за  </w:t>
      </w:r>
      <w:r w:rsidRPr="000513E5">
        <w:rPr>
          <w:rFonts w:ascii="Times New Roman" w:hAnsi="Times New Roman"/>
          <w:bCs/>
          <w:sz w:val="24"/>
          <w:szCs w:val="24"/>
          <w:u w:val="single"/>
        </w:rPr>
        <w:t>Кућни ласерски штампач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2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комада</w:t>
      </w:r>
    </w:p>
    <w:p w:rsidR="000513E5" w:rsidRDefault="000513E5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црно-бели, А4, једнострани</w:t>
      </w: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резолуција: мин. 600x600 DPI</w:t>
      </w: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брзина штампе:  мин. 19 страница у минуту</w:t>
      </w: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прикључак: USB 2.0</w:t>
      </w: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капацитет фиоке: мин. 100 листова</w:t>
      </w:r>
    </w:p>
    <w:p w:rsidR="00337DC3" w:rsidRPr="00337DC3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препоручени месечни обим штампе: око 1500 страна</w:t>
      </w:r>
    </w:p>
    <w:p w:rsidR="00337DC3" w:rsidRPr="00395172" w:rsidRDefault="00337DC3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37DC3">
        <w:rPr>
          <w:rFonts w:ascii="Times New Roman" w:hAnsi="Times New Roman"/>
          <w:sz w:val="24"/>
          <w:szCs w:val="24"/>
        </w:rPr>
        <w:t>подршка за рад у следећим оперативним системима: Microsoft® Windows® 7 (32-bit/64-bit),  Windows® XP (32-bit/64-bit), Mac OS X v 10.5, v 10.6, v 10.7, GNU/Linux</w:t>
      </w:r>
    </w:p>
    <w:p w:rsidR="00395172" w:rsidRPr="00337DC3" w:rsidRDefault="00395172" w:rsidP="00337DC3">
      <w:pPr>
        <w:widowControl w:val="0"/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штампач мора подржавати и заменске тонере</w:t>
      </w:r>
    </w:p>
    <w:p w:rsidR="00337DC3" w:rsidRDefault="00337DC3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0513E5" w:rsidRDefault="000513E5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B4518" w:rsidRPr="000F498B" w:rsidRDefault="007B4518" w:rsidP="007B451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  <w:r w:rsidRPr="007B4518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4.</w:t>
      </w:r>
      <w:r w:rsidRPr="000F498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7B4518" w:rsidRDefault="007B4518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B21552" w:rsidRPr="00B21552" w:rsidRDefault="00B21552" w:rsidP="00B21552">
      <w:pPr>
        <w:numPr>
          <w:ilvl w:val="0"/>
          <w:numId w:val="13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за  </w:t>
      </w:r>
      <w:r w:rsidRPr="00B21552">
        <w:rPr>
          <w:rFonts w:ascii="Times New Roman" w:hAnsi="Times New Roman"/>
          <w:bCs/>
          <w:sz w:val="24"/>
          <w:szCs w:val="24"/>
          <w:u w:val="single"/>
        </w:rPr>
        <w:t>PC Notebook рачунар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1 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>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</w:p>
    <w:p w:rsidR="0053535A" w:rsidRDefault="0053535A" w:rsidP="0053535A">
      <w:pPr>
        <w:widowControl w:val="0"/>
        <w:suppressAutoHyphens/>
        <w:spacing w:after="0" w:line="240" w:lineRule="auto"/>
        <w:rPr>
          <w:lang w:val="sr-Cyrl-CS"/>
        </w:rPr>
      </w:pP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екран: 17.3" LED резолуције 1600x900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lastRenderedPageBreak/>
        <w:t xml:space="preserve">процесор: 2 core, 4 threads, радни такт 2.6GHz, 64bit, </w:t>
      </w:r>
      <w:r w:rsidRPr="0053535A">
        <w:rPr>
          <w:rFonts w:ascii="Times New Roman" w:hAnsi="Times New Roman"/>
          <w:color w:val="000000"/>
          <w:sz w:val="24"/>
          <w:szCs w:val="24"/>
        </w:rPr>
        <w:t xml:space="preserve">производни процес </w:t>
      </w:r>
      <w:r w:rsidRPr="0053535A">
        <w:rPr>
          <w:rFonts w:ascii="Times New Roman" w:hAnsi="Times New Roman"/>
          <w:sz w:val="24"/>
          <w:szCs w:val="24"/>
        </w:rPr>
        <w:t xml:space="preserve">22nm, TDP 15W, L3 Cache </w:t>
      </w:r>
      <w:r w:rsidRPr="0053535A">
        <w:rPr>
          <w:rFonts w:ascii="Times New Roman" w:hAnsi="Times New Roman"/>
          <w:color w:val="000000"/>
          <w:sz w:val="24"/>
          <w:szCs w:val="24"/>
        </w:rPr>
        <w:t>3MB</w:t>
      </w:r>
      <w:r w:rsidRPr="0053535A">
        <w:rPr>
          <w:rFonts w:ascii="Times New Roman" w:hAnsi="Times New Roman"/>
          <w:color w:val="555555"/>
          <w:sz w:val="24"/>
          <w:szCs w:val="24"/>
        </w:rPr>
        <w:t xml:space="preserve">, </w:t>
      </w:r>
      <w:r w:rsidRPr="0053535A">
        <w:rPr>
          <w:rFonts w:ascii="Times New Roman" w:hAnsi="Times New Roman"/>
          <w:sz w:val="24"/>
          <w:szCs w:val="24"/>
        </w:rPr>
        <w:t>пуштен у продају у трећем кварталу 2013.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GPU интегрисан у процесор, основнио такт 200MHz,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радна меморија: 6GB DDR3L 1600MHz,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HDD: SATA 750GB, 5400rpm,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DVD-R/RW,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53535A">
        <w:rPr>
          <w:rFonts w:ascii="Times New Roman" w:hAnsi="Times New Roman"/>
          <w:color w:val="000000"/>
          <w:sz w:val="24"/>
          <w:szCs w:val="24"/>
        </w:rPr>
        <w:t>Bluetooth 4.0,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53535A">
        <w:rPr>
          <w:rFonts w:ascii="Times New Roman" w:hAnsi="Times New Roman"/>
          <w:color w:val="333333"/>
          <w:sz w:val="24"/>
          <w:szCs w:val="24"/>
        </w:rPr>
        <w:t>мрежа:Ethernet 10/100,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color w:val="333333"/>
          <w:sz w:val="24"/>
          <w:szCs w:val="24"/>
        </w:rPr>
        <w:t>мрежа: WiFi b/g/n,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камера 1.3MP,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 xml:space="preserve">Читач меморијских картица: </w:t>
      </w:r>
      <w:r w:rsidRPr="0053535A">
        <w:rPr>
          <w:rFonts w:ascii="Times New Roman" w:hAnsi="Times New Roman"/>
          <w:color w:val="000000"/>
          <w:sz w:val="24"/>
          <w:szCs w:val="24"/>
        </w:rPr>
        <w:t>SD/SDHC/SDXC са UHS 50MB/Sec, MS/MS Pro/MSXC, MMC/MMC+ само ММЦ compatibility режим,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HDMI,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USB 2.0 * 2,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USB 3.0 * 2,</w:t>
      </w:r>
    </w:p>
    <w:p w:rsidR="0053535A" w:rsidRPr="0053535A" w:rsidRDefault="0053535A" w:rsidP="0053535A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3535A">
        <w:rPr>
          <w:rFonts w:ascii="Times New Roman" w:hAnsi="Times New Roman"/>
          <w:sz w:val="24"/>
          <w:szCs w:val="24"/>
        </w:rPr>
        <w:t>OS:  Linux</w:t>
      </w:r>
    </w:p>
    <w:p w:rsidR="0053535A" w:rsidRPr="0053535A" w:rsidRDefault="0053535A" w:rsidP="0053535A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  <w:lang w:val="sr-Cyrl-CS"/>
        </w:rPr>
      </w:pPr>
    </w:p>
    <w:p w:rsidR="0053535A" w:rsidRPr="0053535A" w:rsidRDefault="0053535A" w:rsidP="0053535A">
      <w:pPr>
        <w:widowControl w:val="0"/>
        <w:suppressAutoHyphens/>
        <w:spacing w:after="0" w:line="240" w:lineRule="auto"/>
        <w:rPr>
          <w:lang w:val="sr-Cyrl-CS"/>
        </w:rPr>
      </w:pPr>
      <w:r>
        <w:rPr>
          <w:lang w:val="sr-Cyrl-CS"/>
        </w:rPr>
        <w:t xml:space="preserve">            </w:t>
      </w:r>
    </w:p>
    <w:p w:rsidR="0053535A" w:rsidRPr="00B21552" w:rsidRDefault="0053535A" w:rsidP="0053535A">
      <w:pPr>
        <w:numPr>
          <w:ilvl w:val="0"/>
          <w:numId w:val="13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за  </w:t>
      </w:r>
      <w:r w:rsidRPr="00B21552">
        <w:rPr>
          <w:rFonts w:ascii="Times New Roman" w:hAnsi="Times New Roman"/>
          <w:bCs/>
          <w:sz w:val="24"/>
          <w:szCs w:val="24"/>
          <w:u w:val="single"/>
        </w:rPr>
        <w:t>PC Notebook рачунар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2 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>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екран 15.6" HD LED 1366x768 glare, 8ms,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sz w:val="24"/>
          <w:szCs w:val="24"/>
        </w:rPr>
        <w:t xml:space="preserve">процесор: 2 core, 4 threads, радни такт 1.8GHz, 64bit, </w:t>
      </w:r>
      <w:r w:rsidRPr="00AC276D">
        <w:rPr>
          <w:rFonts w:ascii="Times New Roman" w:hAnsi="Times New Roman"/>
          <w:color w:val="000000"/>
          <w:sz w:val="24"/>
          <w:szCs w:val="24"/>
        </w:rPr>
        <w:t xml:space="preserve">производни процес </w:t>
      </w:r>
      <w:r w:rsidRPr="00AC276D">
        <w:rPr>
          <w:rFonts w:ascii="Times New Roman" w:hAnsi="Times New Roman"/>
          <w:sz w:val="24"/>
          <w:szCs w:val="24"/>
        </w:rPr>
        <w:t xml:space="preserve">22nm, TDP 17W, L3 Cache </w:t>
      </w:r>
      <w:r w:rsidRPr="00AC276D">
        <w:rPr>
          <w:rFonts w:ascii="Times New Roman" w:hAnsi="Times New Roman"/>
          <w:color w:val="000000"/>
          <w:sz w:val="24"/>
          <w:szCs w:val="24"/>
        </w:rPr>
        <w:t>3MB</w:t>
      </w:r>
      <w:r w:rsidRPr="00AC276D">
        <w:rPr>
          <w:rFonts w:ascii="Times New Roman" w:hAnsi="Times New Roman"/>
          <w:color w:val="555555"/>
          <w:sz w:val="24"/>
          <w:szCs w:val="24"/>
        </w:rPr>
        <w:t xml:space="preserve">, </w:t>
      </w:r>
      <w:r w:rsidRPr="00AC276D">
        <w:rPr>
          <w:rFonts w:ascii="Times New Roman" w:hAnsi="Times New Roman"/>
          <w:sz w:val="24"/>
          <w:szCs w:val="24"/>
        </w:rPr>
        <w:t>пуштен у продају у првом кварталу 2013.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 xml:space="preserve">GPU интегрисан у процесор, основнио такт 350MHz 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радна меморија: 4GB DDR3 1600MHz,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HDD: SATA 500GB, 5400rpm,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DVD-R/RW,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 xml:space="preserve">мрежа: </w:t>
      </w:r>
      <w:r w:rsidRPr="00AC276D">
        <w:rPr>
          <w:rFonts w:ascii="Times New Roman" w:hAnsi="Times New Roman"/>
          <w:bCs/>
          <w:color w:val="333333"/>
          <w:sz w:val="24"/>
          <w:szCs w:val="24"/>
        </w:rPr>
        <w:t xml:space="preserve">Ethernet </w:t>
      </w:r>
      <w:r w:rsidRPr="00AC276D">
        <w:rPr>
          <w:rFonts w:ascii="Times New Roman" w:hAnsi="Times New Roman"/>
          <w:bCs/>
          <w:sz w:val="24"/>
          <w:szCs w:val="24"/>
        </w:rPr>
        <w:t>10/100/1000Mbps,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мрежа: WiFi 802.11 b/g/n,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Bluetooth,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камера,</w:t>
      </w:r>
    </w:p>
    <w:p w:rsidR="00AC276D" w:rsidRPr="00AC276D" w:rsidRDefault="00AC276D" w:rsidP="00AC276D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AC276D">
        <w:rPr>
          <w:rFonts w:ascii="Times New Roman" w:hAnsi="Times New Roman"/>
          <w:bCs/>
          <w:sz w:val="24"/>
          <w:szCs w:val="24"/>
        </w:rPr>
        <w:t>Батерија 4-cell Li Ion</w:t>
      </w:r>
    </w:p>
    <w:p w:rsidR="00B21552" w:rsidRDefault="00B21552" w:rsidP="00AC276D">
      <w:pPr>
        <w:ind w:firstLine="720"/>
        <w:rPr>
          <w:rFonts w:ascii="Times New Roman" w:hAnsi="Times New Roman"/>
          <w:bCs/>
          <w:sz w:val="24"/>
          <w:szCs w:val="24"/>
          <w:lang w:val="sr-Cyrl-CS"/>
        </w:rPr>
      </w:pPr>
    </w:p>
    <w:p w:rsidR="0057664D" w:rsidRPr="0057664D" w:rsidRDefault="0057664D" w:rsidP="0057664D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bCs/>
          <w:sz w:val="23"/>
          <w:szCs w:val="23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Понуђач може да понуди и опрему са сличним или еквивалентним</w:t>
      </w:r>
    </w:p>
    <w:p w:rsidR="0057664D" w:rsidRPr="0057664D" w:rsidRDefault="0057664D" w:rsidP="0057664D">
      <w:pPr>
        <w:widowControl w:val="0"/>
        <w:autoSpaceDE w:val="0"/>
        <w:autoSpaceDN w:val="0"/>
        <w:adjustRightInd w:val="0"/>
        <w:spacing w:before="7" w:after="0" w:line="240" w:lineRule="auto"/>
        <w:ind w:left="360"/>
        <w:jc w:val="both"/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техничким карактеристикама</w:t>
      </w:r>
    </w:p>
    <w:p w:rsidR="0057664D" w:rsidRDefault="0057664D" w:rsidP="00AC276D">
      <w:pPr>
        <w:ind w:firstLine="720"/>
        <w:rPr>
          <w:rFonts w:ascii="Times New Roman" w:hAnsi="Times New Roman"/>
          <w:bCs/>
          <w:sz w:val="24"/>
          <w:szCs w:val="24"/>
          <w:lang w:val="sr-Cyrl-CS"/>
        </w:rPr>
      </w:pPr>
    </w:p>
    <w:p w:rsidR="00BF144C" w:rsidRPr="00CE64B6" w:rsidRDefault="00BF144C" w:rsidP="00BF144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BF144C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5.</w:t>
      </w:r>
    </w:p>
    <w:p w:rsidR="001D4C38" w:rsidRPr="001D4C38" w:rsidRDefault="001D4C38" w:rsidP="00BF144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</w:p>
    <w:p w:rsidR="00BF144C" w:rsidRPr="00B21552" w:rsidRDefault="00BF144C" w:rsidP="00BF144C">
      <w:pPr>
        <w:numPr>
          <w:ilvl w:val="0"/>
          <w:numId w:val="19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</w:t>
      </w:r>
      <w:r w:rsidRPr="00BF144C">
        <w:rPr>
          <w:rFonts w:ascii="Times New Roman" w:hAnsi="Times New Roman"/>
          <w:sz w:val="24"/>
          <w:szCs w:val="24"/>
          <w:u w:val="single"/>
          <w:lang w:val="sr-Cyrl-CS"/>
        </w:rPr>
        <w:t xml:space="preserve">за  </w:t>
      </w:r>
      <w:r w:rsidRPr="00BF144C">
        <w:rPr>
          <w:rFonts w:ascii="Times New Roman" w:hAnsi="Times New Roman"/>
          <w:bCs/>
          <w:sz w:val="24"/>
          <w:szCs w:val="24"/>
          <w:u w:val="single"/>
        </w:rPr>
        <w:t>PC зв</w:t>
      </w:r>
      <w:r w:rsidRPr="00BF144C">
        <w:rPr>
          <w:rFonts w:ascii="Times New Roman" w:hAnsi="Times New Roman"/>
          <w:bCs/>
          <w:sz w:val="24"/>
          <w:szCs w:val="24"/>
          <w:u w:val="single"/>
          <w:lang w:val="sr-Cyrl-CS"/>
        </w:rPr>
        <w:t>у</w:t>
      </w:r>
      <w:r w:rsidRPr="00BF144C">
        <w:rPr>
          <w:rFonts w:ascii="Times New Roman" w:hAnsi="Times New Roman"/>
          <w:bCs/>
          <w:sz w:val="24"/>
          <w:szCs w:val="24"/>
          <w:u w:val="single"/>
        </w:rPr>
        <w:t>чници 2+1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>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</w:p>
    <w:p w:rsidR="00BF144C" w:rsidRDefault="001D4C38" w:rsidP="001D4C38">
      <w:pPr>
        <w:numPr>
          <w:ilvl w:val="0"/>
          <w:numId w:val="20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1D4C38">
        <w:rPr>
          <w:rFonts w:ascii="Times New Roman" w:hAnsi="Times New Roman"/>
          <w:bCs/>
          <w:sz w:val="24"/>
          <w:szCs w:val="24"/>
        </w:rPr>
        <w:t>мин 10W RMS</w:t>
      </w:r>
    </w:p>
    <w:p w:rsidR="00D5590C" w:rsidRDefault="00D5590C" w:rsidP="00D05837">
      <w:pPr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Latn-CS"/>
        </w:rPr>
      </w:pPr>
    </w:p>
    <w:p w:rsidR="00D5590C" w:rsidRDefault="00D5590C" w:rsidP="00D05837">
      <w:pPr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Latn-CS"/>
        </w:rPr>
      </w:pPr>
    </w:p>
    <w:p w:rsidR="00D05837" w:rsidRPr="00CE64B6" w:rsidRDefault="00D05837" w:rsidP="00D05837">
      <w:pPr>
        <w:rPr>
          <w:rFonts w:ascii="Times New Roman" w:hAnsi="Times New Roman"/>
          <w:b/>
          <w:sz w:val="24"/>
          <w:szCs w:val="24"/>
          <w:lang w:val="sr-Cyrl-CS"/>
        </w:rPr>
      </w:pPr>
      <w:r w:rsidRPr="00D05837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6.</w:t>
      </w:r>
    </w:p>
    <w:p w:rsidR="00D05837" w:rsidRPr="00B21552" w:rsidRDefault="00D05837" w:rsidP="00D05837">
      <w:pPr>
        <w:numPr>
          <w:ilvl w:val="0"/>
          <w:numId w:val="21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lastRenderedPageBreak/>
        <w:t xml:space="preserve">Техничка спецификација </w:t>
      </w:r>
      <w:r w:rsidRPr="00D05837">
        <w:rPr>
          <w:rFonts w:ascii="Times New Roman" w:hAnsi="Times New Roman"/>
          <w:sz w:val="24"/>
          <w:szCs w:val="24"/>
          <w:u w:val="single"/>
          <w:lang w:val="sr-Cyrl-CS"/>
        </w:rPr>
        <w:t xml:space="preserve">за  </w:t>
      </w:r>
      <w:r w:rsidRPr="00D05837">
        <w:rPr>
          <w:rFonts w:ascii="Times New Roman" w:hAnsi="Times New Roman"/>
          <w:bCs/>
          <w:sz w:val="24"/>
          <w:szCs w:val="24"/>
          <w:u w:val="single"/>
          <w:lang w:val="sr-Cyrl-CS"/>
        </w:rPr>
        <w:t>Таблет 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Pr="000513E5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екран: 25.7cm (10.1") Hard Coated Glass, резолуција (2560x1600), 16:10 LED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процесор: NVIDIA® Tegra® 4 или Quad-Core ARM® Cortex™-A15 MP (1.6 - 1.8GHz; 2MB L2 cache)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графички чип: NVIDIA® GeForce® GPU with 72 custom cores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радна меморија: 2GB DDR3L RAM (1600MHz)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интерна меморија: 32GB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WiFi (wireless): Wi-Fi® 802.11ac + a/b/g/n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Bluetooth: Broadcom® Bluetooth® 4.0 + LE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 xml:space="preserve">Web камера: 8MP auto focus and LED flash (pozadi),1.2MP Ambient Light Sensor (napred) 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микрофон: Echo and Noise Cancellation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звучници: Stereo, enhanced by DTS® Sound™ 24-bit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прилључци: micro-USB 2.0, micro-HDMI, прикључак за екстерни микрофон и слушалице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читач меморијских картица: micro-SD™/SDHC™/SDXC™ UHS-I support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батерија: Lithium-ion polymer, минимум 2 cell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оквирне димензије (ШxВxД): 26.1x17.9x1.05 cm</w:t>
      </w:r>
    </w:p>
    <w:p w:rsidR="00D82937" w:rsidRP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D82937">
        <w:rPr>
          <w:rFonts w:ascii="Times New Roman" w:hAnsi="Times New Roman"/>
          <w:sz w:val="24"/>
          <w:szCs w:val="24"/>
        </w:rPr>
        <w:t>боја: црна</w:t>
      </w:r>
    </w:p>
    <w:p w:rsidR="00D82937" w:rsidRDefault="00D82937" w:rsidP="00D82937">
      <w:pPr>
        <w:widowControl w:val="0"/>
        <w:numPr>
          <w:ilvl w:val="0"/>
          <w:numId w:val="23"/>
        </w:numPr>
        <w:suppressAutoHyphens/>
        <w:spacing w:after="0" w:line="240" w:lineRule="auto"/>
        <w:rPr>
          <w:b/>
          <w:bCs/>
          <w:shd w:val="clear" w:color="auto" w:fill="FFFFFF"/>
        </w:rPr>
      </w:pPr>
      <w:r w:rsidRPr="00D82937">
        <w:rPr>
          <w:rFonts w:ascii="Times New Roman" w:hAnsi="Times New Roman"/>
          <w:sz w:val="24"/>
          <w:szCs w:val="24"/>
        </w:rPr>
        <w:t xml:space="preserve">оперативни систем: Android™ минимум 4.2, Jelly Bean </w:t>
      </w:r>
    </w:p>
    <w:p w:rsidR="00A66952" w:rsidRDefault="00A66952" w:rsidP="00A6695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</w:p>
    <w:p w:rsidR="0057664D" w:rsidRPr="0057664D" w:rsidRDefault="0057664D" w:rsidP="0057664D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b/>
          <w:bCs/>
          <w:sz w:val="23"/>
          <w:szCs w:val="23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Понуђач може да понуди и опрему са сличним или еквивалентним</w:t>
      </w:r>
    </w:p>
    <w:p w:rsidR="0057664D" w:rsidRPr="0057664D" w:rsidRDefault="0057664D" w:rsidP="0057664D">
      <w:pPr>
        <w:widowControl w:val="0"/>
        <w:autoSpaceDE w:val="0"/>
        <w:autoSpaceDN w:val="0"/>
        <w:adjustRightInd w:val="0"/>
        <w:spacing w:before="7" w:after="0" w:line="240" w:lineRule="auto"/>
        <w:ind w:left="360"/>
        <w:jc w:val="both"/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</w:pPr>
      <w:r w:rsidRPr="0057664D">
        <w:rPr>
          <w:rFonts w:ascii="Times New Roman" w:hAnsi="Times New Roman"/>
          <w:b/>
          <w:bCs/>
          <w:sz w:val="23"/>
          <w:szCs w:val="23"/>
        </w:rPr>
        <w:t>техничким карактеристикама</w:t>
      </w:r>
    </w:p>
    <w:p w:rsidR="0057664D" w:rsidRDefault="0057664D" w:rsidP="00A6695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</w:p>
    <w:p w:rsidR="00A66952" w:rsidRDefault="00A66952" w:rsidP="00A6695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sr-Cyrl-CS"/>
        </w:rPr>
      </w:pPr>
      <w:r w:rsidRPr="00A66952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7.</w:t>
      </w:r>
      <w:r w:rsidRPr="000F498B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</w:p>
    <w:p w:rsidR="00BC1B46" w:rsidRPr="00BC1B46" w:rsidRDefault="00BC1B46" w:rsidP="00A6695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</w:p>
    <w:p w:rsidR="008E7F64" w:rsidRPr="00BC1B46" w:rsidRDefault="00A66952" w:rsidP="00BC1B46">
      <w:pPr>
        <w:numPr>
          <w:ilvl w:val="0"/>
          <w:numId w:val="24"/>
        </w:numPr>
        <w:rPr>
          <w:rFonts w:ascii="Times New Roman" w:hAnsi="Times New Roman"/>
          <w:bCs/>
          <w:sz w:val="24"/>
          <w:szCs w:val="24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</w:t>
      </w:r>
      <w:r w:rsidRPr="00D05837">
        <w:rPr>
          <w:rFonts w:ascii="Times New Roman" w:hAnsi="Times New Roman"/>
          <w:sz w:val="24"/>
          <w:szCs w:val="24"/>
          <w:u w:val="single"/>
          <w:lang w:val="sr-Cyrl-CS"/>
        </w:rPr>
        <w:t xml:space="preserve">за  </w:t>
      </w:r>
      <w:r w:rsidRPr="00A66952">
        <w:rPr>
          <w:rFonts w:ascii="Times New Roman" w:hAnsi="Times New Roman"/>
          <w:bCs/>
          <w:sz w:val="24"/>
          <w:szCs w:val="24"/>
          <w:u w:val="single"/>
          <w:shd w:val="clear" w:color="auto" w:fill="FFFFFF"/>
        </w:rPr>
        <w:t>Пројектор</w:t>
      </w:r>
      <w:r w:rsidRPr="00A66952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2</w:t>
      </w:r>
      <w:r w:rsidRPr="00A66952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а</w:t>
      </w:r>
    </w:p>
    <w:p w:rsidR="00A66952" w:rsidRPr="006756B0" w:rsidRDefault="00A66952" w:rsidP="00BC1B46">
      <w:pPr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Пројектор 2*VGA, HDMI, 1024x768, 3000 ANSI lumena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основна резолуција 1024x768 px, маx. резолуција: 1600x1200 px, aspect ratio 4:3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оптика: F=2.51-2.69, f=21.95-24.18mm,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Throw Ratio 1.97-2.17 (50"@2m)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Image Size (Diagonal): 37"-300"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Zoom Ratio:</w:t>
      </w:r>
      <w:r w:rsidRPr="006756B0">
        <w:rPr>
          <w:rFonts w:ascii="Times New Roman" w:hAnsi="Times New Roman"/>
          <w:sz w:val="24"/>
          <w:szCs w:val="24"/>
        </w:rPr>
        <w:tab/>
        <w:t>1.1:1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Keystone Adjustment: 1D, Vertical ± 40 degrees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 xml:space="preserve">лампа 210 W, 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осветљење 3000 ANSI lumena,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контраст: 13000:1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lastRenderedPageBreak/>
        <w:t xml:space="preserve">радни век лампе 3500-6500 часова, Lamp Mode (Normal/Economic/SmartEco, </w:t>
      </w:r>
      <w:r w:rsidRPr="006756B0">
        <w:rPr>
          <w:rFonts w:ascii="Times New Roman" w:hAnsi="Times New Roman"/>
          <w:sz w:val="24"/>
          <w:szCs w:val="24"/>
        </w:rPr>
        <w:tab/>
        <w:t xml:space="preserve">3500/5000/6500h) 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бука max. 34 db, звучници 1x2 W,  3D Ready</w:t>
      </w:r>
    </w:p>
    <w:p w:rsidR="00A66952" w:rsidRPr="006756B0" w:rsidRDefault="00A66952" w:rsidP="00AB0D4E">
      <w:pPr>
        <w:numPr>
          <w:ilvl w:val="1"/>
          <w:numId w:val="27"/>
        </w:num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потрошња: 265W (typical), Standby&lt;0.5W</w:t>
      </w:r>
    </w:p>
    <w:p w:rsidR="00A66952" w:rsidRPr="006756B0" w:rsidRDefault="00A66952" w:rsidP="00AB0D4E">
      <w:pPr>
        <w:numPr>
          <w:ilvl w:val="0"/>
          <w:numId w:val="26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b/>
          <w:bCs/>
          <w:sz w:val="24"/>
          <w:szCs w:val="24"/>
        </w:rPr>
        <w:t>Улази: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Computer in (D-sub 15pin) x 2 (Share with component)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Monitor out (D-sub 15pin)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HDMI (1.4a)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Composite Video in (RCA)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S-Video in (Mini DIN 4pin)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Audio in (Mini Jack)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Audio out (Mini Jack)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Microphone in (Mini Jack)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Speaker 2W x 1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LAN (RJ45) x 1 (LAN Control &amp; LAN Display)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USB (Type A) x 1 (USB Reader with Office Viewer &amp; Wireless Display)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USB (Type B) x 1 (Download &amp; Page up/Down)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USB (Type mini B) x 1 (USB display &amp; Download)</w:t>
      </w:r>
    </w:p>
    <w:p w:rsidR="00A66952" w:rsidRPr="006756B0" w:rsidRDefault="00A66952" w:rsidP="00AB0D4E">
      <w:pPr>
        <w:numPr>
          <w:ilvl w:val="1"/>
          <w:numId w:val="2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6756B0">
        <w:rPr>
          <w:rFonts w:ascii="Times New Roman" w:hAnsi="Times New Roman"/>
          <w:sz w:val="24"/>
          <w:szCs w:val="24"/>
        </w:rPr>
        <w:t>RS232 (DB-9pin) x 1</w:t>
      </w:r>
    </w:p>
    <w:p w:rsidR="00A66952" w:rsidRPr="0057664D" w:rsidRDefault="00A66952" w:rsidP="00AB0D4E">
      <w:pPr>
        <w:numPr>
          <w:ilvl w:val="1"/>
          <w:numId w:val="28"/>
        </w:numPr>
        <w:spacing w:line="240" w:lineRule="auto"/>
        <w:rPr>
          <w:b/>
          <w:bCs/>
        </w:rPr>
      </w:pPr>
      <w:r w:rsidRPr="006756B0">
        <w:rPr>
          <w:rFonts w:ascii="Times New Roman" w:hAnsi="Times New Roman"/>
          <w:sz w:val="24"/>
          <w:szCs w:val="24"/>
        </w:rPr>
        <w:t>IR Receiver x1 (Front)</w:t>
      </w:r>
    </w:p>
    <w:p w:rsidR="0057664D" w:rsidRDefault="0057664D" w:rsidP="0057664D">
      <w:pPr>
        <w:spacing w:line="240" w:lineRule="auto"/>
        <w:ind w:left="720"/>
        <w:rPr>
          <w:b/>
          <w:bCs/>
        </w:rPr>
      </w:pPr>
    </w:p>
    <w:p w:rsidR="00AB0D4E" w:rsidRDefault="00AB0D4E" w:rsidP="00AB0D4E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AB0D4E">
        <w:rPr>
          <w:rFonts w:ascii="Times New Roman" w:hAnsi="Times New Roman"/>
          <w:b/>
          <w:color w:val="000000"/>
          <w:w w:val="102"/>
          <w:sz w:val="24"/>
          <w:szCs w:val="24"/>
          <w:u w:val="single"/>
          <w:lang w:val="sr-Cyrl-CS"/>
        </w:rPr>
        <w:t>Партија 8</w:t>
      </w: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.</w:t>
      </w:r>
      <w:r w:rsidRPr="000F498B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1A1A50" w:rsidRPr="001A1A50" w:rsidRDefault="001A1A50" w:rsidP="00AB0D4E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</w:pPr>
    </w:p>
    <w:p w:rsidR="001A1A50" w:rsidRPr="001A1A50" w:rsidRDefault="001A1A50" w:rsidP="001A1A50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0513E5">
        <w:rPr>
          <w:rFonts w:ascii="Times New Roman" w:hAnsi="Times New Roman"/>
          <w:sz w:val="24"/>
          <w:szCs w:val="24"/>
          <w:u w:val="single"/>
          <w:lang w:val="sr-Cyrl-CS"/>
        </w:rPr>
        <w:t xml:space="preserve">Техничка спецификација </w:t>
      </w:r>
      <w:r w:rsidRPr="00D05837">
        <w:rPr>
          <w:rFonts w:ascii="Times New Roman" w:hAnsi="Times New Roman"/>
          <w:sz w:val="24"/>
          <w:szCs w:val="24"/>
          <w:u w:val="single"/>
          <w:lang w:val="sr-Cyrl-CS"/>
        </w:rPr>
        <w:t>за</w:t>
      </w:r>
      <w:r w:rsidRPr="001A1A50">
        <w:rPr>
          <w:rFonts w:ascii="Times New Roman" w:hAnsi="Times New Roman"/>
          <w:bCs/>
          <w:sz w:val="24"/>
          <w:szCs w:val="24"/>
          <w:u w:val="single"/>
        </w:rPr>
        <w:t xml:space="preserve"> Uninterruptible Power Supply (UPS)</w:t>
      </w:r>
      <w:r w:rsidRPr="001A1A50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Pr="001A1A50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</w:p>
    <w:p w:rsidR="00327C96" w:rsidRPr="00327C96" w:rsidRDefault="00327C96" w:rsidP="00327C96">
      <w:pPr>
        <w:ind w:left="720"/>
        <w:rPr>
          <w:rFonts w:ascii="Times New Roman" w:hAnsi="Times New Roman"/>
          <w:i/>
          <w:iCs/>
        </w:rPr>
      </w:pPr>
    </w:p>
    <w:p w:rsidR="00327C96" w:rsidRPr="00327C96" w:rsidRDefault="00327C96" w:rsidP="00327C96">
      <w:pPr>
        <w:numPr>
          <w:ilvl w:val="0"/>
          <w:numId w:val="30"/>
        </w:numPr>
        <w:rPr>
          <w:rFonts w:ascii="Times New Roman" w:hAnsi="Times New Roman"/>
          <w:i/>
          <w:iCs/>
        </w:rPr>
      </w:pPr>
      <w:r w:rsidRPr="00327C96">
        <w:rPr>
          <w:rFonts w:ascii="Times New Roman" w:hAnsi="Times New Roman"/>
          <w:b/>
          <w:bCs/>
        </w:rPr>
        <w:t>Uninterruptible Power Supply (UPS),  3000VA , 2U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Output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Output Power Capacity: 2700 Watts / 3000 VA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Max. Configurable Power: 2700 Watts / 3000 VA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Nominal Output Voltage: 230V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lastRenderedPageBreak/>
        <w:t xml:space="preserve">Output Voltage Note: Configurable for 220, 230 or 240 nominal output voltage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Output Frequency (sync to mains): 47 - 53 Hz for 50 Hz nominal, 57 - 63 Hz for 60 Hz nominal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Other Output Voltages: 220, 240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Topology: Line Interactive </w:t>
      </w:r>
    </w:p>
    <w:p w:rsidR="00327C96" w:rsidRPr="00327C96" w:rsidRDefault="00327C96" w:rsidP="00327C96">
      <w:pPr>
        <w:numPr>
          <w:ilvl w:val="0"/>
          <w:numId w:val="31"/>
        </w:numPr>
        <w:rPr>
          <w:rFonts w:ascii="Times New Roman" w:hAnsi="Times New Roman"/>
          <w:i/>
          <w:iCs/>
        </w:rPr>
      </w:pPr>
      <w:r w:rsidRPr="00327C96">
        <w:rPr>
          <w:rFonts w:ascii="Times New Roman" w:hAnsi="Times New Roman"/>
        </w:rPr>
        <w:t>Waveform Type: Sine wave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 xml:space="preserve">Output Connections 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4136"/>
        <w:gridCol w:w="4136"/>
        <w:gridCol w:w="1700"/>
      </w:tblGrid>
      <w:tr w:rsidR="00327C96" w:rsidRPr="00327C96" w:rsidTr="00D5590C">
        <w:tc>
          <w:tcPr>
            <w:tcW w:w="4136" w:type="dxa"/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</w:rPr>
              <w:t xml:space="preserve">(8) </w:t>
            </w:r>
          </w:p>
        </w:tc>
        <w:tc>
          <w:tcPr>
            <w:tcW w:w="4136" w:type="dxa"/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</w:rPr>
              <w:t xml:space="preserve"> IEC 320 C13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27C96" w:rsidRPr="00327C96" w:rsidRDefault="001468A0" w:rsidP="00D5590C">
            <w:pPr>
              <w:rPr>
                <w:rFonts w:ascii="Times New Roman" w:hAnsi="Times New Roman"/>
              </w:rPr>
            </w:pPr>
            <w:r w:rsidRPr="00B95CBC">
              <w:rPr>
                <w:rFonts w:ascii="Times New Roman" w:hAnsi="Times New Roman"/>
              </w:rPr>
              <w:pict>
                <v:shape id="_x0000_i1025" type="#_x0000_t75" style="width:27.15pt;height:27.15pt">
                  <v:imagedata r:id="rId10" r:href="rId11"/>
                </v:shape>
              </w:pict>
            </w:r>
            <w:r w:rsidR="00327C96" w:rsidRPr="00327C96">
              <w:rPr>
                <w:rFonts w:ascii="Times New Roman" w:hAnsi="Times New Roman"/>
              </w:rPr>
              <w:t xml:space="preserve"> </w:t>
            </w:r>
          </w:p>
        </w:tc>
      </w:tr>
      <w:tr w:rsidR="00327C96" w:rsidRPr="00327C96" w:rsidTr="00D5590C">
        <w:tc>
          <w:tcPr>
            <w:tcW w:w="4136" w:type="dxa"/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</w:rPr>
              <w:t>(1)</w:t>
            </w:r>
          </w:p>
        </w:tc>
        <w:tc>
          <w:tcPr>
            <w:tcW w:w="4136" w:type="dxa"/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</w:rPr>
              <w:t xml:space="preserve"> IEC 320 C19 </w:t>
            </w:r>
          </w:p>
        </w:tc>
        <w:tc>
          <w:tcPr>
            <w:tcW w:w="1700" w:type="dxa"/>
            <w:shd w:val="clear" w:color="auto" w:fill="auto"/>
            <w:vAlign w:val="center"/>
          </w:tcPr>
          <w:p w:rsidR="00327C96" w:rsidRPr="00327C96" w:rsidRDefault="001468A0" w:rsidP="00D5590C">
            <w:pPr>
              <w:rPr>
                <w:rFonts w:ascii="Times New Roman" w:hAnsi="Times New Roman"/>
              </w:rPr>
            </w:pPr>
            <w:r w:rsidRPr="00B95CBC">
              <w:rPr>
                <w:rFonts w:ascii="Times New Roman" w:hAnsi="Times New Roman"/>
              </w:rPr>
              <w:pict>
                <v:shape id="_x0000_i1026" type="#_x0000_t75" style="width:27.15pt;height:27.15pt">
                  <v:imagedata r:id="rId12" r:href="rId13"/>
                </v:shape>
              </w:pict>
            </w:r>
          </w:p>
        </w:tc>
      </w:tr>
    </w:tbl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Input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Nominal Input Voltage: 230V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Input Frequency: 50/60 Hz +/- 3 Hz (auto sensing)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Input Connections: </w:t>
      </w:r>
      <w:r w:rsidRPr="00327C96">
        <w:rPr>
          <w:rFonts w:ascii="Times New Roman" w:hAnsi="Times New Roman"/>
          <w:b/>
          <w:bCs/>
        </w:rPr>
        <w:t xml:space="preserve">IEC-320 C20 - Schuko CEE 7/EU1-16P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>Cord Length</w:t>
      </w:r>
      <w:r w:rsidRPr="00327C96">
        <w:rPr>
          <w:rFonts w:ascii="Times New Roman" w:hAnsi="Times New Roman"/>
        </w:rPr>
        <w:tab/>
        <w:t xml:space="preserve">: 2 meters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Input voltage range for main operations 160 - 286V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>Input voltage adjustable range for mains operation</w:t>
      </w:r>
      <w:r w:rsidRPr="00327C96">
        <w:rPr>
          <w:rFonts w:ascii="Times New Roman" w:hAnsi="Times New Roman"/>
        </w:rPr>
        <w:tab/>
        <w:t xml:space="preserve">151 - 302V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  <w:i/>
          <w:iCs/>
        </w:rPr>
      </w:pPr>
      <w:r w:rsidRPr="00327C96">
        <w:rPr>
          <w:rFonts w:ascii="Times New Roman" w:hAnsi="Times New Roman"/>
        </w:rPr>
        <w:t>Other Input Voltages</w:t>
      </w:r>
      <w:r w:rsidRPr="00327C96">
        <w:rPr>
          <w:rFonts w:ascii="Times New Roman" w:hAnsi="Times New Roman"/>
        </w:rPr>
        <w:tab/>
        <w:t xml:space="preserve">220, 240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Batteries &amp; Runtime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Battery Type: Maintenance-free sealed Lead-Acid battery with suspended electrolyte; leakproof </w:t>
      </w:r>
    </w:p>
    <w:p w:rsidR="00327C96" w:rsidRPr="00327C96" w:rsidRDefault="00327C96" w:rsidP="00327C96">
      <w:pPr>
        <w:numPr>
          <w:ilvl w:val="0"/>
          <w:numId w:val="32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Typical recharge time: 3 hour(s) 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b/>
          <w:bCs/>
        </w:rPr>
        <w:t>Runtime Graph/Chart</w:t>
      </w:r>
    </w:p>
    <w:p w:rsidR="00327C96" w:rsidRDefault="00327C96" w:rsidP="00327C96">
      <w:pPr>
        <w:ind w:left="360"/>
        <w:rPr>
          <w:rFonts w:ascii="Times New Roman" w:hAnsi="Times New Roman"/>
          <w:lang w:val="sr-Cyrl-CS"/>
        </w:rPr>
      </w:pPr>
    </w:p>
    <w:p w:rsidR="00C31772" w:rsidRDefault="00C31772" w:rsidP="00327C96">
      <w:pPr>
        <w:ind w:left="360"/>
        <w:rPr>
          <w:rFonts w:ascii="Times New Roman" w:hAnsi="Times New Roman"/>
          <w:lang w:val="sr-Cyrl-CS"/>
        </w:rPr>
      </w:pPr>
    </w:p>
    <w:p w:rsidR="00C31772" w:rsidRPr="00C31772" w:rsidRDefault="00C31772" w:rsidP="00327C96">
      <w:pPr>
        <w:ind w:left="360"/>
        <w:rPr>
          <w:rFonts w:ascii="Times New Roman" w:hAnsi="Times New Roman"/>
          <w:lang w:val="sr-Cyrl-CS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00"/>
        <w:gridCol w:w="345"/>
        <w:gridCol w:w="435"/>
        <w:gridCol w:w="405"/>
        <w:gridCol w:w="525"/>
        <w:gridCol w:w="450"/>
        <w:gridCol w:w="435"/>
        <w:gridCol w:w="420"/>
        <w:gridCol w:w="450"/>
        <w:gridCol w:w="465"/>
        <w:gridCol w:w="495"/>
        <w:gridCol w:w="480"/>
        <w:gridCol w:w="480"/>
        <w:gridCol w:w="555"/>
        <w:gridCol w:w="480"/>
        <w:gridCol w:w="510"/>
        <w:gridCol w:w="555"/>
        <w:gridCol w:w="510"/>
        <w:gridCol w:w="540"/>
        <w:gridCol w:w="229"/>
        <w:gridCol w:w="451"/>
        <w:gridCol w:w="460"/>
      </w:tblGrid>
      <w:tr w:rsidR="00327C96" w:rsidRPr="00327C96" w:rsidTr="00D5590C">
        <w:tc>
          <w:tcPr>
            <w:tcW w:w="30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W</w:t>
            </w:r>
          </w:p>
        </w:tc>
        <w:tc>
          <w:tcPr>
            <w:tcW w:w="34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43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40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200</w:t>
            </w:r>
          </w:p>
        </w:tc>
        <w:tc>
          <w:tcPr>
            <w:tcW w:w="52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45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400</w:t>
            </w:r>
          </w:p>
        </w:tc>
        <w:tc>
          <w:tcPr>
            <w:tcW w:w="43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500</w:t>
            </w:r>
          </w:p>
        </w:tc>
        <w:tc>
          <w:tcPr>
            <w:tcW w:w="42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45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700</w:t>
            </w:r>
          </w:p>
        </w:tc>
        <w:tc>
          <w:tcPr>
            <w:tcW w:w="46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800</w:t>
            </w:r>
          </w:p>
        </w:tc>
        <w:tc>
          <w:tcPr>
            <w:tcW w:w="49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900</w:t>
            </w:r>
          </w:p>
        </w:tc>
        <w:tc>
          <w:tcPr>
            <w:tcW w:w="48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1000</w:t>
            </w:r>
          </w:p>
        </w:tc>
        <w:tc>
          <w:tcPr>
            <w:tcW w:w="48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1200</w:t>
            </w:r>
          </w:p>
        </w:tc>
        <w:tc>
          <w:tcPr>
            <w:tcW w:w="55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1400</w:t>
            </w:r>
          </w:p>
        </w:tc>
        <w:tc>
          <w:tcPr>
            <w:tcW w:w="48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1600</w:t>
            </w:r>
          </w:p>
        </w:tc>
        <w:tc>
          <w:tcPr>
            <w:tcW w:w="51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1800</w:t>
            </w:r>
          </w:p>
        </w:tc>
        <w:tc>
          <w:tcPr>
            <w:tcW w:w="555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2000</w:t>
            </w:r>
          </w:p>
        </w:tc>
        <w:tc>
          <w:tcPr>
            <w:tcW w:w="51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2500</w:t>
            </w:r>
          </w:p>
        </w:tc>
        <w:tc>
          <w:tcPr>
            <w:tcW w:w="54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3000</w:t>
            </w:r>
          </w:p>
        </w:tc>
        <w:tc>
          <w:tcPr>
            <w:tcW w:w="229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3500</w:t>
            </w:r>
          </w:p>
        </w:tc>
        <w:tc>
          <w:tcPr>
            <w:tcW w:w="451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Full</w:t>
            </w:r>
          </w:p>
        </w:tc>
        <w:tc>
          <w:tcPr>
            <w:tcW w:w="460" w:type="dxa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Half</w:t>
            </w:r>
          </w:p>
        </w:tc>
      </w:tr>
      <w:tr w:rsidR="00327C96" w:rsidRPr="00327C96" w:rsidTr="00D5590C">
        <w:tc>
          <w:tcPr>
            <w:tcW w:w="30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4h 1m</w:t>
            </w:r>
          </w:p>
        </w:tc>
        <w:tc>
          <w:tcPr>
            <w:tcW w:w="43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2h 41m</w:t>
            </w:r>
          </w:p>
        </w:tc>
        <w:tc>
          <w:tcPr>
            <w:tcW w:w="40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1h 34m</w:t>
            </w:r>
          </w:p>
        </w:tc>
        <w:tc>
          <w:tcPr>
            <w:tcW w:w="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1h 5m</w:t>
            </w:r>
          </w:p>
        </w:tc>
        <w:tc>
          <w:tcPr>
            <w:tcW w:w="45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49m</w:t>
            </w:r>
          </w:p>
        </w:tc>
        <w:tc>
          <w:tcPr>
            <w:tcW w:w="43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39m</w:t>
            </w:r>
          </w:p>
        </w:tc>
        <w:tc>
          <w:tcPr>
            <w:tcW w:w="42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32m</w:t>
            </w:r>
          </w:p>
        </w:tc>
        <w:tc>
          <w:tcPr>
            <w:tcW w:w="45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27m</w:t>
            </w:r>
          </w:p>
        </w:tc>
        <w:tc>
          <w:tcPr>
            <w:tcW w:w="46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23m</w:t>
            </w:r>
          </w:p>
        </w:tc>
        <w:tc>
          <w:tcPr>
            <w:tcW w:w="49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20m</w:t>
            </w:r>
          </w:p>
        </w:tc>
        <w:tc>
          <w:tcPr>
            <w:tcW w:w="48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17m</w:t>
            </w:r>
          </w:p>
        </w:tc>
        <w:tc>
          <w:tcPr>
            <w:tcW w:w="48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14m</w:t>
            </w:r>
          </w:p>
        </w:tc>
        <w:tc>
          <w:tcPr>
            <w:tcW w:w="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11m</w:t>
            </w:r>
          </w:p>
        </w:tc>
        <w:tc>
          <w:tcPr>
            <w:tcW w:w="48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9m</w:t>
            </w:r>
          </w:p>
        </w:tc>
        <w:tc>
          <w:tcPr>
            <w:tcW w:w="51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7m</w:t>
            </w:r>
          </w:p>
        </w:tc>
        <w:tc>
          <w:tcPr>
            <w:tcW w:w="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6m</w:t>
            </w:r>
          </w:p>
        </w:tc>
        <w:tc>
          <w:tcPr>
            <w:tcW w:w="51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4m</w:t>
            </w:r>
          </w:p>
        </w:tc>
        <w:tc>
          <w:tcPr>
            <w:tcW w:w="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229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451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27C96" w:rsidRPr="00327C96" w:rsidRDefault="00327C96" w:rsidP="00D5590C">
            <w:pPr>
              <w:rPr>
                <w:rFonts w:ascii="Times New Roman" w:hAnsi="Times New Roman"/>
                <w:sz w:val="18"/>
                <w:szCs w:val="18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3m (2700W)</w:t>
            </w:r>
          </w:p>
        </w:tc>
        <w:tc>
          <w:tcPr>
            <w:tcW w:w="46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</w:tcPr>
          <w:p w:rsidR="00327C96" w:rsidRPr="00327C96" w:rsidRDefault="00327C96" w:rsidP="00D5590C">
            <w:pPr>
              <w:rPr>
                <w:rFonts w:ascii="Times New Roman" w:hAnsi="Times New Roman"/>
              </w:rPr>
            </w:pPr>
            <w:r w:rsidRPr="00327C96">
              <w:rPr>
                <w:rFonts w:ascii="Times New Roman" w:hAnsi="Times New Roman"/>
                <w:sz w:val="18"/>
                <w:szCs w:val="18"/>
              </w:rPr>
              <w:t>11m (1350W)</w:t>
            </w:r>
          </w:p>
        </w:tc>
      </w:tr>
    </w:tbl>
    <w:p w:rsidR="00327C96" w:rsidRPr="00327C96" w:rsidRDefault="00327C96" w:rsidP="00327C96">
      <w:pPr>
        <w:rPr>
          <w:rFonts w:ascii="Times New Roman" w:hAnsi="Times New Roman"/>
          <w:lang w:val="sr-Cyrl-CS"/>
        </w:rPr>
      </w:pP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</w:rPr>
        <w:t>Energy Use/Efficiency</w:t>
      </w:r>
    </w:p>
    <w:p w:rsidR="00327C96" w:rsidRPr="00C31772" w:rsidRDefault="00B95CBC" w:rsidP="00C31772">
      <w:pPr>
        <w:rPr>
          <w:rFonts w:ascii="Times New Roman" w:hAnsi="Times New Roman"/>
          <w:lang w:val="sr-Cyrl-CS"/>
        </w:rPr>
      </w:pPr>
      <w:r>
        <w:rPr>
          <w:rFonts w:ascii="Times New Roman" w:hAnsi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7" type="#_x0000_t202" style="position:absolute;margin-left:4.6pt;margin-top:5.8pt;width:124.6pt;height:79.8pt;z-index:2;mso-wrap-distance-left:0;mso-wrap-distance-right:0" stroked="f">
            <v:fill color2="black"/>
            <v:textbox style="mso-next-textbox:#_x0000_s1077" inset="0,0,0,0">
              <w:txbxContent>
                <w:tbl>
                  <w:tblPr>
                    <w:tblW w:w="0" w:type="auto"/>
                    <w:tblInd w:w="201" w:type="dxa"/>
                    <w:tblLayout w:type="fixed"/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000"/>
                  </w:tblPr>
                  <w:tblGrid>
                    <w:gridCol w:w="885"/>
                    <w:gridCol w:w="1332"/>
                  </w:tblGrid>
                  <w:tr w:rsidR="003469F9">
                    <w:tc>
                      <w:tcPr>
                        <w:tcW w:w="885" w:type="dxa"/>
                        <w:tcBorders>
                          <w:top w:val="none" w:sz="1" w:space="0" w:color="808080"/>
                          <w:left w:val="none" w:sz="1" w:space="0" w:color="808080"/>
                          <w:bottom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Load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332" w:type="dxa"/>
                        <w:tcBorders>
                          <w:top w:val="none" w:sz="1" w:space="0" w:color="808080"/>
                          <w:left w:val="none" w:sz="1" w:space="0" w:color="808080"/>
                          <w:bottom w:val="none" w:sz="1" w:space="0" w:color="808080"/>
                          <w:right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Efficiency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</w:p>
                    </w:tc>
                  </w:tr>
                  <w:tr w:rsidR="003469F9">
                    <w:tblPrEx>
                      <w:tblCellMar>
                        <w:top w:w="0" w:type="dxa"/>
                      </w:tblCellMar>
                    </w:tblPrEx>
                    <w:tc>
                      <w:tcPr>
                        <w:tcW w:w="885" w:type="dxa"/>
                        <w:tcBorders>
                          <w:left w:val="none" w:sz="1" w:space="0" w:color="808080"/>
                          <w:bottom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25% </w:t>
                        </w:r>
                      </w:p>
                    </w:tc>
                    <w:tc>
                      <w:tcPr>
                        <w:tcW w:w="1332" w:type="dxa"/>
                        <w:tcBorders>
                          <w:left w:val="none" w:sz="1" w:space="0" w:color="808080"/>
                          <w:bottom w:val="none" w:sz="1" w:space="0" w:color="808080"/>
                          <w:right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97.9% </w:t>
                        </w:r>
                      </w:p>
                    </w:tc>
                  </w:tr>
                  <w:tr w:rsidR="003469F9">
                    <w:tblPrEx>
                      <w:tblCellMar>
                        <w:top w:w="0" w:type="dxa"/>
                      </w:tblCellMar>
                    </w:tblPrEx>
                    <w:tc>
                      <w:tcPr>
                        <w:tcW w:w="885" w:type="dxa"/>
                        <w:tcBorders>
                          <w:left w:val="none" w:sz="1" w:space="0" w:color="808080"/>
                          <w:bottom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50% </w:t>
                        </w:r>
                      </w:p>
                    </w:tc>
                    <w:tc>
                      <w:tcPr>
                        <w:tcW w:w="1332" w:type="dxa"/>
                        <w:tcBorders>
                          <w:left w:val="none" w:sz="1" w:space="0" w:color="808080"/>
                          <w:bottom w:val="none" w:sz="1" w:space="0" w:color="808080"/>
                          <w:right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98.5% </w:t>
                        </w:r>
                      </w:p>
                    </w:tc>
                  </w:tr>
                  <w:tr w:rsidR="003469F9">
                    <w:tblPrEx>
                      <w:tblCellMar>
                        <w:top w:w="0" w:type="dxa"/>
                      </w:tblCellMar>
                    </w:tblPrEx>
                    <w:tc>
                      <w:tcPr>
                        <w:tcW w:w="885" w:type="dxa"/>
                        <w:tcBorders>
                          <w:left w:val="none" w:sz="1" w:space="0" w:color="808080"/>
                          <w:bottom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75% </w:t>
                        </w:r>
                      </w:p>
                    </w:tc>
                    <w:tc>
                      <w:tcPr>
                        <w:tcW w:w="1332" w:type="dxa"/>
                        <w:tcBorders>
                          <w:left w:val="none" w:sz="1" w:space="0" w:color="808080"/>
                          <w:bottom w:val="none" w:sz="1" w:space="0" w:color="808080"/>
                          <w:right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98.5% </w:t>
                        </w:r>
                      </w:p>
                    </w:tc>
                  </w:tr>
                  <w:tr w:rsidR="003469F9">
                    <w:tblPrEx>
                      <w:tblCellMar>
                        <w:top w:w="0" w:type="dxa"/>
                      </w:tblCellMar>
                    </w:tblPrEx>
                    <w:tc>
                      <w:tcPr>
                        <w:tcW w:w="885" w:type="dxa"/>
                        <w:tcBorders>
                          <w:left w:val="none" w:sz="1" w:space="0" w:color="808080"/>
                          <w:bottom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100% </w:t>
                        </w:r>
                      </w:p>
                    </w:tc>
                    <w:tc>
                      <w:tcPr>
                        <w:tcW w:w="1332" w:type="dxa"/>
                        <w:tcBorders>
                          <w:left w:val="none" w:sz="1" w:space="0" w:color="808080"/>
                          <w:bottom w:val="none" w:sz="1" w:space="0" w:color="808080"/>
                          <w:right w:val="none" w:sz="1" w:space="0" w:color="808080"/>
                        </w:tcBorders>
                        <w:shd w:val="clear" w:color="auto" w:fill="auto"/>
                        <w:vAlign w:val="center"/>
                      </w:tcPr>
                      <w:p w:rsidR="003469F9" w:rsidRDefault="003469F9">
                        <w:pPr>
                          <w:pStyle w:val="TableContents"/>
                          <w:jc w:val="center"/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98.3% </w:t>
                        </w:r>
                      </w:p>
                    </w:tc>
                  </w:tr>
                </w:tbl>
                <w:p w:rsidR="003469F9" w:rsidRDefault="003469F9" w:rsidP="00327C96">
                  <w:r>
                    <w:t xml:space="preserve"> </w:t>
                  </w:r>
                </w:p>
              </w:txbxContent>
            </v:textbox>
            <w10:wrap type="topAndBottom"/>
          </v:shape>
        </w:pic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Communications &amp; Management</w:t>
      </w:r>
    </w:p>
    <w:p w:rsidR="00327C96" w:rsidRPr="00327C96" w:rsidRDefault="00327C96" w:rsidP="00327C96">
      <w:pPr>
        <w:numPr>
          <w:ilvl w:val="0"/>
          <w:numId w:val="33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>Interface Port(s): USB &amp; RS232(RJ50)</w:t>
      </w:r>
    </w:p>
    <w:p w:rsidR="00327C96" w:rsidRPr="00327C96" w:rsidRDefault="00327C96" w:rsidP="00327C96">
      <w:pPr>
        <w:numPr>
          <w:ilvl w:val="0"/>
          <w:numId w:val="33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>Available SmartSlot™ Interface Quantity</w:t>
      </w:r>
      <w:r w:rsidRPr="00327C96">
        <w:rPr>
          <w:rFonts w:ascii="Times New Roman" w:hAnsi="Times New Roman"/>
        </w:rPr>
        <w:tab/>
        <w:t xml:space="preserve">1 </w:t>
      </w:r>
    </w:p>
    <w:p w:rsidR="00327C96" w:rsidRPr="00327C96" w:rsidRDefault="00327C96" w:rsidP="00327C96">
      <w:pPr>
        <w:numPr>
          <w:ilvl w:val="0"/>
          <w:numId w:val="33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 xml:space="preserve">Control panel: Multi-function LCD status and control console </w:t>
      </w:r>
    </w:p>
    <w:p w:rsidR="00327C96" w:rsidRPr="00327C96" w:rsidRDefault="00327C96" w:rsidP="00327C96">
      <w:pPr>
        <w:numPr>
          <w:ilvl w:val="0"/>
          <w:numId w:val="33"/>
        </w:numPr>
        <w:rPr>
          <w:rFonts w:ascii="Times New Roman" w:hAnsi="Times New Roman"/>
          <w:i/>
          <w:iCs/>
        </w:rPr>
      </w:pPr>
      <w:r w:rsidRPr="00327C96">
        <w:rPr>
          <w:rFonts w:ascii="Times New Roman" w:hAnsi="Times New Roman"/>
        </w:rPr>
        <w:t xml:space="preserve">Audible Alarm: </w:t>
      </w:r>
      <w:r w:rsidRPr="00327C96">
        <w:rPr>
          <w:rFonts w:ascii="Times New Roman" w:hAnsi="Times New Roman"/>
        </w:rPr>
        <w:tab/>
        <w:t xml:space="preserve">Alarm when on battery, distinctive low battery alarm, configurable delays 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Surge Protection and Filtering</w:t>
      </w:r>
    </w:p>
    <w:p w:rsidR="00327C96" w:rsidRPr="00327C96" w:rsidRDefault="00327C96" w:rsidP="00327C96">
      <w:pPr>
        <w:numPr>
          <w:ilvl w:val="0"/>
          <w:numId w:val="34"/>
        </w:numPr>
        <w:rPr>
          <w:rFonts w:ascii="Times New Roman" w:hAnsi="Times New Roman"/>
          <w:i/>
          <w:iCs/>
        </w:rPr>
      </w:pPr>
      <w:r w:rsidRPr="00327C96">
        <w:rPr>
          <w:rFonts w:ascii="Times New Roman" w:hAnsi="Times New Roman"/>
        </w:rPr>
        <w:t>Surge energy rating:</w:t>
      </w:r>
      <w:r w:rsidRPr="00327C96">
        <w:rPr>
          <w:rFonts w:ascii="Times New Roman" w:hAnsi="Times New Roman"/>
        </w:rPr>
        <w:tab/>
        <w:t xml:space="preserve">320 Joules 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  <w:r w:rsidRPr="00327C96">
        <w:rPr>
          <w:rFonts w:ascii="Times New Roman" w:hAnsi="Times New Roman"/>
          <w:i/>
          <w:iCs/>
        </w:rPr>
        <w:t>Conformance</w:t>
      </w:r>
    </w:p>
    <w:p w:rsidR="00327C96" w:rsidRPr="00327C96" w:rsidRDefault="00327C96" w:rsidP="00327C96">
      <w:pPr>
        <w:numPr>
          <w:ilvl w:val="0"/>
          <w:numId w:val="35"/>
        </w:numPr>
        <w:rPr>
          <w:rFonts w:ascii="Times New Roman" w:hAnsi="Times New Roman"/>
        </w:rPr>
      </w:pPr>
      <w:r w:rsidRPr="00327C96">
        <w:rPr>
          <w:rFonts w:ascii="Times New Roman" w:hAnsi="Times New Roman"/>
        </w:rPr>
        <w:t>Standard Warranty: 3 years repair or replace (excluding battery) and 2 year for battery</w:t>
      </w:r>
    </w:p>
    <w:p w:rsidR="00327C96" w:rsidRPr="00327C96" w:rsidRDefault="00327C96" w:rsidP="00327C96">
      <w:pPr>
        <w:ind w:left="360"/>
        <w:rPr>
          <w:rFonts w:ascii="Times New Roman" w:hAnsi="Times New Roman"/>
        </w:rPr>
      </w:pPr>
    </w:p>
    <w:p w:rsidR="00327C96" w:rsidRPr="00327C96" w:rsidRDefault="00327C96" w:rsidP="00327C96">
      <w:pPr>
        <w:ind w:left="720"/>
        <w:rPr>
          <w:rFonts w:ascii="Times New Roman" w:hAnsi="Times New Roman"/>
          <w:b/>
          <w:sz w:val="24"/>
          <w:szCs w:val="24"/>
          <w:u w:val="single"/>
          <w:lang w:val="sr-Cyrl-CS"/>
        </w:rPr>
      </w:pPr>
      <w:r w:rsidRPr="00327C96">
        <w:rPr>
          <w:rFonts w:ascii="Times New Roman" w:hAnsi="Times New Roman"/>
          <w:b/>
          <w:sz w:val="24"/>
          <w:szCs w:val="24"/>
          <w:u w:val="single"/>
          <w:lang w:val="sr-Cyrl-CS"/>
        </w:rPr>
        <w:t>ВАЖНА НАПОМЕНА</w:t>
      </w:r>
    </w:p>
    <w:p w:rsidR="00327C96" w:rsidRPr="00B62823" w:rsidRDefault="00327C96" w:rsidP="00327C96">
      <w:pPr>
        <w:ind w:left="720"/>
        <w:rPr>
          <w:rFonts w:ascii="Times New Roman" w:hAnsi="Times New Roman"/>
          <w:b/>
          <w:i/>
          <w:u w:val="single"/>
          <w:lang w:val="sr-Cyrl-CS"/>
        </w:rPr>
      </w:pPr>
      <w:r w:rsidRPr="00D72A4D">
        <w:rPr>
          <w:rFonts w:ascii="Times New Roman" w:hAnsi="Times New Roman"/>
          <w:b/>
          <w:i/>
          <w:u w:val="single"/>
        </w:rPr>
        <w:t xml:space="preserve">Модел UPS-a мора бити предвиђен за уградњу у </w:t>
      </w:r>
      <w:r w:rsidRPr="00D72A4D">
        <w:rPr>
          <w:rFonts w:ascii="Times New Roman" w:hAnsi="Times New Roman"/>
          <w:b/>
          <w:bCs/>
          <w:i/>
          <w:u w:val="single"/>
        </w:rPr>
        <w:t>rack,</w:t>
      </w:r>
      <w:r w:rsidRPr="00D72A4D">
        <w:rPr>
          <w:rFonts w:ascii="Times New Roman" w:hAnsi="Times New Roman"/>
          <w:b/>
          <w:i/>
          <w:u w:val="single"/>
        </w:rPr>
        <w:t xml:space="preserve"> висинa UPS-а је </w:t>
      </w:r>
      <w:r w:rsidRPr="00D72A4D">
        <w:rPr>
          <w:rFonts w:ascii="Times New Roman" w:hAnsi="Times New Roman"/>
          <w:b/>
          <w:bCs/>
          <w:i/>
          <w:u w:val="single"/>
        </w:rPr>
        <w:t>2U</w:t>
      </w:r>
      <w:r w:rsidRPr="00D72A4D">
        <w:rPr>
          <w:rFonts w:ascii="Times New Roman" w:hAnsi="Times New Roman"/>
          <w:b/>
          <w:i/>
          <w:u w:val="single"/>
        </w:rPr>
        <w:t xml:space="preserve">, шине за монтажу испоручити заједно са уређајем. UPS мора бити software-ски компатибилан са програмским пакетом </w:t>
      </w:r>
      <w:r w:rsidRPr="00D72A4D">
        <w:rPr>
          <w:rFonts w:ascii="Times New Roman" w:hAnsi="Times New Roman"/>
          <w:b/>
          <w:bCs/>
          <w:i/>
          <w:u w:val="single"/>
        </w:rPr>
        <w:t>Network UPS Tools (NUT)</w:t>
      </w:r>
      <w:r w:rsidRPr="00D72A4D">
        <w:rPr>
          <w:rFonts w:ascii="Times New Roman" w:hAnsi="Times New Roman"/>
          <w:b/>
          <w:i/>
          <w:u w:val="single"/>
        </w:rPr>
        <w:t xml:space="preserve"> (верзија 2.7.x или новија) ради надгледања истог у оквиру већ интегрисаног система за праћење рада уређаја. UPS мора бити hardware-ски  компатибилан са већ инсталираном опремом на факултету (замена батерија, сервис, брз</w:t>
      </w:r>
      <w:r w:rsidR="00B62823">
        <w:rPr>
          <w:rFonts w:ascii="Times New Roman" w:hAnsi="Times New Roman"/>
          <w:b/>
          <w:i/>
          <w:u w:val="single"/>
        </w:rPr>
        <w:t>а и једноставна замена уређаја)</w:t>
      </w:r>
      <w:r w:rsidR="00B62823" w:rsidRPr="00B62823">
        <w:rPr>
          <w:rFonts w:ascii="TimesNewRoman" w:hAnsi="TimesNewRoman" w:cs="TimesNewRoman"/>
          <w:sz w:val="23"/>
          <w:szCs w:val="23"/>
        </w:rPr>
        <w:t xml:space="preserve"> </w:t>
      </w:r>
      <w:r w:rsidR="00B62823">
        <w:rPr>
          <w:rFonts w:ascii="TimesNewRoman" w:hAnsi="TimesNewRoman" w:cs="TimesNewRoman"/>
          <w:sz w:val="23"/>
          <w:szCs w:val="23"/>
        </w:rPr>
        <w:t>у супротном понуда неће бити разматрана</w:t>
      </w:r>
      <w:r w:rsidR="00B62823">
        <w:rPr>
          <w:rFonts w:ascii="TimesNewRoman" w:hAnsi="TimesNewRoman" w:cs="TimesNewRoman"/>
          <w:sz w:val="23"/>
          <w:szCs w:val="23"/>
          <w:lang w:val="sr-Cyrl-CS"/>
        </w:rPr>
        <w:t>.</w:t>
      </w:r>
    </w:p>
    <w:p w:rsidR="004A06FE" w:rsidRPr="004A06FE" w:rsidRDefault="004A06FE" w:rsidP="00327C96">
      <w:pPr>
        <w:ind w:left="720"/>
        <w:rPr>
          <w:rFonts w:ascii="Times New Roman" w:hAnsi="Times New Roman"/>
          <w:lang w:val="sr-Cyrl-CS"/>
        </w:rPr>
      </w:pPr>
    </w:p>
    <w:p w:rsidR="00DA43FB" w:rsidRPr="000F498B" w:rsidRDefault="00DA43FB" w:rsidP="00DA43FB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F498B">
        <w:rPr>
          <w:rFonts w:ascii="Times New Roman" w:hAnsi="Times New Roman"/>
          <w:b/>
          <w:color w:val="000000"/>
          <w:w w:val="102"/>
          <w:sz w:val="24"/>
          <w:szCs w:val="24"/>
          <w:lang w:val="sr-Cyrl-CS"/>
        </w:rPr>
        <w:t>Партија 9.- Мрежна опрема</w:t>
      </w:r>
    </w:p>
    <w:p w:rsidR="00327C96" w:rsidRPr="00327C96" w:rsidRDefault="00327C96" w:rsidP="00327C96">
      <w:pPr>
        <w:ind w:left="720"/>
        <w:rPr>
          <w:rFonts w:ascii="Times New Roman" w:hAnsi="Times New Roman"/>
        </w:rPr>
      </w:pPr>
    </w:p>
    <w:p w:rsidR="008A3DD2" w:rsidRPr="00CE64B6" w:rsidRDefault="00DA43FB" w:rsidP="008A3DD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CE64B6">
        <w:rPr>
          <w:rFonts w:ascii="Times New Roman" w:hAnsi="Times New Roman"/>
          <w:sz w:val="24"/>
          <w:szCs w:val="24"/>
          <w:u w:val="single"/>
          <w:lang w:val="sr-Cyrl-CS"/>
        </w:rPr>
        <w:lastRenderedPageBreak/>
        <w:t>Техничка спецификација за</w:t>
      </w:r>
      <w:r w:rsidRPr="00CE64B6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Pr="00CE64B6">
        <w:rPr>
          <w:rFonts w:ascii="Times New Roman" w:hAnsi="Times New Roman"/>
          <w:bCs/>
          <w:u w:val="single"/>
        </w:rPr>
        <w:t>12-Port Gigabit SFP L2 Managed Switch with 4 Combo 1000BASE-T Ports</w:t>
      </w:r>
      <w:r w:rsidRPr="00CE64B6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-1 комад</w:t>
      </w:r>
    </w:p>
    <w:p w:rsidR="008A3DD2" w:rsidRDefault="008A3DD2" w:rsidP="008A3DD2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865"/>
        <w:gridCol w:w="7110"/>
      </w:tblGrid>
      <w:tr w:rsidR="008A3DD2" w:rsidTr="00D5590C">
        <w:trPr>
          <w:tblHeader/>
        </w:trPr>
        <w:tc>
          <w:tcPr>
            <w:tcW w:w="9975" w:type="dxa"/>
            <w:gridSpan w:val="2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bookmarkStart w:id="0" w:name="th_603"/>
            <w:bookmarkEnd w:id="0"/>
            <w:r>
              <w:t>HARDWARE FEATURES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Standards and Protocols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IEEE 802.3i, IEEE 802.3u, IEEE 802.3ab, IEEE802.3z, IEEE 802.3ad, IEEE 802.3x, IEEE 802.1d, IEEE 802.1s, IEEE 802.1w, IEEE 802.1q, IEEE 802.1x, IEEE 802.1p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Interface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12 1000Mbps SFP slots</w:t>
            </w:r>
            <w:r>
              <w:br/>
              <w:t>4 10/100/1000Mbps RJ45 Ports(Auto Negotiation/Auto MDI/MDIX)</w:t>
            </w:r>
            <w:r>
              <w:br/>
              <w:t>1 Console Port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Network Media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10BASE-T: UTP category 3, 4, 5 cable (maximum 100m)</w:t>
            </w:r>
            <w:r>
              <w:br/>
              <w:t>100BASE-TX/1000Base-T: UTP category 5, 5e or above cable (maximum 100m)</w:t>
            </w:r>
            <w:r>
              <w:br/>
              <w:t>1000BASE-X: MMF, SMF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Fan Quantity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Fanless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Dimensions ( W x D x H )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17.3 × 10.2 × 1.7 in. (440 × 260 × 44 mm)</w:t>
            </w:r>
            <w:r>
              <w:br/>
              <w:t>19-inch Rack mount Steel Case, 1U Height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Power Supply</w:t>
            </w:r>
          </w:p>
        </w:tc>
        <w:tc>
          <w:tcPr>
            <w:tcW w:w="7110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100-240VAC, 50/60Hz</w:t>
            </w:r>
          </w:p>
        </w:tc>
      </w:tr>
    </w:tbl>
    <w:p w:rsidR="008A3DD2" w:rsidRDefault="008A3DD2" w:rsidP="008A3DD2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865"/>
        <w:gridCol w:w="4799"/>
      </w:tblGrid>
      <w:tr w:rsidR="008A3DD2" w:rsidTr="00D5590C">
        <w:trPr>
          <w:tblHeader/>
        </w:trPr>
        <w:tc>
          <w:tcPr>
            <w:tcW w:w="7664" w:type="dxa"/>
            <w:gridSpan w:val="2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bookmarkStart w:id="1" w:name="th_1487"/>
            <w:bookmarkEnd w:id="1"/>
            <w:r>
              <w:t>PERFORMANCE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Bandwidth/Backplane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24Gbps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MAC Address Table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8k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Packet Forwarding Rate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17.9Mpps</w:t>
            </w:r>
          </w:p>
        </w:tc>
      </w:tr>
      <w:tr w:rsidR="008A3DD2" w:rsidTr="00D5590C">
        <w:tc>
          <w:tcPr>
            <w:tcW w:w="2865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Jumbo Frame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10KB</w:t>
            </w:r>
          </w:p>
        </w:tc>
      </w:tr>
    </w:tbl>
    <w:p w:rsidR="008A3DD2" w:rsidRDefault="008A3DD2" w:rsidP="008A3DD2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610"/>
        <w:gridCol w:w="7365"/>
      </w:tblGrid>
      <w:tr w:rsidR="008A3DD2" w:rsidTr="00D5590C">
        <w:trPr>
          <w:tblHeader/>
        </w:trPr>
        <w:tc>
          <w:tcPr>
            <w:tcW w:w="9975" w:type="dxa"/>
            <w:gridSpan w:val="2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bookmarkStart w:id="2" w:name="th_605"/>
            <w:bookmarkEnd w:id="2"/>
            <w:r>
              <w:t>SOFTWARE FEATURES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L2 Switching Features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IGMP Snooping V1/V2/V3</w:t>
            </w:r>
            <w:r>
              <w:br/>
              <w:t>802.3ad LACP (Up to 8 aggregation groups, containing 8 ports per group)</w:t>
            </w:r>
            <w:r>
              <w:br/>
              <w:t>Spanning Tree STP/RSTP/MSTP</w:t>
            </w:r>
            <w:r>
              <w:br/>
              <w:t>BPDU Filtering/Guard</w:t>
            </w:r>
            <w:r>
              <w:br/>
              <w:t>TC/Root Protect</w:t>
            </w:r>
            <w:r>
              <w:br/>
              <w:t>Loop back detection</w:t>
            </w:r>
            <w:r>
              <w:br/>
              <w:t>802.3x Flow Control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Quality of Service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Support 802.1p CoS/DSCP priority</w:t>
            </w:r>
            <w:r>
              <w:br/>
              <w:t>Support 4 priority queues</w:t>
            </w:r>
            <w:r>
              <w:br/>
              <w:t>Queue scheduling: SP, WRR, SP+WRR</w:t>
            </w:r>
            <w:r>
              <w:br/>
              <w:t>Port/Flow- based Rate Limiting</w:t>
            </w:r>
            <w:r>
              <w:br/>
              <w:t>Voice VLAN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Link Aggregation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Support static link aggregation</w:t>
            </w:r>
            <w:r>
              <w:br/>
              <w:t>Support 802.3ad LACP</w:t>
            </w:r>
            <w:r>
              <w:br/>
              <w:t>Up to 14 aggregation groups, containing 8 ports per</w:t>
            </w:r>
            <w:r>
              <w:br/>
              <w:t>group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lastRenderedPageBreak/>
              <w:t>VLAN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Supports up to 4K VLANs simultaneously (out of 4K VLAN IDs)</w:t>
            </w:r>
            <w:r>
              <w:br/>
              <w:t>Port/ MAC/Protocol-based VLAN</w:t>
            </w:r>
            <w:r>
              <w:br/>
              <w:t>GARP/GVRP</w:t>
            </w:r>
            <w:r>
              <w:br/>
              <w:t>Management VLAN configuration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Access Control List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L2L4 package filtering based on source and destination MAC address, IP address, TCP/UDP ports, 802.1p, DSCP, protocol and VLAN ID</w:t>
            </w:r>
            <w:r>
              <w:br/>
              <w:t>Time Range Based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Security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IP-MAC-Port-VID Binding</w:t>
            </w:r>
            <w:r>
              <w:br/>
              <w:t>IEEE 802.1X Port/MAC Based authentication, Radius,Guest VLAN</w:t>
            </w:r>
            <w:r>
              <w:br/>
              <w:t>DoS Defence</w:t>
            </w:r>
            <w:r>
              <w:br/>
              <w:t>Dynamic ARP inspection (DAI)</w:t>
            </w:r>
            <w:r>
              <w:br/>
              <w:t>SSH v1/v2</w:t>
            </w:r>
            <w:r>
              <w:br/>
              <w:t>SSL v2/v3/TLSv1</w:t>
            </w:r>
            <w:r>
              <w:br/>
              <w:t>Port Security</w:t>
            </w:r>
            <w:r>
              <w:br/>
              <w:t>Broadcast/Multicast/Unknown-unicast Storm Control</w:t>
            </w:r>
          </w:p>
        </w:tc>
      </w:tr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Management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Web-based GUI and CLI management</w:t>
            </w:r>
            <w:r>
              <w:br/>
              <w:t>SNMP v1/v2c/v3,compatible with public MIBs and TP-LINK private MIBs</w:t>
            </w:r>
            <w:r>
              <w:br/>
              <w:t>RMON (1, 2, 3, 9 groups)</w:t>
            </w:r>
            <w:r>
              <w:br/>
              <w:t>DHCP/BOOTP Client,DHCP Snooping,DHCP Option82</w:t>
            </w:r>
            <w:r>
              <w:br/>
              <w:t>CPU Monitoring</w:t>
            </w:r>
            <w:r>
              <w:br/>
              <w:t>Port Mirroring</w:t>
            </w:r>
            <w:r>
              <w:br/>
              <w:t>Time Setting: SNTP</w:t>
            </w:r>
            <w:r>
              <w:br/>
              <w:t>Integrated NDP/NTDP feature</w:t>
            </w:r>
            <w:r>
              <w:br/>
              <w:t>Firmware Upgrade: TFTP &amp; Web</w:t>
            </w:r>
            <w:r>
              <w:br/>
              <w:t>System Diagnose: VCT</w:t>
            </w:r>
            <w:r>
              <w:br/>
              <w:t>SYSLOG &amp; Public MIBS</w:t>
            </w:r>
          </w:p>
        </w:tc>
      </w:tr>
    </w:tbl>
    <w:p w:rsidR="008A3DD2" w:rsidRPr="004A06FE" w:rsidRDefault="008A3DD2" w:rsidP="008A3DD2">
      <w:pPr>
        <w:rPr>
          <w:lang w:val="sr-Cyrl-CS"/>
        </w:rPr>
      </w:pP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610"/>
        <w:gridCol w:w="7365"/>
      </w:tblGrid>
      <w:tr w:rsidR="008A3DD2" w:rsidTr="00D5590C">
        <w:tc>
          <w:tcPr>
            <w:tcW w:w="2610" w:type="dxa"/>
            <w:shd w:val="clear" w:color="auto" w:fill="auto"/>
            <w:vAlign w:val="center"/>
          </w:tcPr>
          <w:p w:rsidR="008A3DD2" w:rsidRDefault="008A3DD2" w:rsidP="00D5590C">
            <w:pPr>
              <w:pStyle w:val="TableHeading"/>
            </w:pPr>
            <w:r>
              <w:t>Warranty</w:t>
            </w:r>
          </w:p>
        </w:tc>
        <w:tc>
          <w:tcPr>
            <w:tcW w:w="7365" w:type="dxa"/>
            <w:shd w:val="clear" w:color="auto" w:fill="auto"/>
            <w:vAlign w:val="center"/>
          </w:tcPr>
          <w:p w:rsidR="008A3DD2" w:rsidRDefault="008A3DD2" w:rsidP="00D5590C">
            <w:pPr>
              <w:pStyle w:val="TableContents"/>
            </w:pPr>
            <w:r>
              <w:t>5 years limited warranty. Advanced replacement service is available.</w:t>
            </w:r>
          </w:p>
        </w:tc>
      </w:tr>
    </w:tbl>
    <w:p w:rsidR="008A3DD2" w:rsidRPr="004A06FE" w:rsidRDefault="008A3DD2" w:rsidP="008A3DD2">
      <w:pPr>
        <w:rPr>
          <w:lang w:val="sr-Cyrl-CS"/>
        </w:rPr>
      </w:pPr>
    </w:p>
    <w:p w:rsidR="008A3DD2" w:rsidRDefault="008A3DD2" w:rsidP="008A3DD2">
      <w:pPr>
        <w:pStyle w:val="BodyText"/>
      </w:pPr>
      <w:r>
        <w:rPr>
          <w:b/>
          <w:bCs/>
        </w:rPr>
        <w:t>Features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LLDP serves to reduce the complexities of the network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Link aggregation (LACP) increases aggregated bandwidth, optimizing the transport of business critical data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IEEE 802.1s Multiple Spanning Tree, provides high link availability in multiple VLAN environments.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Support IEEE 802.1d/w/s Spanning Tree (STP/RSTP/MSTP)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IGMP snooping allows the forwarding of multicast packets such as streaming audio and video, without increasing network broadcast congestion.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Non-blocking Layer 2 Switching Capacity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GVRP (GARP VLAN Registration Protocol) allows automatic learning and dynamic assignment of VLANs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Supports up to 4K VLANs simultaneously (out of 4K VLAN IDs)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Q-in-Q increases the network scalability by providing a hierarchical structure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lastRenderedPageBreak/>
        <w:t>Supports 802.1P, Class of Service (CoS) with 4 priority queues per port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Rate limiting confines the traffic flow accurately according to the preset value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Supports multiple industry standard user authentication methods such as 802.1x, RADIUS Authentication, Supports 400 IP-MAC-Port-VID Binding entries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IP Source Guard prevents IP spoofing attacks such as DoS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Port Security enhances the security of all ports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L2/L3/L4 Access Control Lists restrict untrusted access to the protected resource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Virtual stackable provides high scalability and easy Single-IP-Management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Supports Telnet, Cisco like CLI, SNMP v1/v2/v3, RMON and web access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Supports SSL and SSH encryptions</w:t>
      </w:r>
    </w:p>
    <w:p w:rsidR="008A3DD2" w:rsidRPr="008A3DD2" w:rsidRDefault="008A3DD2" w:rsidP="008A3DD2">
      <w:pPr>
        <w:widowControl w:val="0"/>
        <w:numPr>
          <w:ilvl w:val="0"/>
          <w:numId w:val="37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8A3DD2">
        <w:rPr>
          <w:rFonts w:ascii="Times New Roman" w:hAnsi="Times New Roman"/>
          <w:sz w:val="24"/>
          <w:szCs w:val="24"/>
        </w:rPr>
        <w:t>Port Mirroring enables monitoring selected ingress/egress traffic</w:t>
      </w:r>
    </w:p>
    <w:p w:rsidR="008A3DD2" w:rsidRDefault="008A3DD2" w:rsidP="008A3DD2">
      <w:pPr>
        <w:rPr>
          <w:rFonts w:ascii="Times New Roman" w:hAnsi="Times New Roman"/>
          <w:sz w:val="24"/>
          <w:szCs w:val="24"/>
          <w:lang w:val="sr-Cyrl-CS"/>
        </w:rPr>
      </w:pPr>
    </w:p>
    <w:p w:rsidR="008A3DD2" w:rsidRPr="00C31772" w:rsidRDefault="008A3DD2" w:rsidP="008A3DD2">
      <w:pPr>
        <w:rPr>
          <w:rFonts w:ascii="Times New Roman" w:hAnsi="Times New Roman"/>
          <w:sz w:val="24"/>
          <w:szCs w:val="24"/>
          <w:lang w:val="sr-Cyrl-CS"/>
        </w:rPr>
      </w:pPr>
    </w:p>
    <w:p w:rsidR="008A3DD2" w:rsidRPr="00B824B5" w:rsidRDefault="00B824B5" w:rsidP="008A3DD2">
      <w:pPr>
        <w:rPr>
          <w:rFonts w:ascii="Times New Roman" w:hAnsi="Times New Roman"/>
          <w:b/>
          <w:sz w:val="24"/>
          <w:szCs w:val="24"/>
          <w:u w:val="single"/>
          <w:lang w:val="sr-Cyrl-CS"/>
        </w:rPr>
      </w:pPr>
      <w:r w:rsidRPr="00B824B5">
        <w:rPr>
          <w:rFonts w:ascii="Times New Roman" w:hAnsi="Times New Roman"/>
          <w:b/>
          <w:sz w:val="24"/>
          <w:szCs w:val="24"/>
          <w:u w:val="single"/>
          <w:lang w:val="sr-Cyrl-CS"/>
        </w:rPr>
        <w:t xml:space="preserve">НАПОМЕНА </w:t>
      </w:r>
    </w:p>
    <w:p w:rsidR="008A3DD2" w:rsidRPr="00B62823" w:rsidRDefault="008A3DD2" w:rsidP="008A3DD2">
      <w:pPr>
        <w:rPr>
          <w:rFonts w:ascii="Times New Roman" w:hAnsi="Times New Roman"/>
          <w:b/>
          <w:bCs/>
          <w:i/>
          <w:sz w:val="24"/>
          <w:szCs w:val="24"/>
          <w:u w:val="single"/>
          <w:lang w:val="sr-Cyrl-CS"/>
        </w:rPr>
      </w:pPr>
      <w:r w:rsidRPr="00C80F8B">
        <w:rPr>
          <w:rFonts w:ascii="Times New Roman" w:hAnsi="Times New Roman"/>
          <w:b/>
          <w:i/>
          <w:sz w:val="24"/>
          <w:szCs w:val="24"/>
          <w:u w:val="single"/>
        </w:rPr>
        <w:t>Сви портови (12 SFP, 4 Combo 1000BASE-T и конзолни порт) морају бити са предње стране уређаја.</w:t>
      </w:r>
      <w:r w:rsidR="00B62823" w:rsidRPr="00B62823">
        <w:rPr>
          <w:rFonts w:ascii="TimesNewRoman" w:hAnsi="TimesNewRoman" w:cs="TimesNewRoman"/>
          <w:sz w:val="23"/>
          <w:szCs w:val="23"/>
        </w:rPr>
        <w:t xml:space="preserve"> </w:t>
      </w:r>
    </w:p>
    <w:p w:rsidR="00A66952" w:rsidRDefault="00A66952" w:rsidP="00D82937">
      <w:pPr>
        <w:ind w:firstLine="720"/>
        <w:rPr>
          <w:rFonts w:ascii="Times New Roman" w:hAnsi="Times New Roman"/>
          <w:bCs/>
          <w:sz w:val="24"/>
          <w:szCs w:val="24"/>
          <w:lang w:val="sr-Cyrl-CS"/>
        </w:rPr>
      </w:pPr>
    </w:p>
    <w:p w:rsidR="003277A2" w:rsidRPr="00CE64B6" w:rsidRDefault="003277A2" w:rsidP="003277A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CE64B6">
        <w:rPr>
          <w:rFonts w:ascii="Times New Roman" w:hAnsi="Times New Roman"/>
          <w:sz w:val="24"/>
          <w:szCs w:val="24"/>
          <w:u w:val="single"/>
          <w:lang w:val="sr-Cyrl-CS"/>
        </w:rPr>
        <w:t>Техничка спецификација за</w:t>
      </w:r>
      <w:r w:rsidRPr="00CE64B6">
        <w:rPr>
          <w:rFonts w:ascii="Times New Roman" w:hAnsi="Times New Roman"/>
          <w:bCs/>
          <w:sz w:val="24"/>
          <w:szCs w:val="24"/>
          <w:u w:val="single"/>
        </w:rPr>
        <w:t xml:space="preserve"> 24-Port Gigabit L2 Managed Switch with 4 Combo SFP Slots</w:t>
      </w:r>
      <w:r w:rsidRPr="00CE64B6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-2 комад</w:t>
      </w:r>
      <w:r w:rsidR="00A65254" w:rsidRPr="00CE64B6">
        <w:rPr>
          <w:rFonts w:ascii="Times New Roman" w:hAnsi="Times New Roman"/>
          <w:bCs/>
          <w:sz w:val="24"/>
          <w:szCs w:val="24"/>
          <w:u w:val="single"/>
          <w:lang w:val="sr-Cyrl-CS"/>
        </w:rPr>
        <w:t>а</w:t>
      </w:r>
    </w:p>
    <w:p w:rsidR="003277A2" w:rsidRDefault="003277A2" w:rsidP="003277A2">
      <w:pPr>
        <w:pStyle w:val="ListParagraph"/>
        <w:rPr>
          <w:color w:val="000000"/>
          <w:w w:val="102"/>
          <w:u w:val="single"/>
          <w:lang w:val="sr-Cyrl-CS"/>
        </w:rPr>
      </w:pP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850"/>
        <w:gridCol w:w="7125"/>
      </w:tblGrid>
      <w:tr w:rsidR="004A06FE" w:rsidTr="00D5590C">
        <w:trPr>
          <w:tblHeader/>
        </w:trPr>
        <w:tc>
          <w:tcPr>
            <w:tcW w:w="9975" w:type="dxa"/>
            <w:gridSpan w:val="2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HARDWARE FEATURES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Standards and Protocols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IEEE 802.3i,IEEE 802.3u,IEEE 802.3ab,IEEE802.3z,IEEE 802.3ad,</w:t>
            </w:r>
            <w:r>
              <w:br/>
              <w:t>IEEE 802.3x,IEEE 802.1d,IEEE 802.1s,IEEE 802.1w,IEEE 802.1q,</w:t>
            </w:r>
            <w:r>
              <w:br/>
              <w:t>IEEE 802.1x,IEEE 802.1p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Interface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24 10/100/1000Mbps RJ45 Ports</w:t>
            </w:r>
            <w:r>
              <w:br/>
              <w:t>(Auto Negotiation/Auto MDI/MDIX)</w:t>
            </w:r>
            <w:r>
              <w:br/>
              <w:t>4 Combo 100/1000Mbps SFP Slots*</w:t>
            </w:r>
            <w:r>
              <w:br/>
              <w:t>1 Console Port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Network Media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10BASE-T: UTP category 3, 4, 5 cable (maximum 328.1feet)</w:t>
            </w:r>
            <w:r>
              <w:br/>
              <w:t>100BASE-TX/1000Base-T: UTP category 5, 5e or above cable</w:t>
            </w:r>
            <w:r>
              <w:br/>
              <w:t>(maximum 328.1feet)</w:t>
            </w:r>
            <w:r>
              <w:br/>
              <w:t>100BASE-FX:MMF,SMF</w:t>
            </w:r>
            <w:r>
              <w:br/>
              <w:t>1000BASE-X: MMF, SMF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Fan Quantity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Fanless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Dimensions ( W x D x H )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17.32*8.7*1.73 in.(440*220*44 mm)</w:t>
            </w:r>
          </w:p>
        </w:tc>
      </w:tr>
      <w:tr w:rsidR="004A06FE" w:rsidTr="00D5590C">
        <w:tc>
          <w:tcPr>
            <w:tcW w:w="285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Power Supply</w:t>
            </w:r>
          </w:p>
        </w:tc>
        <w:tc>
          <w:tcPr>
            <w:tcW w:w="7125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100~240VAC, 50/60Hz</w:t>
            </w:r>
          </w:p>
        </w:tc>
      </w:tr>
    </w:tbl>
    <w:p w:rsidR="004A06FE" w:rsidRDefault="004A06FE" w:rsidP="004A06FE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820"/>
        <w:gridCol w:w="4860"/>
      </w:tblGrid>
      <w:tr w:rsidR="004A06FE" w:rsidTr="00D5590C">
        <w:trPr>
          <w:tblHeader/>
        </w:trPr>
        <w:tc>
          <w:tcPr>
            <w:tcW w:w="7680" w:type="dxa"/>
            <w:gridSpan w:val="2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bookmarkStart w:id="3" w:name="th_14872"/>
            <w:bookmarkStart w:id="4" w:name="th_14871"/>
            <w:bookmarkEnd w:id="3"/>
            <w:bookmarkEnd w:id="4"/>
            <w:r>
              <w:t>PERFORMANCE</w:t>
            </w:r>
          </w:p>
        </w:tc>
      </w:tr>
      <w:tr w:rsidR="004A06FE" w:rsidTr="00D5590C">
        <w:tc>
          <w:tcPr>
            <w:tcW w:w="282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Bandwidth/Backplane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48Gbps</w:t>
            </w:r>
          </w:p>
        </w:tc>
      </w:tr>
      <w:tr w:rsidR="004A06FE" w:rsidTr="00D5590C">
        <w:tc>
          <w:tcPr>
            <w:tcW w:w="282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MAC Address Table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8k</w:t>
            </w:r>
          </w:p>
        </w:tc>
      </w:tr>
      <w:tr w:rsidR="004A06FE" w:rsidTr="00D5590C">
        <w:tc>
          <w:tcPr>
            <w:tcW w:w="282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lastRenderedPageBreak/>
              <w:t>Packet Forwarding Rate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35.7Mpps</w:t>
            </w:r>
          </w:p>
        </w:tc>
      </w:tr>
      <w:tr w:rsidR="004A06FE" w:rsidTr="00D5590C">
        <w:tc>
          <w:tcPr>
            <w:tcW w:w="2820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Jumbo Frame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10240 Bytes</w:t>
            </w:r>
          </w:p>
        </w:tc>
      </w:tr>
    </w:tbl>
    <w:p w:rsidR="004A06FE" w:rsidRDefault="004A06FE" w:rsidP="004A06FE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325"/>
        <w:gridCol w:w="7650"/>
      </w:tblGrid>
      <w:tr w:rsidR="004A06FE" w:rsidTr="00D5590C">
        <w:trPr>
          <w:tblHeader/>
        </w:trPr>
        <w:tc>
          <w:tcPr>
            <w:tcW w:w="9975" w:type="dxa"/>
            <w:gridSpan w:val="2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bookmarkStart w:id="5" w:name="th_6052"/>
            <w:bookmarkStart w:id="6" w:name="th_6051"/>
            <w:bookmarkEnd w:id="5"/>
            <w:bookmarkEnd w:id="6"/>
            <w:r>
              <w:t>SOFTWARE FEATURES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Quality of Service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Support 802.1p CoS/DSCP priority</w:t>
            </w:r>
            <w:r>
              <w:br/>
              <w:t>Support 4 priority queues</w:t>
            </w:r>
            <w:r>
              <w:br/>
              <w:t>Queue scheduling: SP, WRR, SP+WRR</w:t>
            </w:r>
            <w:r>
              <w:br/>
              <w:t>Port/Flow- based Rate Limiting</w:t>
            </w:r>
            <w:r>
              <w:br/>
              <w:t>Voice VLAN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L2 Features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IGMP Snooping V1/V2/V3</w:t>
            </w:r>
            <w:r>
              <w:br/>
              <w:t>802.3ad LACP (Up to 8 aggregation groups, containing 8 ports per group)</w:t>
            </w:r>
            <w:r>
              <w:br/>
              <w:t>Spanning Tree STP/RSTP/MSTP</w:t>
            </w:r>
            <w:r>
              <w:br/>
              <w:t>BPDU Filtering/Guard</w:t>
            </w:r>
            <w:r>
              <w:br/>
              <w:t>TC/Root Protect</w:t>
            </w:r>
            <w:r>
              <w:br/>
              <w:t>Loop back detection</w:t>
            </w:r>
            <w:r>
              <w:br/>
              <w:t>802.3x Flow Control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VLAN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Supports up to 4K VLANs simultaneously (out of 4K VLAN IDs)</w:t>
            </w:r>
            <w:r>
              <w:br/>
              <w:t>Port/ MAC/Protocol-based VLAN</w:t>
            </w:r>
            <w:r>
              <w:br/>
              <w:t>GARP/GVRP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Access Control List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L2</w:t>
            </w:r>
            <w:r>
              <w:t>～</w:t>
            </w:r>
            <w:r>
              <w:t>L4 package filtering based on source and destination MAC address,</w:t>
            </w:r>
            <w:r>
              <w:br/>
              <w:t>IP address, TCP/UDP ports, 802.1p, DSCP, protocol and VLAN ID</w:t>
            </w:r>
            <w:r>
              <w:br/>
              <w:t>Time Range Based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Security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IP-MAC-Port-VID Binding</w:t>
            </w:r>
            <w:r>
              <w:br/>
              <w:t>IEEE 802.1X Port/MAC Based authentication, Radius,Guest VLAN</w:t>
            </w:r>
            <w:r>
              <w:br/>
              <w:t>DoS Defence</w:t>
            </w:r>
            <w:r>
              <w:br/>
              <w:t>Dynamic ARP inspection (DAI)</w:t>
            </w:r>
            <w:r>
              <w:br/>
              <w:t>SSH v1/v2</w:t>
            </w:r>
            <w:r>
              <w:br/>
              <w:t>SSL v2/v3/TLSv1</w:t>
            </w:r>
            <w:r>
              <w:br/>
              <w:t>Port Security</w:t>
            </w:r>
            <w:r>
              <w:br/>
              <w:t>Broadcast/Multicast/Unknown-unicast Storm Control</w:t>
            </w:r>
          </w:p>
        </w:tc>
      </w:tr>
      <w:tr w:rsidR="004A06FE" w:rsidTr="00D5590C">
        <w:tc>
          <w:tcPr>
            <w:tcW w:w="232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Management</w:t>
            </w:r>
          </w:p>
        </w:tc>
        <w:tc>
          <w:tcPr>
            <w:tcW w:w="765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Web-based GUI and CLI management</w:t>
            </w:r>
            <w:r>
              <w:br/>
              <w:t>SNMP v1/v2c/v3,compatible with public MIBs and TP-LINK private MIBs</w:t>
            </w:r>
            <w:r>
              <w:br/>
              <w:t>RMON (1, 2, 3, 9 groups)</w:t>
            </w:r>
            <w:r>
              <w:br/>
              <w:t>DHCP/BOOTP Client,DHCP Snooping,DHCP Option82</w:t>
            </w:r>
            <w:r>
              <w:br/>
              <w:t>CPU Monitoring</w:t>
            </w:r>
            <w:r>
              <w:br/>
              <w:t>Port Mirroring</w:t>
            </w:r>
            <w:r>
              <w:br/>
              <w:t>Time Setting: SNTP</w:t>
            </w:r>
            <w:r>
              <w:br/>
              <w:t>Integrated NDP/NTDP feature</w:t>
            </w:r>
            <w:r>
              <w:br/>
              <w:t>Firmware Upgrade: TFTP &amp; Web</w:t>
            </w:r>
            <w:r>
              <w:br/>
              <w:t>System Diagnose: VCT</w:t>
            </w:r>
            <w:r>
              <w:br/>
              <w:t>SYSLOG &amp; Public MIBS</w:t>
            </w:r>
          </w:p>
        </w:tc>
      </w:tr>
    </w:tbl>
    <w:p w:rsidR="004A06FE" w:rsidRDefault="004A06FE" w:rsidP="004A06FE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295"/>
        <w:gridCol w:w="7680"/>
      </w:tblGrid>
      <w:tr w:rsidR="004A06FE" w:rsidTr="00D5590C">
        <w:tc>
          <w:tcPr>
            <w:tcW w:w="2295" w:type="dxa"/>
            <w:shd w:val="clear" w:color="auto" w:fill="auto"/>
            <w:vAlign w:val="center"/>
          </w:tcPr>
          <w:p w:rsidR="004A06FE" w:rsidRDefault="004A06FE" w:rsidP="00D5590C">
            <w:pPr>
              <w:pStyle w:val="TableHeading"/>
            </w:pPr>
            <w:r>
              <w:t>Warranty</w:t>
            </w:r>
          </w:p>
        </w:tc>
        <w:tc>
          <w:tcPr>
            <w:tcW w:w="7680" w:type="dxa"/>
            <w:shd w:val="clear" w:color="auto" w:fill="auto"/>
            <w:vAlign w:val="center"/>
          </w:tcPr>
          <w:p w:rsidR="004A06FE" w:rsidRDefault="004A06FE" w:rsidP="00D5590C">
            <w:pPr>
              <w:pStyle w:val="TableContents"/>
            </w:pPr>
            <w:r>
              <w:t>5 years limited warranty. Advanced replacement service is available.</w:t>
            </w:r>
          </w:p>
        </w:tc>
      </w:tr>
    </w:tbl>
    <w:p w:rsidR="004A06FE" w:rsidRDefault="004A06FE" w:rsidP="004A06FE"/>
    <w:p w:rsidR="004A06FE" w:rsidRDefault="004A06FE" w:rsidP="004A06FE">
      <w:pPr>
        <w:rPr>
          <w:rStyle w:val="Strong"/>
        </w:rPr>
      </w:pPr>
      <w:r>
        <w:rPr>
          <w:b/>
          <w:bCs/>
        </w:rPr>
        <w:t>Features</w:t>
      </w:r>
    </w:p>
    <w:p w:rsidR="004A06FE" w:rsidRDefault="004A06FE" w:rsidP="004A06FE">
      <w:pPr>
        <w:pStyle w:val="BodyText"/>
      </w:pPr>
      <w:r>
        <w:rPr>
          <w:rStyle w:val="Strong"/>
        </w:rPr>
        <w:t>Layer 2 Features</w:t>
      </w:r>
    </w:p>
    <w:p w:rsidR="004A06FE" w:rsidRDefault="004A06FE" w:rsidP="004A06FE">
      <w:pPr>
        <w:pStyle w:val="BodyText"/>
        <w:numPr>
          <w:ilvl w:val="0"/>
          <w:numId w:val="38"/>
        </w:numPr>
        <w:tabs>
          <w:tab w:val="left" w:pos="0"/>
        </w:tabs>
        <w:spacing w:after="0"/>
      </w:pPr>
      <w:r>
        <w:t xml:space="preserve">Link Aggregation Control Protocol (LACP) </w:t>
      </w:r>
    </w:p>
    <w:p w:rsidR="004A06FE" w:rsidRDefault="004A06FE" w:rsidP="004A06FE">
      <w:pPr>
        <w:pStyle w:val="BodyText"/>
        <w:numPr>
          <w:ilvl w:val="0"/>
          <w:numId w:val="38"/>
        </w:numPr>
        <w:tabs>
          <w:tab w:val="left" w:pos="0"/>
        </w:tabs>
        <w:spacing w:after="0"/>
      </w:pPr>
      <w:r>
        <w:t xml:space="preserve">Up to 4K VLANs simultaneously(out of 4K VLAN IDs) </w:t>
      </w:r>
    </w:p>
    <w:p w:rsidR="004A06FE" w:rsidRDefault="004A06FE" w:rsidP="004A06FE">
      <w:pPr>
        <w:pStyle w:val="BodyText"/>
        <w:numPr>
          <w:ilvl w:val="0"/>
          <w:numId w:val="38"/>
        </w:numPr>
        <w:tabs>
          <w:tab w:val="left" w:pos="0"/>
        </w:tabs>
        <w:spacing w:after="0"/>
      </w:pPr>
      <w:r>
        <w:t xml:space="preserve">GVRP (GARP VLAN Registration Protocol) </w:t>
      </w:r>
    </w:p>
    <w:p w:rsidR="004A06FE" w:rsidRDefault="004A06FE" w:rsidP="004A06FE">
      <w:pPr>
        <w:pStyle w:val="BodyText"/>
        <w:numPr>
          <w:ilvl w:val="0"/>
          <w:numId w:val="38"/>
        </w:numPr>
        <w:tabs>
          <w:tab w:val="left" w:pos="0"/>
        </w:tabs>
        <w:spacing w:after="0"/>
      </w:pPr>
      <w:r>
        <w:t xml:space="preserve">STP/RSTP/MSTP </w:t>
      </w:r>
    </w:p>
    <w:p w:rsidR="004A06FE" w:rsidRDefault="004A06FE" w:rsidP="004A06FE">
      <w:pPr>
        <w:pStyle w:val="BodyText"/>
        <w:numPr>
          <w:ilvl w:val="0"/>
          <w:numId w:val="38"/>
        </w:numPr>
        <w:tabs>
          <w:tab w:val="left" w:pos="0"/>
        </w:tabs>
        <w:rPr>
          <w:rStyle w:val="Strong"/>
        </w:rPr>
      </w:pPr>
      <w:r>
        <w:t xml:space="preserve">IGMP Snooping </w:t>
      </w:r>
    </w:p>
    <w:p w:rsidR="004A06FE" w:rsidRDefault="004A06FE" w:rsidP="004A06FE">
      <w:pPr>
        <w:pStyle w:val="BodyText"/>
      </w:pPr>
      <w:r>
        <w:rPr>
          <w:rStyle w:val="Strong"/>
        </w:rPr>
        <w:t>Quality of Service</w:t>
      </w:r>
    </w:p>
    <w:p w:rsidR="004A06FE" w:rsidRDefault="004A06FE" w:rsidP="004A06FE">
      <w:pPr>
        <w:pStyle w:val="BodyText"/>
        <w:numPr>
          <w:ilvl w:val="0"/>
          <w:numId w:val="39"/>
        </w:numPr>
        <w:tabs>
          <w:tab w:val="left" w:pos="0"/>
        </w:tabs>
        <w:spacing w:after="0"/>
      </w:pPr>
      <w:r>
        <w:t xml:space="preserve">4 priority queues </w:t>
      </w:r>
    </w:p>
    <w:p w:rsidR="004A06FE" w:rsidRDefault="004A06FE" w:rsidP="004A06FE">
      <w:pPr>
        <w:pStyle w:val="BodyText"/>
        <w:numPr>
          <w:ilvl w:val="0"/>
          <w:numId w:val="39"/>
        </w:numPr>
        <w:tabs>
          <w:tab w:val="left" w:pos="0"/>
        </w:tabs>
        <w:spacing w:after="0"/>
      </w:pPr>
      <w:r>
        <w:t xml:space="preserve">Support IEEE 802.1P </w:t>
      </w:r>
    </w:p>
    <w:p w:rsidR="004A06FE" w:rsidRDefault="004A06FE" w:rsidP="004A06FE">
      <w:pPr>
        <w:pStyle w:val="BodyText"/>
        <w:numPr>
          <w:ilvl w:val="0"/>
          <w:numId w:val="39"/>
        </w:numPr>
        <w:tabs>
          <w:tab w:val="left" w:pos="0"/>
        </w:tabs>
        <w:spacing w:after="0"/>
      </w:pPr>
      <w:r>
        <w:t xml:space="preserve">DSCP QoS </w:t>
      </w:r>
    </w:p>
    <w:p w:rsidR="004A06FE" w:rsidRDefault="004A06FE" w:rsidP="004A06FE">
      <w:pPr>
        <w:pStyle w:val="BodyText"/>
        <w:numPr>
          <w:ilvl w:val="0"/>
          <w:numId w:val="39"/>
        </w:numPr>
        <w:tabs>
          <w:tab w:val="left" w:pos="0"/>
        </w:tabs>
        <w:rPr>
          <w:rStyle w:val="Strong"/>
        </w:rPr>
      </w:pPr>
      <w:r>
        <w:t xml:space="preserve">Rate limit feature </w:t>
      </w:r>
    </w:p>
    <w:p w:rsidR="004A06FE" w:rsidRDefault="004A06FE" w:rsidP="004A06FE">
      <w:pPr>
        <w:pStyle w:val="BodyText"/>
      </w:pPr>
      <w:r>
        <w:rPr>
          <w:rStyle w:val="Strong"/>
        </w:rPr>
        <w:t>Security Strategies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spacing w:after="0"/>
      </w:pPr>
      <w:r>
        <w:t xml:space="preserve">IP-MAC-Port-VID Binding 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spacing w:after="0"/>
      </w:pPr>
      <w:r>
        <w:t xml:space="preserve">Access Control List (L2~L4 ACL) 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spacing w:after="0"/>
      </w:pPr>
      <w:r>
        <w:t xml:space="preserve">802.1x and RADIUS Authentication 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spacing w:after="0"/>
      </w:pPr>
      <w:r>
        <w:t xml:space="preserve">Support DoS defend 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spacing w:after="0"/>
      </w:pPr>
      <w:r>
        <w:t xml:space="preserve">Port Security </w:t>
      </w:r>
    </w:p>
    <w:p w:rsidR="004A06FE" w:rsidRDefault="004A06FE" w:rsidP="004A06FE">
      <w:pPr>
        <w:pStyle w:val="BodyText"/>
        <w:numPr>
          <w:ilvl w:val="0"/>
          <w:numId w:val="40"/>
        </w:numPr>
        <w:tabs>
          <w:tab w:val="left" w:pos="0"/>
        </w:tabs>
        <w:rPr>
          <w:rStyle w:val="Strong"/>
        </w:rPr>
      </w:pPr>
      <w:r>
        <w:t xml:space="preserve">SSL and SSH encryptions </w:t>
      </w:r>
    </w:p>
    <w:p w:rsidR="004A06FE" w:rsidRDefault="004A06FE" w:rsidP="004A06FE">
      <w:pPr>
        <w:pStyle w:val="BodyText"/>
      </w:pPr>
      <w:r>
        <w:rPr>
          <w:rStyle w:val="Strong"/>
        </w:rPr>
        <w:t>Management</w:t>
      </w:r>
    </w:p>
    <w:p w:rsidR="004A06FE" w:rsidRDefault="004A06FE" w:rsidP="004A06FE">
      <w:pPr>
        <w:pStyle w:val="BodyText"/>
        <w:numPr>
          <w:ilvl w:val="0"/>
          <w:numId w:val="41"/>
        </w:numPr>
        <w:tabs>
          <w:tab w:val="left" w:pos="0"/>
        </w:tabs>
        <w:spacing w:after="0"/>
      </w:pPr>
      <w:r>
        <w:t xml:space="preserve">Web-based GUI </w:t>
      </w:r>
    </w:p>
    <w:p w:rsidR="004A06FE" w:rsidRDefault="004A06FE" w:rsidP="004A06FE">
      <w:pPr>
        <w:pStyle w:val="BodyText"/>
        <w:numPr>
          <w:ilvl w:val="0"/>
          <w:numId w:val="41"/>
        </w:numPr>
        <w:tabs>
          <w:tab w:val="left" w:pos="0"/>
        </w:tabs>
        <w:spacing w:after="0"/>
      </w:pPr>
      <w:r>
        <w:t xml:space="preserve">Command Line Interface </w:t>
      </w:r>
    </w:p>
    <w:p w:rsidR="004A06FE" w:rsidRDefault="004A06FE" w:rsidP="004A06FE">
      <w:pPr>
        <w:pStyle w:val="BodyText"/>
        <w:numPr>
          <w:ilvl w:val="0"/>
          <w:numId w:val="41"/>
        </w:numPr>
        <w:tabs>
          <w:tab w:val="left" w:pos="0"/>
        </w:tabs>
        <w:spacing w:after="0"/>
      </w:pPr>
      <w:r>
        <w:t xml:space="preserve">SNMP v1/v2c/v3 </w:t>
      </w:r>
    </w:p>
    <w:p w:rsidR="004A06FE" w:rsidRDefault="004A06FE" w:rsidP="004A06FE">
      <w:pPr>
        <w:pStyle w:val="BodyText"/>
        <w:numPr>
          <w:ilvl w:val="0"/>
          <w:numId w:val="41"/>
        </w:numPr>
        <w:tabs>
          <w:tab w:val="left" w:pos="0"/>
        </w:tabs>
      </w:pPr>
      <w:r>
        <w:t xml:space="preserve">RMON (1,2,3,9 group) </w:t>
      </w:r>
    </w:p>
    <w:p w:rsidR="004A06FE" w:rsidRDefault="004A06FE" w:rsidP="004A06FE"/>
    <w:p w:rsidR="004A06FE" w:rsidRPr="004A06FE" w:rsidRDefault="004A06FE" w:rsidP="004A06FE">
      <w:pPr>
        <w:rPr>
          <w:rFonts w:ascii="Times New Roman" w:hAnsi="Times New Roman"/>
          <w:b/>
          <w:sz w:val="24"/>
          <w:szCs w:val="24"/>
          <w:u w:val="single"/>
          <w:lang w:val="sr-Cyrl-CS"/>
        </w:rPr>
      </w:pPr>
      <w:r w:rsidRPr="00B824B5">
        <w:rPr>
          <w:rFonts w:ascii="Times New Roman" w:hAnsi="Times New Roman"/>
          <w:b/>
          <w:sz w:val="24"/>
          <w:szCs w:val="24"/>
          <w:u w:val="single"/>
          <w:lang w:val="sr-Cyrl-CS"/>
        </w:rPr>
        <w:t xml:space="preserve">НАПОМЕНА </w:t>
      </w:r>
    </w:p>
    <w:p w:rsidR="004A06FE" w:rsidRPr="00B62823" w:rsidRDefault="004A06FE" w:rsidP="004A06FE">
      <w:pPr>
        <w:rPr>
          <w:rFonts w:ascii="Times New Roman" w:hAnsi="Times New Roman"/>
          <w:b/>
          <w:bCs/>
          <w:i/>
          <w:sz w:val="24"/>
          <w:szCs w:val="24"/>
          <w:u w:val="single"/>
          <w:lang w:val="sr-Cyrl-CS"/>
        </w:rPr>
      </w:pPr>
      <w:r w:rsidRPr="00C80F8B">
        <w:rPr>
          <w:rFonts w:ascii="Times New Roman" w:hAnsi="Times New Roman"/>
          <w:b/>
          <w:i/>
          <w:sz w:val="24"/>
          <w:szCs w:val="24"/>
          <w:u w:val="single"/>
        </w:rPr>
        <w:t>Сви портови (24 1000BASE-T, 4 Combo SFP и конзолни порт) морају бити са предње стране уређаја</w:t>
      </w:r>
      <w:r w:rsidR="00B62823" w:rsidRPr="00B62823">
        <w:rPr>
          <w:rFonts w:ascii="TimesNewRoman" w:hAnsi="TimesNewRoman" w:cs="TimesNewRoman"/>
          <w:sz w:val="23"/>
          <w:szCs w:val="23"/>
        </w:rPr>
        <w:t xml:space="preserve"> </w:t>
      </w:r>
    </w:p>
    <w:p w:rsidR="003277A2" w:rsidRPr="00DA43FB" w:rsidRDefault="003277A2" w:rsidP="003277A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</w:p>
    <w:p w:rsidR="003277A2" w:rsidRPr="008552D8" w:rsidRDefault="003277A2" w:rsidP="003277A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8552D8">
        <w:rPr>
          <w:rFonts w:ascii="Times New Roman" w:hAnsi="Times New Roman"/>
          <w:sz w:val="24"/>
          <w:szCs w:val="24"/>
          <w:u w:val="single"/>
          <w:lang w:val="sr-Cyrl-CS"/>
        </w:rPr>
        <w:t>Техничка спецификација за</w:t>
      </w:r>
      <w:r w:rsidRPr="008552D8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415E72" w:rsidRPr="008552D8">
        <w:rPr>
          <w:rFonts w:ascii="Times New Roman" w:hAnsi="Times New Roman"/>
          <w:bCs/>
          <w:u w:val="single"/>
        </w:rPr>
        <w:t>MiniGBIC Module SFP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 w:rsidR="00415E72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6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  <w:r w:rsidR="00415E72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а</w:t>
      </w:r>
    </w:p>
    <w:p w:rsidR="003277A2" w:rsidRDefault="003277A2" w:rsidP="003277A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702"/>
        <w:gridCol w:w="5018"/>
      </w:tblGrid>
      <w:tr w:rsidR="002C1007" w:rsidTr="00D5590C">
        <w:trPr>
          <w:tblHeader/>
        </w:trPr>
        <w:tc>
          <w:tcPr>
            <w:tcW w:w="7720" w:type="dxa"/>
            <w:gridSpan w:val="2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MEDIA CONVERTER &amp; MODULE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lastRenderedPageBreak/>
              <w:t>Standards and Protocols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IEEE 802.3z, CSMA/CD, TCP/IP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Wave Length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850nm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Power Supply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3.3V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Cabel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Multi-mode Fiber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Fiber Type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50/125um or 62.5/125um Multi-mode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Max. Cable Length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0.342mile (550m)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Data Rate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1.25Gbps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Port Type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LC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Safety &amp; Emission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FCC, CE</w:t>
            </w:r>
          </w:p>
        </w:tc>
      </w:tr>
      <w:tr w:rsidR="002C1007" w:rsidTr="00D5590C">
        <w:tc>
          <w:tcPr>
            <w:tcW w:w="2702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Environment</w:t>
            </w:r>
          </w:p>
        </w:tc>
        <w:tc>
          <w:tcPr>
            <w:tcW w:w="5018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Operating Temperature: 0℃~70℃ (32℉~158℉)</w:t>
            </w:r>
            <w:r>
              <w:br/>
              <w:t>Storage Temperature: -40℃~80℃ (-40℉~176℉)</w:t>
            </w:r>
            <w:r>
              <w:br/>
              <w:t>Operating Humidity: 10%~90% non-condensing</w:t>
            </w:r>
            <w:r>
              <w:br/>
              <w:t>Storage Humidity: 5%~90% non-condensing</w:t>
            </w:r>
          </w:p>
        </w:tc>
      </w:tr>
    </w:tbl>
    <w:p w:rsidR="002C1007" w:rsidRDefault="002C1007" w:rsidP="002C1007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2700"/>
        <w:gridCol w:w="7275"/>
      </w:tblGrid>
      <w:tr w:rsidR="002C1007" w:rsidTr="00D5590C">
        <w:tc>
          <w:tcPr>
            <w:tcW w:w="2700" w:type="dxa"/>
            <w:shd w:val="clear" w:color="auto" w:fill="auto"/>
            <w:vAlign w:val="center"/>
          </w:tcPr>
          <w:p w:rsidR="002C1007" w:rsidRDefault="002C1007" w:rsidP="00D5590C">
            <w:pPr>
              <w:pStyle w:val="TableHeading"/>
            </w:pPr>
            <w:r>
              <w:t>Warranty</w:t>
            </w:r>
          </w:p>
        </w:tc>
        <w:tc>
          <w:tcPr>
            <w:tcW w:w="7275" w:type="dxa"/>
            <w:shd w:val="clear" w:color="auto" w:fill="auto"/>
            <w:vAlign w:val="center"/>
          </w:tcPr>
          <w:p w:rsidR="002C1007" w:rsidRDefault="002C1007" w:rsidP="00D5590C">
            <w:pPr>
              <w:pStyle w:val="TableContents"/>
            </w:pPr>
            <w:r>
              <w:t>1 years limited warranty. Advanced replacement service is available.</w:t>
            </w:r>
          </w:p>
        </w:tc>
      </w:tr>
    </w:tbl>
    <w:p w:rsidR="002C1007" w:rsidRDefault="002C1007" w:rsidP="002C1007"/>
    <w:p w:rsidR="002C1007" w:rsidRPr="00A05C40" w:rsidRDefault="002C1007" w:rsidP="002C1007">
      <w:pPr>
        <w:rPr>
          <w:rFonts w:ascii="Times New Roman" w:hAnsi="Times New Roman"/>
          <w:sz w:val="24"/>
          <w:szCs w:val="24"/>
        </w:rPr>
      </w:pPr>
      <w:r w:rsidRPr="00A05C40">
        <w:rPr>
          <w:rFonts w:ascii="Times New Roman" w:hAnsi="Times New Roman"/>
          <w:b/>
          <w:bCs/>
          <w:sz w:val="24"/>
          <w:szCs w:val="24"/>
        </w:rPr>
        <w:t>Features</w:t>
      </w:r>
    </w:p>
    <w:p w:rsidR="002C1007" w:rsidRPr="00A05C40" w:rsidRDefault="002C1007" w:rsidP="002C1007">
      <w:pPr>
        <w:widowControl w:val="0"/>
        <w:numPr>
          <w:ilvl w:val="0"/>
          <w:numId w:val="4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05C40">
        <w:rPr>
          <w:rFonts w:ascii="Times New Roman" w:hAnsi="Times New Roman"/>
          <w:sz w:val="24"/>
          <w:szCs w:val="24"/>
        </w:rPr>
        <w:t>Supports full-duplex</w:t>
      </w:r>
    </w:p>
    <w:p w:rsidR="002C1007" w:rsidRPr="00A05C40" w:rsidRDefault="002C1007" w:rsidP="002C1007">
      <w:pPr>
        <w:widowControl w:val="0"/>
        <w:numPr>
          <w:ilvl w:val="0"/>
          <w:numId w:val="4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05C40">
        <w:rPr>
          <w:rFonts w:ascii="Times New Roman" w:hAnsi="Times New Roman"/>
          <w:sz w:val="24"/>
          <w:szCs w:val="24"/>
        </w:rPr>
        <w:t>Plug-and-Play</w:t>
      </w:r>
    </w:p>
    <w:p w:rsidR="002C1007" w:rsidRPr="00A05C40" w:rsidRDefault="002C1007" w:rsidP="002C1007">
      <w:pPr>
        <w:widowControl w:val="0"/>
        <w:numPr>
          <w:ilvl w:val="0"/>
          <w:numId w:val="4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05C40">
        <w:rPr>
          <w:rFonts w:ascii="Times New Roman" w:hAnsi="Times New Roman"/>
          <w:sz w:val="24"/>
          <w:szCs w:val="24"/>
        </w:rPr>
        <w:t>Supports Pull-or-Plug with power on switches</w:t>
      </w:r>
    </w:p>
    <w:p w:rsidR="002C1007" w:rsidRPr="00A05C40" w:rsidRDefault="002C1007" w:rsidP="002C1007">
      <w:pPr>
        <w:widowControl w:val="0"/>
        <w:numPr>
          <w:ilvl w:val="0"/>
          <w:numId w:val="4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05C40">
        <w:rPr>
          <w:rFonts w:ascii="Times New Roman" w:hAnsi="Times New Roman"/>
          <w:sz w:val="24"/>
          <w:szCs w:val="24"/>
        </w:rPr>
        <w:t>Power: internal power from switches</w:t>
      </w:r>
    </w:p>
    <w:p w:rsidR="002C1007" w:rsidRPr="00A05C40" w:rsidRDefault="002C1007" w:rsidP="002C1007">
      <w:pPr>
        <w:rPr>
          <w:rFonts w:ascii="Times New Roman" w:hAnsi="Times New Roman"/>
          <w:sz w:val="24"/>
          <w:szCs w:val="24"/>
        </w:rPr>
      </w:pPr>
    </w:p>
    <w:p w:rsidR="002C1007" w:rsidRPr="00DA43FB" w:rsidRDefault="002C1007" w:rsidP="003277A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</w:p>
    <w:p w:rsidR="003277A2" w:rsidRPr="008552D8" w:rsidRDefault="003277A2" w:rsidP="003277A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8552D8">
        <w:rPr>
          <w:rFonts w:ascii="Times New Roman" w:hAnsi="Times New Roman"/>
          <w:sz w:val="24"/>
          <w:szCs w:val="24"/>
          <w:u w:val="single"/>
          <w:lang w:val="sr-Cyrl-CS"/>
        </w:rPr>
        <w:t>Техничка спецификација за</w:t>
      </w:r>
      <w:r w:rsidRPr="008552D8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937EC8" w:rsidRPr="008552D8">
        <w:rPr>
          <w:rFonts w:ascii="Times New Roman" w:hAnsi="Times New Roman"/>
          <w:bCs/>
          <w:u w:val="single"/>
        </w:rPr>
        <w:t>Gigabit Ethernet Media Converter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 w:rsidR="00937EC8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2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  <w:r w:rsidR="00937EC8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а</w:t>
      </w:r>
    </w:p>
    <w:p w:rsidR="003277A2" w:rsidRDefault="003277A2" w:rsidP="003277A2">
      <w:pPr>
        <w:pStyle w:val="ListParagraph"/>
        <w:rPr>
          <w:color w:val="000000"/>
          <w:w w:val="102"/>
          <w:u w:val="single"/>
          <w:lang w:val="sr-Cyrl-CS"/>
        </w:rPr>
      </w:pP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3240"/>
        <w:gridCol w:w="6735"/>
      </w:tblGrid>
      <w:tr w:rsidR="00C96A37" w:rsidTr="00D5590C">
        <w:trPr>
          <w:tblHeader/>
        </w:trPr>
        <w:tc>
          <w:tcPr>
            <w:tcW w:w="9975" w:type="dxa"/>
            <w:gridSpan w:val="2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MEDIA CONVERTER &amp; MODULE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Standards and Protocols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IEEE 802.3ab, IEEE 802.3z, IEEE 802.3x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Basic Function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Full Duplex Flow Control (IEEE 802.3x)</w:t>
            </w:r>
            <w:r>
              <w:br/>
              <w:t>Extends fiber distance up to 0.31miles (0.5km) using 50/125um fiber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Ports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1 Gigabit SFP port</w:t>
            </w:r>
            <w:r>
              <w:br/>
              <w:t>1 1000M RJ45 port (Auto MDI/MDIX)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Wave Length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Depends on the used SFP module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Network Media 1000BASE-FX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Multi-mode/Single-mode SFP module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Network Media 1000BASE-T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UTP category 5, 5e, 6 cable (maxium 100m)</w:t>
            </w:r>
            <w:r>
              <w:br/>
              <w:t>EIA/TIA-568 100Ω STP (maximum 100m)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LED Indicators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PWR, LINK, RX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Dimensions (W*D*H)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3.7*2.9*1.1 in. (94.5*73.0*27.0 mm)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Power Supply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External Power Adapter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Safety &amp; Emission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FCC, CE</w:t>
            </w:r>
          </w:p>
        </w:tc>
      </w:tr>
      <w:tr w:rsidR="00C96A37" w:rsidTr="00D5590C">
        <w:tc>
          <w:tcPr>
            <w:tcW w:w="324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lastRenderedPageBreak/>
              <w:t>Environment</w:t>
            </w:r>
          </w:p>
        </w:tc>
        <w:tc>
          <w:tcPr>
            <w:tcW w:w="673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Operating Temperature: 0~40 (32~104)</w:t>
            </w:r>
            <w:r>
              <w:br/>
              <w:t>Storage Temperature: -40~70 (-40~158)</w:t>
            </w:r>
            <w:r>
              <w:br/>
              <w:t>Operating Humidity: 10%~90% non-condensing</w:t>
            </w:r>
            <w:r>
              <w:br/>
              <w:t>Storage Humidity: 5%~90% non-condensing</w:t>
            </w:r>
          </w:p>
        </w:tc>
      </w:tr>
    </w:tbl>
    <w:p w:rsidR="00C96A37" w:rsidRDefault="00C96A37" w:rsidP="00C96A37"/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3210"/>
        <w:gridCol w:w="6765"/>
      </w:tblGrid>
      <w:tr w:rsidR="00C96A37" w:rsidTr="00D5590C">
        <w:tc>
          <w:tcPr>
            <w:tcW w:w="3210" w:type="dxa"/>
            <w:shd w:val="clear" w:color="auto" w:fill="auto"/>
            <w:vAlign w:val="center"/>
          </w:tcPr>
          <w:p w:rsidR="00C96A37" w:rsidRDefault="00C96A37" w:rsidP="00D5590C">
            <w:pPr>
              <w:pStyle w:val="TableHeading"/>
            </w:pPr>
            <w:r>
              <w:t>Warranty</w:t>
            </w:r>
          </w:p>
        </w:tc>
        <w:tc>
          <w:tcPr>
            <w:tcW w:w="6765" w:type="dxa"/>
            <w:shd w:val="clear" w:color="auto" w:fill="auto"/>
            <w:vAlign w:val="center"/>
          </w:tcPr>
          <w:p w:rsidR="00C96A37" w:rsidRDefault="00C96A37" w:rsidP="00D5590C">
            <w:pPr>
              <w:pStyle w:val="TableContents"/>
            </w:pPr>
            <w:r>
              <w:t>1 years limited warranty. Advanced replacement service is available.</w:t>
            </w:r>
          </w:p>
        </w:tc>
      </w:tr>
    </w:tbl>
    <w:p w:rsidR="00C96A37" w:rsidRDefault="00C96A37" w:rsidP="00C96A37"/>
    <w:p w:rsidR="00C96A37" w:rsidRDefault="00C96A37" w:rsidP="00C96A37">
      <w:r>
        <w:rPr>
          <w:b/>
          <w:bCs/>
        </w:rPr>
        <w:t>Features</w:t>
      </w:r>
    </w:p>
    <w:p w:rsidR="00C96A37" w:rsidRPr="00C96A37" w:rsidRDefault="00C96A37" w:rsidP="00C96A37">
      <w:pPr>
        <w:widowControl w:val="0"/>
        <w:numPr>
          <w:ilvl w:val="0"/>
          <w:numId w:val="43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Works at 1000Mbps in Full-Duplex mode for both TX port and FX port</w:t>
      </w:r>
    </w:p>
    <w:p w:rsidR="00C96A37" w:rsidRPr="00C96A37" w:rsidRDefault="00C96A37" w:rsidP="00C96A37">
      <w:pPr>
        <w:widowControl w:val="0"/>
        <w:numPr>
          <w:ilvl w:val="0"/>
          <w:numId w:val="43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Supports auto MDI/MDIX for TX port</w:t>
      </w:r>
    </w:p>
    <w:p w:rsidR="00C96A37" w:rsidRPr="00C96A37" w:rsidRDefault="00C96A37" w:rsidP="00C96A37">
      <w:pPr>
        <w:widowControl w:val="0"/>
        <w:numPr>
          <w:ilvl w:val="0"/>
          <w:numId w:val="44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Provides switch configuration of Force /Auto transfer mode for FX port</w:t>
      </w:r>
    </w:p>
    <w:p w:rsidR="00C96A37" w:rsidRPr="00C96A37" w:rsidRDefault="00C96A37" w:rsidP="00C96A37">
      <w:pPr>
        <w:widowControl w:val="0"/>
        <w:numPr>
          <w:ilvl w:val="0"/>
          <w:numId w:val="44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FX port support hot-swappable</w:t>
      </w:r>
    </w:p>
    <w:p w:rsidR="00C96A37" w:rsidRPr="00C96A37" w:rsidRDefault="00C96A37" w:rsidP="00C96A37">
      <w:pPr>
        <w:widowControl w:val="0"/>
        <w:numPr>
          <w:ilvl w:val="0"/>
          <w:numId w:val="44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Extends fiber distance up to 0.55km(0.342 miles) for multi-mode fiber and 10km (6.2 miles) for single-mode fiber</w:t>
      </w:r>
    </w:p>
    <w:p w:rsidR="00C96A37" w:rsidRPr="00C96A37" w:rsidRDefault="00C96A37" w:rsidP="00C96A37">
      <w:pPr>
        <w:widowControl w:val="0"/>
        <w:numPr>
          <w:ilvl w:val="0"/>
          <w:numId w:val="44"/>
        </w:numPr>
        <w:suppressAutoHyphens/>
        <w:spacing w:after="0" w:line="240" w:lineRule="auto"/>
        <w:rPr>
          <w:rFonts w:ascii="Times New Roman" w:hAnsi="Times New Roman"/>
        </w:rPr>
      </w:pPr>
      <w:r w:rsidRPr="00C96A37">
        <w:rPr>
          <w:rFonts w:ascii="Times New Roman" w:hAnsi="Times New Roman"/>
        </w:rPr>
        <w:t>Easy-to-view LED indicators provide status to monitor network activity easily</w:t>
      </w:r>
    </w:p>
    <w:p w:rsidR="00C96A37" w:rsidRPr="00C96A37" w:rsidRDefault="00C96A37" w:rsidP="00C96A37">
      <w:pPr>
        <w:pStyle w:val="BodyText"/>
        <w:numPr>
          <w:ilvl w:val="0"/>
          <w:numId w:val="44"/>
        </w:numPr>
        <w:rPr>
          <w:rFonts w:cs="Times New Roman"/>
          <w:sz w:val="22"/>
          <w:szCs w:val="22"/>
        </w:rPr>
      </w:pPr>
      <w:r w:rsidRPr="00C96A37">
        <w:rPr>
          <w:rFonts w:cs="Times New Roman"/>
          <w:sz w:val="22"/>
          <w:szCs w:val="22"/>
        </w:rPr>
        <w:t>External power supply</w:t>
      </w:r>
    </w:p>
    <w:p w:rsidR="00C96A37" w:rsidRPr="00C96A37" w:rsidRDefault="00C96A37" w:rsidP="00C96A37">
      <w:pPr>
        <w:rPr>
          <w:rFonts w:ascii="Times New Roman" w:hAnsi="Times New Roman"/>
        </w:rPr>
      </w:pPr>
    </w:p>
    <w:p w:rsidR="003277A2" w:rsidRDefault="003277A2" w:rsidP="003277A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</w:p>
    <w:p w:rsidR="00C96A37" w:rsidRPr="00DA43FB" w:rsidRDefault="00C96A37" w:rsidP="003277A2">
      <w:pPr>
        <w:widowControl w:val="0"/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</w:p>
    <w:p w:rsidR="003277A2" w:rsidRPr="008552D8" w:rsidRDefault="003277A2" w:rsidP="003277A2">
      <w:pPr>
        <w:widowControl w:val="0"/>
        <w:numPr>
          <w:ilvl w:val="0"/>
          <w:numId w:val="3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w w:val="102"/>
          <w:sz w:val="24"/>
          <w:szCs w:val="24"/>
          <w:u w:val="single"/>
          <w:lang w:val="sr-Cyrl-CS"/>
        </w:rPr>
      </w:pPr>
      <w:r w:rsidRPr="008552D8">
        <w:rPr>
          <w:rFonts w:ascii="Times New Roman" w:hAnsi="Times New Roman"/>
          <w:sz w:val="24"/>
          <w:szCs w:val="24"/>
          <w:u w:val="single"/>
          <w:lang w:val="sr-Cyrl-CS"/>
        </w:rPr>
        <w:t>Техничка спецификација за</w:t>
      </w:r>
      <w:r w:rsidRPr="008552D8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FF517C" w:rsidRPr="008552D8">
        <w:rPr>
          <w:rFonts w:ascii="Times New Roman" w:hAnsi="Times New Roman"/>
          <w:bCs/>
          <w:u w:val="single"/>
        </w:rPr>
        <w:t>150Mbps Wireless N Router, SOHO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-</w:t>
      </w:r>
      <w:r w:rsidR="00FF517C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2</w:t>
      </w:r>
      <w:r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 xml:space="preserve"> комад</w:t>
      </w:r>
      <w:r w:rsidR="00FF517C" w:rsidRPr="008552D8">
        <w:rPr>
          <w:rFonts w:ascii="Times New Roman" w:hAnsi="Times New Roman"/>
          <w:bCs/>
          <w:sz w:val="24"/>
          <w:szCs w:val="24"/>
          <w:u w:val="single"/>
          <w:lang w:val="sr-Cyrl-CS"/>
        </w:rPr>
        <w:t>а</w:t>
      </w:r>
    </w:p>
    <w:p w:rsidR="00327C96" w:rsidRDefault="00327C96" w:rsidP="00D82937">
      <w:pPr>
        <w:ind w:firstLine="720"/>
        <w:rPr>
          <w:rFonts w:ascii="Times New Roman" w:hAnsi="Times New Roman"/>
          <w:bCs/>
          <w:sz w:val="24"/>
          <w:szCs w:val="24"/>
          <w:lang w:val="sr-Cyrl-CS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70"/>
        <w:gridCol w:w="6405"/>
      </w:tblGrid>
      <w:tr w:rsidR="00355D9F" w:rsidTr="00D5590C">
        <w:tc>
          <w:tcPr>
            <w:tcW w:w="9975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b/>
                <w:color w:val="000000"/>
              </w:rPr>
              <w:t>HARDWARE FEATURES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Interface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4 10/100Mbps LAN PORTS</w:t>
            </w:r>
            <w:r>
              <w:rPr>
                <w:color w:val="000000"/>
              </w:rPr>
              <w:br/>
              <w:t>1 10/100Mbps WAN PORT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Button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Quick Setup Security Button (WPS Compatible)</w:t>
            </w:r>
            <w:r>
              <w:rPr>
                <w:color w:val="000000"/>
              </w:rPr>
              <w:br/>
              <w:t>Reset Button</w:t>
            </w:r>
            <w:r>
              <w:rPr>
                <w:color w:val="000000"/>
              </w:rPr>
              <w:br/>
              <w:t>Power On/Off Button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External Power Supply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9VDC / 0.6A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Wireless Standards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IEEE 802.11n*, IEEE 802.11g, IEEE 802.11b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Antenna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5dBi Detachable Omni Directional (RP-SMA)</w:t>
            </w:r>
          </w:p>
        </w:tc>
      </w:tr>
      <w:tr w:rsidR="00355D9F" w:rsidTr="00D5590C">
        <w:tc>
          <w:tcPr>
            <w:tcW w:w="357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Dimensions ( W x D x H )</w:t>
            </w:r>
          </w:p>
        </w:tc>
        <w:tc>
          <w:tcPr>
            <w:tcW w:w="640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6.9 x 4.6 x 1.3 in. (174 x 118 x 33 mm)</w:t>
            </w:r>
          </w:p>
        </w:tc>
      </w:tr>
    </w:tbl>
    <w:p w:rsidR="00355D9F" w:rsidRDefault="00355D9F" w:rsidP="00355D9F">
      <w:pPr>
        <w:rPr>
          <w:b/>
          <w:bCs/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55"/>
        <w:gridCol w:w="6420"/>
      </w:tblGrid>
      <w:tr w:rsidR="00355D9F" w:rsidTr="00D5590C">
        <w:tc>
          <w:tcPr>
            <w:tcW w:w="9975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b/>
                <w:color w:val="000000"/>
              </w:rPr>
              <w:t>WIRELESS FEATURES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Frequency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2.4-2.4835GHz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Signal Rate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11n: Up to 150Mbps(dynamic)</w:t>
            </w:r>
            <w:r>
              <w:rPr>
                <w:color w:val="000000"/>
              </w:rPr>
              <w:br/>
              <w:t>11g: Up to 54Mbps(dynamic)</w:t>
            </w:r>
            <w:r>
              <w:rPr>
                <w:color w:val="000000"/>
              </w:rPr>
              <w:br/>
              <w:t>11b: Up to 11Mbps(dynamic)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lastRenderedPageBreak/>
              <w:t>EIRP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&lt;20dBm(EIRP)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Reception Sensitivity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130M: -68dBm@10% PER</w:t>
            </w:r>
            <w:r>
              <w:rPr>
                <w:color w:val="000000"/>
              </w:rPr>
              <w:br/>
              <w:t>108M: -68dBm@10% PER</w:t>
            </w:r>
            <w:r>
              <w:rPr>
                <w:color w:val="000000"/>
              </w:rPr>
              <w:br/>
              <w:t>54M: -68dBm@10% PER</w:t>
            </w:r>
            <w:r>
              <w:rPr>
                <w:color w:val="000000"/>
              </w:rPr>
              <w:br/>
              <w:t>11M: -85dBm@8% PER</w:t>
            </w:r>
            <w:r>
              <w:rPr>
                <w:color w:val="000000"/>
              </w:rPr>
              <w:br/>
              <w:t>6M: -88dBm@10% PER</w:t>
            </w:r>
            <w:r>
              <w:rPr>
                <w:color w:val="000000"/>
              </w:rPr>
              <w:br/>
              <w:t>1M: -90dBm@8% PER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Wireless Functions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Enable/Disable Wireless Radio, WDS Bridge, WMM, Wireless Statistics</w:t>
            </w:r>
          </w:p>
        </w:tc>
      </w:tr>
      <w:tr w:rsidR="00355D9F" w:rsidTr="00D5590C">
        <w:tc>
          <w:tcPr>
            <w:tcW w:w="355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Wireless Security</w:t>
            </w:r>
          </w:p>
        </w:tc>
        <w:tc>
          <w:tcPr>
            <w:tcW w:w="642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64/128/152-bit WEP / WPA / WPA2,WPA-PSK / WPA2-PSK</w:t>
            </w:r>
          </w:p>
        </w:tc>
      </w:tr>
    </w:tbl>
    <w:p w:rsidR="00355D9F" w:rsidRDefault="00355D9F" w:rsidP="00355D9F">
      <w:pPr>
        <w:rPr>
          <w:b/>
          <w:bCs/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40"/>
        <w:gridCol w:w="6435"/>
      </w:tblGrid>
      <w:tr w:rsidR="00355D9F" w:rsidTr="00D5590C">
        <w:tc>
          <w:tcPr>
            <w:tcW w:w="9975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b/>
                <w:color w:val="000000"/>
              </w:rPr>
              <w:t>SOFTWARE FEATURES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WAN Type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Dynamic IP/Static IP/PPPoE/</w:t>
            </w:r>
            <w:r>
              <w:rPr>
                <w:color w:val="000000"/>
              </w:rPr>
              <w:br/>
              <w:t>PPTP(Dual Access)/L2TP(Dual Access)/BigPond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DHCP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Server, Client, DHCP Client List,</w:t>
            </w:r>
            <w:r>
              <w:rPr>
                <w:color w:val="000000"/>
              </w:rPr>
              <w:br/>
              <w:t>Address Reservation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Quality of Service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WMM, Bandwidth Control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Port Forwarding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Virtual Server,Port Triggering, UPnP, DMZ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Dynamic DNS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DynDns, Comexe, NO-IP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VPN Pass-Through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PPTP, L2TP, IPSec (ESP Head)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Access Control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Parental Control, Local Management Control, Host List, Access Schedule, Rule Management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Firewall Security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DoS, SPI Firewall</w:t>
            </w:r>
            <w:r>
              <w:rPr>
                <w:color w:val="000000"/>
              </w:rPr>
              <w:br/>
              <w:t>IP Address Filter/MAC Address Filter/Domain Filter</w:t>
            </w:r>
            <w:r>
              <w:rPr>
                <w:color w:val="000000"/>
              </w:rPr>
              <w:br/>
              <w:t>IP and MAC Address Binding</w:t>
            </w:r>
          </w:p>
        </w:tc>
      </w:tr>
      <w:tr w:rsidR="00355D9F" w:rsidTr="00D5590C">
        <w:tc>
          <w:tcPr>
            <w:tcW w:w="3540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Management</w:t>
            </w:r>
          </w:p>
        </w:tc>
        <w:tc>
          <w:tcPr>
            <w:tcW w:w="6435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Access Control</w:t>
            </w:r>
            <w:r>
              <w:rPr>
                <w:color w:val="000000"/>
              </w:rPr>
              <w:br/>
              <w:t>Local Management</w:t>
            </w:r>
            <w:r>
              <w:rPr>
                <w:color w:val="000000"/>
              </w:rPr>
              <w:br/>
              <w:t>Remote Management</w:t>
            </w:r>
          </w:p>
        </w:tc>
      </w:tr>
    </w:tbl>
    <w:p w:rsidR="00355D9F" w:rsidRDefault="00355D9F" w:rsidP="00355D9F">
      <w:pPr>
        <w:rPr>
          <w:b/>
          <w:bCs/>
          <w:color w:val="000000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525"/>
        <w:gridCol w:w="6450"/>
      </w:tblGrid>
      <w:tr w:rsidR="00355D9F" w:rsidTr="00D5590C">
        <w:tc>
          <w:tcPr>
            <w:tcW w:w="9975" w:type="dxa"/>
            <w:gridSpan w:val="2"/>
            <w:tcBorders>
              <w:top w:val="none" w:sz="1" w:space="0" w:color="000000"/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b/>
                <w:color w:val="000000"/>
              </w:rPr>
              <w:t>OTHERS</w:t>
            </w:r>
          </w:p>
        </w:tc>
      </w:tr>
      <w:tr w:rsidR="00355D9F" w:rsidTr="00D5590C">
        <w:tc>
          <w:tcPr>
            <w:tcW w:w="3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Certification</w:t>
            </w:r>
          </w:p>
        </w:tc>
        <w:tc>
          <w:tcPr>
            <w:tcW w:w="645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CE, FCC, RoHS</w:t>
            </w:r>
          </w:p>
        </w:tc>
      </w:tr>
      <w:tr w:rsidR="00355D9F" w:rsidTr="00D5590C">
        <w:tc>
          <w:tcPr>
            <w:tcW w:w="3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Package Contents</w:t>
            </w:r>
          </w:p>
        </w:tc>
        <w:tc>
          <w:tcPr>
            <w:tcW w:w="645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1 detachable Omni directional antenna</w:t>
            </w:r>
            <w:r>
              <w:rPr>
                <w:color w:val="000000"/>
              </w:rPr>
              <w:br/>
              <w:t>Power supply unit</w:t>
            </w:r>
            <w:r>
              <w:rPr>
                <w:color w:val="000000"/>
              </w:rPr>
              <w:br/>
              <w:t>Resource CD</w:t>
            </w:r>
            <w:r>
              <w:rPr>
                <w:color w:val="000000"/>
              </w:rPr>
              <w:br/>
              <w:t>Quick Installation Guide</w:t>
            </w:r>
          </w:p>
        </w:tc>
      </w:tr>
      <w:tr w:rsidR="00355D9F" w:rsidTr="00D5590C">
        <w:tc>
          <w:tcPr>
            <w:tcW w:w="3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System Requirements</w:t>
            </w:r>
          </w:p>
        </w:tc>
        <w:tc>
          <w:tcPr>
            <w:tcW w:w="645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Microsoft® Windows® 98SE, NT, 2000, XP, Vista™ or Windows 7, MAC® OS, NetWare®, UNIX® or Linux.</w:t>
            </w:r>
          </w:p>
        </w:tc>
      </w:tr>
      <w:tr w:rsidR="00355D9F" w:rsidTr="00D5590C">
        <w:tc>
          <w:tcPr>
            <w:tcW w:w="3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t>Environment</w:t>
            </w:r>
          </w:p>
        </w:tc>
        <w:tc>
          <w:tcPr>
            <w:tcW w:w="645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Operating Temperature: 0℃~40℃ (32℉~104℉)</w:t>
            </w:r>
            <w:r>
              <w:rPr>
                <w:color w:val="000000"/>
              </w:rPr>
              <w:br/>
              <w:t>Storage Temperature: -40℃~70℃ (-40℉~158℉)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lastRenderedPageBreak/>
              <w:t>Operating Humidity: 10%~90% non-condensing</w:t>
            </w:r>
            <w:r>
              <w:rPr>
                <w:color w:val="000000"/>
              </w:rPr>
              <w:br/>
              <w:t>Storage Humidity: 5%~90% non-condensing</w:t>
            </w:r>
          </w:p>
        </w:tc>
      </w:tr>
      <w:tr w:rsidR="00355D9F" w:rsidTr="00D5590C">
        <w:tc>
          <w:tcPr>
            <w:tcW w:w="3525" w:type="dxa"/>
            <w:tcBorders>
              <w:left w:val="none" w:sz="1" w:space="0" w:color="000000"/>
              <w:bottom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  <w:rPr>
                <w:color w:val="000000"/>
              </w:rPr>
            </w:pPr>
            <w:r>
              <w:rPr>
                <w:b/>
                <w:color w:val="000000"/>
              </w:rPr>
              <w:lastRenderedPageBreak/>
              <w:t>Warranty</w:t>
            </w:r>
          </w:p>
        </w:tc>
        <w:tc>
          <w:tcPr>
            <w:tcW w:w="6450" w:type="dxa"/>
            <w:tcBorders>
              <w:left w:val="none" w:sz="1" w:space="0" w:color="000000"/>
              <w:bottom w:val="none" w:sz="1" w:space="0" w:color="000000"/>
              <w:right w:val="none" w:sz="1" w:space="0" w:color="000000"/>
            </w:tcBorders>
            <w:shd w:val="clear" w:color="auto" w:fill="auto"/>
          </w:tcPr>
          <w:p w:rsidR="00355D9F" w:rsidRDefault="00355D9F" w:rsidP="00D5590C">
            <w:pPr>
              <w:pStyle w:val="TableContents"/>
            </w:pPr>
            <w:r>
              <w:rPr>
                <w:color w:val="000000"/>
              </w:rPr>
              <w:t>2 years limited warranty. Advanced replacement service is available.</w:t>
            </w:r>
          </w:p>
        </w:tc>
      </w:tr>
    </w:tbl>
    <w:p w:rsidR="00355D9F" w:rsidRDefault="00355D9F" w:rsidP="00355D9F">
      <w:pPr>
        <w:rPr>
          <w:b/>
          <w:bCs/>
          <w:color w:val="000000"/>
        </w:rPr>
      </w:pPr>
    </w:p>
    <w:p w:rsidR="00355D9F" w:rsidRPr="001878E3" w:rsidRDefault="00355D9F" w:rsidP="00355D9F">
      <w:pPr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878E3">
        <w:rPr>
          <w:rFonts w:ascii="Times New Roman" w:hAnsi="Times New Roman"/>
          <w:b/>
          <w:bCs/>
          <w:color w:val="000000"/>
          <w:sz w:val="24"/>
          <w:szCs w:val="24"/>
        </w:rPr>
        <w:t>Features</w:t>
      </w:r>
    </w:p>
    <w:p w:rsidR="00355D9F" w:rsidRPr="001878E3" w:rsidRDefault="00355D9F" w:rsidP="00355D9F">
      <w:pPr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Wireless speed up to 150Mbps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WDS wireless bridge provides seamless bridging to expand your wireless network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Wireless security encryption easily at a push of QSS button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Priority of service assures the quality of bandwidth sensitive applications such as voice and video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Supports SPI firewall and access control management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Supports WPA/WPA2 encryptions</w:t>
      </w:r>
    </w:p>
    <w:p w:rsidR="00355D9F" w:rsidRPr="001878E3" w:rsidRDefault="00355D9F" w:rsidP="00355D9F">
      <w:pPr>
        <w:widowControl w:val="0"/>
        <w:numPr>
          <w:ilvl w:val="0"/>
          <w:numId w:val="45"/>
        </w:num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878E3">
        <w:rPr>
          <w:rFonts w:ascii="Times New Roman" w:hAnsi="Times New Roman"/>
          <w:color w:val="000000"/>
          <w:sz w:val="24"/>
          <w:szCs w:val="24"/>
        </w:rPr>
        <w:t>Seamlessly compatible with 802.11b/g/n devices</w:t>
      </w:r>
    </w:p>
    <w:p w:rsidR="00355D9F" w:rsidRPr="001878E3" w:rsidRDefault="00355D9F" w:rsidP="00355D9F">
      <w:pPr>
        <w:rPr>
          <w:rFonts w:ascii="Times New Roman" w:hAnsi="Times New Roman"/>
          <w:color w:val="000000"/>
          <w:sz w:val="24"/>
          <w:szCs w:val="24"/>
        </w:rPr>
      </w:pPr>
    </w:p>
    <w:p w:rsidR="00355D9F" w:rsidRPr="002B21D2" w:rsidRDefault="002B21D2" w:rsidP="00355D9F">
      <w:pPr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</w:pPr>
      <w:r w:rsidRPr="002B21D2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>НАПОМЕНА</w:t>
      </w:r>
    </w:p>
    <w:p w:rsidR="00AC4B5B" w:rsidRPr="00C26C2B" w:rsidRDefault="002B21D2" w:rsidP="00C26C2B">
      <w:pPr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</w:pPr>
      <w:r w:rsidRPr="002B21D2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 xml:space="preserve">Сва 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опрема у 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>оквиру П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</w:rPr>
        <w:t>артиј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>е</w:t>
      </w:r>
      <w:r w:rsidR="00355D9F" w:rsidRPr="002B21D2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 9 мора бити од 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</w:rPr>
        <w:t>истог про</w:t>
      </w:r>
      <w:r w:rsidRPr="002B21D2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>и</w:t>
      </w:r>
      <w:r w:rsidR="00355D9F" w:rsidRPr="002B21D2">
        <w:rPr>
          <w:rFonts w:ascii="Times New Roman" w:hAnsi="Times New Roman"/>
          <w:b/>
          <w:color w:val="000000"/>
          <w:sz w:val="24"/>
          <w:szCs w:val="24"/>
          <w:u w:val="single"/>
        </w:rPr>
        <w:t>звођача и компатибилна software-ски (конфигурације, подешавање уређаја, обука оператера) и hardware-ски (брза и једноставна замена истих уређаја) са већ п</w:t>
      </w:r>
      <w:r w:rsidR="00B62823">
        <w:rPr>
          <w:rFonts w:ascii="Times New Roman" w:hAnsi="Times New Roman"/>
          <w:b/>
          <w:color w:val="000000"/>
          <w:sz w:val="24"/>
          <w:szCs w:val="24"/>
          <w:u w:val="single"/>
        </w:rPr>
        <w:t>остојећом опремом на факултету</w:t>
      </w:r>
      <w:r w:rsidR="00B62823">
        <w:rPr>
          <w:rFonts w:ascii="Times New Roman" w:hAnsi="Times New Roman"/>
          <w:b/>
          <w:color w:val="000000"/>
          <w:sz w:val="24"/>
          <w:szCs w:val="24"/>
          <w:u w:val="single"/>
          <w:lang w:val="sr-Cyrl-CS"/>
        </w:rPr>
        <w:t xml:space="preserve"> </w:t>
      </w:r>
      <w:r w:rsidR="00B62823">
        <w:rPr>
          <w:rFonts w:ascii="TimesNewRoman" w:hAnsi="TimesNewRoman" w:cs="TimesNewRoman"/>
          <w:sz w:val="23"/>
          <w:szCs w:val="23"/>
        </w:rPr>
        <w:t>у супротном понуда неће бити разматрана</w:t>
      </w:r>
    </w:p>
    <w:p w:rsidR="004B516E" w:rsidRDefault="0056469E" w:rsidP="00AC4B5B">
      <w:pPr>
        <w:widowControl w:val="0"/>
        <w:autoSpaceDE w:val="0"/>
        <w:autoSpaceDN w:val="0"/>
        <w:adjustRightInd w:val="0"/>
        <w:spacing w:before="2" w:after="0" w:line="240" w:lineRule="auto"/>
        <w:ind w:left="580"/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Конфигурација- </w:t>
      </w:r>
      <w:r w:rsidR="004B516E">
        <w:rPr>
          <w:rFonts w:ascii="Times New Roman" w:hAnsi="Times New Roman"/>
          <w:b/>
          <w:bCs/>
          <w:color w:val="000000"/>
          <w:sz w:val="24"/>
          <w:szCs w:val="24"/>
          <w:lang w:val="sr-Latn-CS"/>
        </w:rPr>
        <w:t>BRAND NAME/</w:t>
      </w:r>
      <w:r w:rsidR="004B516E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МОДЕЛ </w:t>
      </w:r>
    </w:p>
    <w:p w:rsidR="00AC4B5B" w:rsidRPr="004B516E" w:rsidRDefault="004B516E" w:rsidP="00D51848">
      <w:pPr>
        <w:widowControl w:val="0"/>
        <w:autoSpaceDE w:val="0"/>
        <w:autoSpaceDN w:val="0"/>
        <w:adjustRightInd w:val="0"/>
        <w:spacing w:before="2" w:after="0" w:line="240" w:lineRule="auto"/>
        <w:ind w:left="993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Cs/>
          <w:color w:val="000000"/>
          <w:sz w:val="24"/>
          <w:szCs w:val="24"/>
          <w:lang w:val="sr-Cyrl-CS"/>
        </w:rPr>
        <w:t xml:space="preserve">Понуђач је дужан да у обрасцу понуде наведе 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Latn-CS"/>
        </w:rPr>
        <w:t>BRAND NAME/</w:t>
      </w:r>
      <w:r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МОДЕЛ </w:t>
      </w:r>
      <w:r w:rsidRPr="004B516E">
        <w:rPr>
          <w:rFonts w:ascii="Times New Roman" w:hAnsi="Times New Roman"/>
          <w:bCs/>
          <w:color w:val="000000"/>
          <w:sz w:val="24"/>
          <w:szCs w:val="24"/>
          <w:lang w:val="sr-Cyrl-CS"/>
        </w:rPr>
        <w:t xml:space="preserve">из Обрасца спецификације понуде и </w:t>
      </w:r>
      <w:r w:rsidRPr="004B516E">
        <w:rPr>
          <w:rFonts w:ascii="Times New Roman" w:hAnsi="Times New Roman"/>
          <w:b/>
          <w:bCs/>
          <w:i/>
          <w:color w:val="000000"/>
          <w:sz w:val="24"/>
          <w:szCs w:val="24"/>
          <w:lang w:val="sr-Cyrl-CS"/>
        </w:rPr>
        <w:t>да достави на свом меморандуму тачну интернет адресу са сајта где је наведена понуђена конфигурација) односно модел опреме и спецификације), у супротном понуда неће бити разматрана</w:t>
      </w:r>
      <w:r w:rsidRPr="004B516E">
        <w:rPr>
          <w:rFonts w:ascii="Times New Roman" w:hAnsi="Times New Roman"/>
          <w:bCs/>
          <w:color w:val="000000"/>
          <w:sz w:val="24"/>
          <w:szCs w:val="24"/>
          <w:lang w:val="sr-Cyrl-CS"/>
        </w:rPr>
        <w:t>.</w:t>
      </w:r>
    </w:p>
    <w:p w:rsidR="00AC4B5B" w:rsidRDefault="00AC4B5B" w:rsidP="00AC4B5B">
      <w:pPr>
        <w:widowControl w:val="0"/>
        <w:autoSpaceDE w:val="0"/>
        <w:autoSpaceDN w:val="0"/>
        <w:adjustRightInd w:val="0"/>
        <w:spacing w:before="7" w:after="0" w:line="240" w:lineRule="auto"/>
        <w:ind w:left="5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AC4B5B" w:rsidRPr="00D51848" w:rsidRDefault="00D51848" w:rsidP="00AC4B5B">
      <w:pPr>
        <w:widowControl w:val="0"/>
        <w:autoSpaceDE w:val="0"/>
        <w:autoSpaceDN w:val="0"/>
        <w:adjustRightInd w:val="0"/>
        <w:spacing w:before="33" w:after="0" w:line="240" w:lineRule="auto"/>
        <w:ind w:left="940" w:right="326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>Понуђач је дужан да понуди добра која морају задовољавати техничке и функционалне карактеристике и важеће стандарде у складу са условима из  техничке спецификације конкурсне документације.</w:t>
      </w:r>
    </w:p>
    <w:p w:rsidR="00AC4B5B" w:rsidRDefault="00AC4B5B" w:rsidP="00AC4B5B">
      <w:pPr>
        <w:widowControl w:val="0"/>
        <w:autoSpaceDE w:val="0"/>
        <w:autoSpaceDN w:val="0"/>
        <w:adjustRightInd w:val="0"/>
        <w:spacing w:before="7" w:after="0" w:line="240" w:lineRule="auto"/>
        <w:ind w:left="5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ла </w:t>
      </w:r>
      <w:r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>т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а:</w:t>
      </w:r>
    </w:p>
    <w:p w:rsidR="00AC4B5B" w:rsidRDefault="00AC4B5B" w:rsidP="00AC4B5B">
      <w:pPr>
        <w:widowControl w:val="0"/>
        <w:autoSpaceDE w:val="0"/>
        <w:autoSpaceDN w:val="0"/>
        <w:adjustRightInd w:val="0"/>
        <w:spacing w:before="33" w:after="0" w:line="240" w:lineRule="auto"/>
        <w:ind w:left="940" w:right="320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ч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ц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ће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др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ти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г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ор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је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ће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врш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ол</w:t>
      </w:r>
      <w:r>
        <w:rPr>
          <w:rFonts w:ascii="Times New Roman" w:hAnsi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 w:rsidR="007B5669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ј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у доб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ра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оје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врши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бр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ђ</w:t>
      </w:r>
      <w:r>
        <w:rPr>
          <w:rFonts w:ascii="Times New Roman" w:hAnsi="Times New Roman"/>
          <w:color w:val="000000"/>
          <w:spacing w:val="-8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ч.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ч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ц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да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/>
          <w:color w:val="000000"/>
          <w:sz w:val="24"/>
          <w:szCs w:val="24"/>
        </w:rPr>
        <w:t>ши</w:t>
      </w:r>
      <w:r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>
        <w:rPr>
          <w:rFonts w:ascii="Times New Roman" w:hAnsi="Times New Roman"/>
          <w:color w:val="000000"/>
          <w:sz w:val="24"/>
          <w:szCs w:val="24"/>
        </w:rPr>
        <w:t>у доб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ра</w:t>
      </w:r>
      <w:r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 ро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1443CE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три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ј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доб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ра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ле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г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ор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ч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ће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>п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т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>ти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пис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>
        <w:rPr>
          <w:rFonts w:ascii="Times New Roman" w:hAnsi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бр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По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>ђ</w:t>
      </w:r>
      <w:r>
        <w:rPr>
          <w:rFonts w:ascii="Times New Roman" w:hAnsi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ч</w:t>
      </w:r>
      <w:r>
        <w:rPr>
          <w:rFonts w:ascii="Times New Roman" w:hAnsi="Times New Roman"/>
          <w:color w:val="000000"/>
          <w:spacing w:val="-29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оји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је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ж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да</w:t>
      </w:r>
      <w:r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ро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у 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ри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/>
          <w:color w:val="000000"/>
          <w:sz w:val="24"/>
          <w:szCs w:val="24"/>
        </w:rPr>
        <w:t xml:space="preserve">врши 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в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ор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/>
          <w:color w:val="000000"/>
          <w:sz w:val="24"/>
          <w:szCs w:val="24"/>
        </w:rPr>
        <w:t>чи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добра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оја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у у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4"/>
          <w:sz w:val="24"/>
          <w:szCs w:val="24"/>
        </w:rPr>
        <w:t>с</w:t>
      </w:r>
      <w:r>
        <w:rPr>
          <w:rFonts w:ascii="Times New Roman" w:hAnsi="Times New Roman"/>
          <w:color w:val="000000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ж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м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>ф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к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/>
          <w:color w:val="000000"/>
          <w:sz w:val="24"/>
          <w:szCs w:val="24"/>
        </w:rPr>
        <w:t>ј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>о</w:t>
      </w:r>
      <w:r>
        <w:rPr>
          <w:rFonts w:ascii="Times New Roman" w:hAnsi="Times New Roman"/>
          <w:color w:val="000000"/>
          <w:sz w:val="24"/>
          <w:szCs w:val="24"/>
        </w:rPr>
        <w:t>м доб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51848" w:rsidRDefault="00D51848" w:rsidP="00AC4B5B">
      <w:pPr>
        <w:widowControl w:val="0"/>
        <w:autoSpaceDE w:val="0"/>
        <w:autoSpaceDN w:val="0"/>
        <w:adjustRightInd w:val="0"/>
        <w:spacing w:before="33" w:after="0" w:line="240" w:lineRule="auto"/>
        <w:ind w:left="940" w:right="320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D51848" w:rsidRPr="007B5669" w:rsidRDefault="007B5669" w:rsidP="007B5669">
      <w:pPr>
        <w:widowControl w:val="0"/>
        <w:autoSpaceDE w:val="0"/>
        <w:autoSpaceDN w:val="0"/>
        <w:adjustRightInd w:val="0"/>
        <w:spacing w:before="33" w:after="0" w:line="240" w:lineRule="auto"/>
        <w:ind w:left="709" w:right="320"/>
        <w:jc w:val="both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Место, рок испоруке и начин плаћања:</w:t>
      </w:r>
    </w:p>
    <w:p w:rsidR="007B5669" w:rsidRPr="00334117" w:rsidRDefault="007B5669" w:rsidP="007B5669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9" w:lineRule="auto"/>
        <w:ind w:left="1123" w:right="8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Место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руке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обра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објекат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E028FE">
        <w:rPr>
          <w:rFonts w:ascii="Times New Roman" w:hAnsi="Times New Roman"/>
          <w:sz w:val="24"/>
          <w:szCs w:val="24"/>
        </w:rPr>
        <w:t>се</w:t>
      </w:r>
      <w:r w:rsidRPr="00E028FE">
        <w:rPr>
          <w:rFonts w:ascii="Times New Roman" w:hAnsi="Times New Roman"/>
          <w:spacing w:val="-1"/>
          <w:sz w:val="24"/>
          <w:szCs w:val="24"/>
        </w:rPr>
        <w:t>д</w:t>
      </w:r>
      <w:r w:rsidRPr="00E028FE">
        <w:rPr>
          <w:rFonts w:ascii="Times New Roman" w:hAnsi="Times New Roman"/>
          <w:sz w:val="24"/>
          <w:szCs w:val="24"/>
        </w:rPr>
        <w:t>ишта</w:t>
      </w:r>
      <w:r w:rsidRPr="00E028FE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E028FE">
        <w:rPr>
          <w:rFonts w:ascii="Times New Roman" w:hAnsi="Times New Roman"/>
          <w:sz w:val="24"/>
          <w:szCs w:val="24"/>
        </w:rPr>
        <w:t>На</w:t>
      </w:r>
      <w:r w:rsidRPr="00E028FE">
        <w:rPr>
          <w:rFonts w:ascii="Times New Roman" w:hAnsi="Times New Roman"/>
          <w:spacing w:val="-1"/>
          <w:sz w:val="24"/>
          <w:szCs w:val="24"/>
        </w:rPr>
        <w:t>р</w:t>
      </w:r>
      <w:r w:rsidRPr="00E028FE">
        <w:rPr>
          <w:rFonts w:ascii="Times New Roman" w:hAnsi="Times New Roman"/>
          <w:sz w:val="24"/>
          <w:szCs w:val="24"/>
        </w:rPr>
        <w:t>учиоца</w:t>
      </w:r>
      <w:r w:rsidRPr="00E028F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E028FE">
        <w:rPr>
          <w:rFonts w:ascii="Times New Roman" w:hAnsi="Times New Roman"/>
          <w:sz w:val="24"/>
          <w:szCs w:val="24"/>
        </w:rPr>
        <w:t>у</w:t>
      </w:r>
      <w:r w:rsidRPr="00E028FE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E028FE">
        <w:rPr>
          <w:rFonts w:ascii="Times New Roman" w:hAnsi="Times New Roman"/>
          <w:sz w:val="24"/>
          <w:szCs w:val="24"/>
          <w:lang w:val="sr-Cyrl-CS"/>
        </w:rPr>
        <w:t>Београду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Студентски </w:t>
      </w:r>
      <w:r>
        <w:rPr>
          <w:rFonts w:ascii="Times New Roman" w:hAnsi="Times New Roman"/>
          <w:sz w:val="24"/>
          <w:szCs w:val="24"/>
          <w:lang w:val="sr-Cyrl-CS"/>
        </w:rPr>
        <w:lastRenderedPageBreak/>
        <w:t xml:space="preserve">трг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12-16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D51848" w:rsidRPr="00D51848" w:rsidRDefault="00D51848" w:rsidP="00AC4B5B">
      <w:pPr>
        <w:widowControl w:val="0"/>
        <w:autoSpaceDE w:val="0"/>
        <w:autoSpaceDN w:val="0"/>
        <w:adjustRightInd w:val="0"/>
        <w:spacing w:before="33" w:after="0" w:line="240" w:lineRule="auto"/>
        <w:ind w:left="940" w:right="320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B42105" w:rsidRPr="00F729A5" w:rsidRDefault="00B42105" w:rsidP="00B42105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8" w:lineRule="auto"/>
        <w:ind w:left="1123" w:right="79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Рок 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пору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 xml:space="preserve">е </w:t>
      </w:r>
      <w:r w:rsidRPr="00D5590C">
        <w:rPr>
          <w:rFonts w:ascii="Times New Roman" w:hAnsi="Times New Roman"/>
          <w:spacing w:val="1"/>
          <w:sz w:val="24"/>
          <w:szCs w:val="24"/>
        </w:rPr>
        <w:t>м</w:t>
      </w:r>
      <w:r w:rsidRPr="00D5590C">
        <w:rPr>
          <w:rFonts w:ascii="Times New Roman" w:hAnsi="Times New Roman"/>
          <w:sz w:val="24"/>
          <w:szCs w:val="24"/>
        </w:rPr>
        <w:t>ат</w:t>
      </w:r>
      <w:r w:rsidRPr="00D5590C">
        <w:rPr>
          <w:rFonts w:ascii="Times New Roman" w:hAnsi="Times New Roman"/>
          <w:spacing w:val="1"/>
          <w:sz w:val="24"/>
          <w:szCs w:val="24"/>
        </w:rPr>
        <w:t>е</w:t>
      </w:r>
      <w:r w:rsidRPr="00D5590C">
        <w:rPr>
          <w:rFonts w:ascii="Times New Roman" w:hAnsi="Times New Roman"/>
          <w:spacing w:val="-1"/>
          <w:sz w:val="24"/>
          <w:szCs w:val="24"/>
        </w:rPr>
        <w:t>р</w:t>
      </w:r>
      <w:r w:rsidRPr="00D5590C">
        <w:rPr>
          <w:rFonts w:ascii="Times New Roman" w:hAnsi="Times New Roman"/>
          <w:sz w:val="24"/>
          <w:szCs w:val="24"/>
        </w:rPr>
        <w:t>ија</w:t>
      </w:r>
      <w:r w:rsidRPr="00D5590C">
        <w:rPr>
          <w:rFonts w:ascii="Times New Roman" w:hAnsi="Times New Roman"/>
          <w:spacing w:val="2"/>
          <w:sz w:val="24"/>
          <w:szCs w:val="24"/>
        </w:rPr>
        <w:t>л</w:t>
      </w:r>
      <w:r w:rsidRPr="00D5590C">
        <w:rPr>
          <w:rFonts w:ascii="Times New Roman" w:hAnsi="Times New Roman"/>
          <w:sz w:val="24"/>
          <w:szCs w:val="24"/>
        </w:rPr>
        <w:t>а</w:t>
      </w:r>
      <w:r w:rsidRPr="00D5590C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D5590C">
        <w:rPr>
          <w:rFonts w:ascii="Times New Roman" w:hAnsi="Times New Roman"/>
          <w:spacing w:val="-1"/>
          <w:sz w:val="24"/>
          <w:szCs w:val="24"/>
        </w:rPr>
        <w:t>н</w:t>
      </w:r>
      <w:r w:rsidRPr="00D5590C">
        <w:rPr>
          <w:rFonts w:ascii="Times New Roman" w:hAnsi="Times New Roman"/>
          <w:sz w:val="24"/>
          <w:szCs w:val="24"/>
        </w:rPr>
        <w:t>е мо</w:t>
      </w:r>
      <w:r w:rsidRPr="00D5590C">
        <w:rPr>
          <w:rFonts w:ascii="Times New Roman" w:hAnsi="Times New Roman"/>
          <w:spacing w:val="1"/>
          <w:sz w:val="24"/>
          <w:szCs w:val="24"/>
        </w:rPr>
        <w:t>ж</w:t>
      </w:r>
      <w:r w:rsidRPr="00D5590C">
        <w:rPr>
          <w:rFonts w:ascii="Times New Roman" w:hAnsi="Times New Roman"/>
          <w:sz w:val="24"/>
          <w:szCs w:val="24"/>
        </w:rPr>
        <w:t xml:space="preserve">е </w:t>
      </w:r>
      <w:r w:rsidRPr="00D5590C">
        <w:rPr>
          <w:rFonts w:ascii="Times New Roman" w:hAnsi="Times New Roman"/>
          <w:spacing w:val="2"/>
          <w:sz w:val="24"/>
          <w:szCs w:val="24"/>
        </w:rPr>
        <w:t>б</w:t>
      </w:r>
      <w:r w:rsidRPr="00D5590C">
        <w:rPr>
          <w:rFonts w:ascii="Times New Roman" w:hAnsi="Times New Roman"/>
          <w:sz w:val="24"/>
          <w:szCs w:val="24"/>
        </w:rPr>
        <w:t xml:space="preserve">ити </w:t>
      </w:r>
      <w:r w:rsidRPr="00D5590C">
        <w:rPr>
          <w:rFonts w:ascii="Times New Roman" w:hAnsi="Times New Roman"/>
          <w:spacing w:val="1"/>
          <w:sz w:val="24"/>
          <w:szCs w:val="24"/>
        </w:rPr>
        <w:t>д</w:t>
      </w:r>
      <w:r w:rsidRPr="00D5590C">
        <w:rPr>
          <w:rFonts w:ascii="Times New Roman" w:hAnsi="Times New Roman"/>
          <w:sz w:val="24"/>
          <w:szCs w:val="24"/>
        </w:rPr>
        <w:t xml:space="preserve">ужи </w:t>
      </w:r>
      <w:r w:rsidRPr="00D5590C">
        <w:rPr>
          <w:rFonts w:ascii="Times New Roman" w:hAnsi="Times New Roman"/>
          <w:spacing w:val="1"/>
          <w:sz w:val="24"/>
          <w:szCs w:val="24"/>
        </w:rPr>
        <w:t>о</w:t>
      </w:r>
      <w:r w:rsidRPr="00D5590C">
        <w:rPr>
          <w:rFonts w:ascii="Times New Roman" w:hAnsi="Times New Roman"/>
          <w:sz w:val="24"/>
          <w:szCs w:val="24"/>
        </w:rPr>
        <w:t xml:space="preserve">д </w:t>
      </w:r>
      <w:r w:rsidR="00D5590C" w:rsidRPr="00D5590C">
        <w:rPr>
          <w:rFonts w:ascii="Times New Roman" w:hAnsi="Times New Roman"/>
          <w:sz w:val="24"/>
          <w:szCs w:val="24"/>
        </w:rPr>
        <w:t>15</w:t>
      </w:r>
      <w:r w:rsidRPr="00D5590C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(</w:t>
      </w:r>
      <w:r w:rsidR="00D5590C" w:rsidRPr="00D5590C">
        <w:rPr>
          <w:rFonts w:ascii="Times New Roman" w:hAnsi="Times New Roman"/>
          <w:sz w:val="24"/>
          <w:szCs w:val="24"/>
          <w:lang w:val="sr-Cyrl-CS"/>
        </w:rPr>
        <w:t>петнаест</w:t>
      </w:r>
      <w:r w:rsidRPr="00D5590C">
        <w:rPr>
          <w:rFonts w:ascii="Times New Roman" w:hAnsi="Times New Roman"/>
          <w:sz w:val="24"/>
          <w:szCs w:val="24"/>
        </w:rPr>
        <w:t>) кале</w:t>
      </w:r>
      <w:r w:rsidRPr="00D5590C">
        <w:rPr>
          <w:rFonts w:ascii="Times New Roman" w:hAnsi="Times New Roman"/>
          <w:spacing w:val="1"/>
          <w:sz w:val="24"/>
          <w:szCs w:val="24"/>
        </w:rPr>
        <w:t>н</w:t>
      </w:r>
      <w:r w:rsidRPr="00D5590C">
        <w:rPr>
          <w:rFonts w:ascii="Times New Roman" w:hAnsi="Times New Roman"/>
          <w:spacing w:val="-1"/>
          <w:sz w:val="24"/>
          <w:szCs w:val="24"/>
        </w:rPr>
        <w:t>д</w:t>
      </w:r>
      <w:r w:rsidRPr="00D5590C">
        <w:rPr>
          <w:rFonts w:ascii="Times New Roman" w:hAnsi="Times New Roman"/>
          <w:sz w:val="24"/>
          <w:szCs w:val="24"/>
        </w:rPr>
        <w:t>а</w:t>
      </w:r>
      <w:r w:rsidRPr="00D5590C">
        <w:rPr>
          <w:rFonts w:ascii="Times New Roman" w:hAnsi="Times New Roman"/>
          <w:spacing w:val="6"/>
          <w:sz w:val="24"/>
          <w:szCs w:val="24"/>
        </w:rPr>
        <w:t>р</w:t>
      </w:r>
      <w:r w:rsidRPr="00D5590C">
        <w:rPr>
          <w:rFonts w:ascii="Times New Roman" w:hAnsi="Times New Roman"/>
          <w:sz w:val="24"/>
          <w:szCs w:val="24"/>
        </w:rPr>
        <w:t>ских</w:t>
      </w:r>
      <w:r w:rsidRPr="00D5590C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D5590C">
        <w:rPr>
          <w:rFonts w:ascii="Times New Roman" w:hAnsi="Times New Roman"/>
          <w:spacing w:val="-1"/>
          <w:sz w:val="24"/>
          <w:szCs w:val="24"/>
        </w:rPr>
        <w:t>д</w:t>
      </w:r>
      <w:r w:rsidRPr="00D5590C">
        <w:rPr>
          <w:rFonts w:ascii="Times New Roman" w:hAnsi="Times New Roman"/>
          <w:spacing w:val="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 xml:space="preserve">на од </w:t>
      </w:r>
      <w:r w:rsidRPr="00D5590C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D5590C">
        <w:rPr>
          <w:rFonts w:ascii="Times New Roman" w:hAnsi="Times New Roman"/>
          <w:w w:val="103"/>
          <w:sz w:val="24"/>
          <w:szCs w:val="24"/>
        </w:rPr>
        <w:t>ана нар</w:t>
      </w:r>
      <w:r w:rsidRPr="00D5590C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D5590C">
        <w:rPr>
          <w:rFonts w:ascii="Times New Roman" w:hAnsi="Times New Roman"/>
          <w:w w:val="103"/>
          <w:sz w:val="24"/>
          <w:szCs w:val="24"/>
        </w:rPr>
        <w:t>џб</w:t>
      </w:r>
      <w:r w:rsidRPr="00D5590C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D5590C">
        <w:rPr>
          <w:rFonts w:ascii="Times New Roman" w:hAnsi="Times New Roman"/>
          <w:w w:val="103"/>
          <w:sz w:val="24"/>
          <w:szCs w:val="24"/>
        </w:rPr>
        <w:t>.</w:t>
      </w:r>
    </w:p>
    <w:p w:rsidR="00B42105" w:rsidRPr="00334117" w:rsidRDefault="00B42105" w:rsidP="007B5669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9" w:lineRule="auto"/>
        <w:ind w:right="82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ab/>
      </w:r>
      <w:r w:rsidRPr="00F729A5">
        <w:rPr>
          <w:rFonts w:ascii="Times New Roman" w:hAnsi="Times New Roman"/>
          <w:sz w:val="24"/>
          <w:szCs w:val="24"/>
        </w:rPr>
        <w:t xml:space="preserve"> </w:t>
      </w:r>
    </w:p>
    <w:p w:rsidR="00B42105" w:rsidRDefault="00B42105" w:rsidP="00B04DE9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z w:val="24"/>
          <w:szCs w:val="24"/>
        </w:rPr>
        <w:tab/>
      </w:r>
      <w:r w:rsidRPr="00D5590C">
        <w:rPr>
          <w:rFonts w:ascii="Times New Roman" w:hAnsi="Times New Roman"/>
          <w:sz w:val="24"/>
          <w:szCs w:val="24"/>
        </w:rPr>
        <w:t>Пл</w:t>
      </w:r>
      <w:r w:rsidRPr="00D5590C">
        <w:rPr>
          <w:rFonts w:ascii="Times New Roman" w:hAnsi="Times New Roman"/>
          <w:spacing w:val="-1"/>
          <w:sz w:val="24"/>
          <w:szCs w:val="24"/>
        </w:rPr>
        <w:t>а</w:t>
      </w:r>
      <w:r w:rsidRPr="00D5590C">
        <w:rPr>
          <w:rFonts w:ascii="Times New Roman" w:hAnsi="Times New Roman"/>
          <w:spacing w:val="1"/>
          <w:sz w:val="24"/>
          <w:szCs w:val="24"/>
        </w:rPr>
        <w:t>ћ</w:t>
      </w:r>
      <w:r w:rsidRPr="00D5590C">
        <w:rPr>
          <w:rFonts w:ascii="Times New Roman" w:hAnsi="Times New Roman"/>
          <w:spacing w:val="-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>ње</w:t>
      </w:r>
      <w:r w:rsidRPr="00D5590C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–</w:t>
      </w:r>
      <w:r w:rsidRPr="00D5590C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вир</w:t>
      </w:r>
      <w:r w:rsidRPr="00D5590C">
        <w:rPr>
          <w:rFonts w:ascii="Times New Roman" w:hAnsi="Times New Roman"/>
          <w:spacing w:val="1"/>
          <w:sz w:val="24"/>
          <w:szCs w:val="24"/>
        </w:rPr>
        <w:t>м</w:t>
      </w:r>
      <w:r w:rsidRPr="00D5590C">
        <w:rPr>
          <w:rFonts w:ascii="Times New Roman" w:hAnsi="Times New Roman"/>
          <w:spacing w:val="-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>н</w:t>
      </w:r>
      <w:r w:rsidRPr="00D5590C">
        <w:rPr>
          <w:rFonts w:ascii="Times New Roman" w:hAnsi="Times New Roman"/>
          <w:spacing w:val="1"/>
          <w:sz w:val="24"/>
          <w:szCs w:val="24"/>
        </w:rPr>
        <w:t>с</w:t>
      </w:r>
      <w:r w:rsidRPr="00D5590C">
        <w:rPr>
          <w:rFonts w:ascii="Times New Roman" w:hAnsi="Times New Roman"/>
          <w:spacing w:val="-1"/>
          <w:sz w:val="24"/>
          <w:szCs w:val="24"/>
        </w:rPr>
        <w:t>к</w:t>
      </w:r>
      <w:r w:rsidRPr="00D5590C">
        <w:rPr>
          <w:rFonts w:ascii="Times New Roman" w:hAnsi="Times New Roman"/>
          <w:sz w:val="24"/>
          <w:szCs w:val="24"/>
        </w:rPr>
        <w:t>и на</w:t>
      </w:r>
      <w:r w:rsidRPr="00D5590C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D5590C">
        <w:rPr>
          <w:rFonts w:ascii="Times New Roman" w:hAnsi="Times New Roman"/>
          <w:spacing w:val="-1"/>
          <w:sz w:val="24"/>
          <w:szCs w:val="24"/>
        </w:rPr>
        <w:t>р</w:t>
      </w:r>
      <w:r w:rsidRPr="00D5590C">
        <w:rPr>
          <w:rFonts w:ascii="Times New Roman" w:hAnsi="Times New Roman"/>
          <w:sz w:val="24"/>
          <w:szCs w:val="24"/>
        </w:rPr>
        <w:t>ачун по</w:t>
      </w:r>
      <w:r w:rsidRPr="00D5590C">
        <w:rPr>
          <w:rFonts w:ascii="Times New Roman" w:hAnsi="Times New Roman"/>
          <w:spacing w:val="1"/>
          <w:sz w:val="24"/>
          <w:szCs w:val="24"/>
        </w:rPr>
        <w:t>ну</w:t>
      </w:r>
      <w:r w:rsidRPr="00D5590C">
        <w:rPr>
          <w:rFonts w:ascii="Times New Roman" w:hAnsi="Times New Roman"/>
          <w:spacing w:val="-1"/>
          <w:sz w:val="24"/>
          <w:szCs w:val="24"/>
        </w:rPr>
        <w:t>ђа</w:t>
      </w:r>
      <w:r w:rsidRPr="00D5590C">
        <w:rPr>
          <w:rFonts w:ascii="Times New Roman" w:hAnsi="Times New Roman"/>
          <w:spacing w:val="2"/>
          <w:sz w:val="24"/>
          <w:szCs w:val="24"/>
        </w:rPr>
        <w:t>ч</w:t>
      </w:r>
      <w:r w:rsidRPr="00D5590C">
        <w:rPr>
          <w:rFonts w:ascii="Times New Roman" w:hAnsi="Times New Roman"/>
          <w:spacing w:val="-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>, по</w:t>
      </w:r>
      <w:r w:rsidRPr="00D5590C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исп</w:t>
      </w:r>
      <w:r w:rsidRPr="00D5590C">
        <w:rPr>
          <w:rFonts w:ascii="Times New Roman" w:hAnsi="Times New Roman"/>
          <w:spacing w:val="1"/>
          <w:sz w:val="24"/>
          <w:szCs w:val="24"/>
        </w:rPr>
        <w:t>о</w:t>
      </w:r>
      <w:r w:rsidRPr="00D5590C">
        <w:rPr>
          <w:rFonts w:ascii="Times New Roman" w:hAnsi="Times New Roman"/>
          <w:spacing w:val="-1"/>
          <w:sz w:val="24"/>
          <w:szCs w:val="24"/>
        </w:rPr>
        <w:t>р</w:t>
      </w:r>
      <w:r w:rsidRPr="00D5590C">
        <w:rPr>
          <w:rFonts w:ascii="Times New Roman" w:hAnsi="Times New Roman"/>
          <w:sz w:val="24"/>
          <w:szCs w:val="24"/>
        </w:rPr>
        <w:t>уц</w:t>
      </w:r>
      <w:r w:rsidRPr="00D5590C">
        <w:rPr>
          <w:rFonts w:ascii="Times New Roman" w:hAnsi="Times New Roman"/>
          <w:spacing w:val="1"/>
          <w:sz w:val="24"/>
          <w:szCs w:val="24"/>
        </w:rPr>
        <w:t>и</w:t>
      </w:r>
      <w:r w:rsidRPr="00D5590C">
        <w:rPr>
          <w:rFonts w:ascii="Times New Roman" w:hAnsi="Times New Roman"/>
          <w:sz w:val="24"/>
          <w:szCs w:val="24"/>
        </w:rPr>
        <w:t>, у</w:t>
      </w:r>
      <w:r w:rsidRPr="00D5590C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D5590C">
        <w:rPr>
          <w:rFonts w:ascii="Times New Roman" w:hAnsi="Times New Roman"/>
          <w:spacing w:val="-1"/>
          <w:sz w:val="24"/>
          <w:szCs w:val="24"/>
        </w:rPr>
        <w:t>р</w:t>
      </w:r>
      <w:r w:rsidRPr="00D5590C">
        <w:rPr>
          <w:rFonts w:ascii="Times New Roman" w:hAnsi="Times New Roman"/>
          <w:spacing w:val="1"/>
          <w:sz w:val="24"/>
          <w:szCs w:val="24"/>
        </w:rPr>
        <w:t>ок</w:t>
      </w:r>
      <w:r w:rsidRPr="00D5590C">
        <w:rPr>
          <w:rFonts w:ascii="Times New Roman" w:hAnsi="Times New Roman"/>
          <w:sz w:val="24"/>
          <w:szCs w:val="24"/>
        </w:rPr>
        <w:t>у</w:t>
      </w:r>
      <w:r w:rsidRPr="00D5590C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од</w:t>
      </w:r>
      <w:r w:rsidRPr="00D5590C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E3339" w:rsidRPr="00D5590C">
        <w:rPr>
          <w:rFonts w:ascii="Times New Roman" w:hAnsi="Times New Roman"/>
          <w:sz w:val="24"/>
          <w:szCs w:val="24"/>
          <w:lang w:val="sr-Cyrl-CS"/>
        </w:rPr>
        <w:t xml:space="preserve">не дуже од </w:t>
      </w:r>
      <w:r w:rsidRPr="00D5590C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45</w:t>
      </w:r>
      <w:r w:rsidRPr="00D5590C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D5590C">
        <w:rPr>
          <w:rFonts w:ascii="Times New Roman" w:hAnsi="Times New Roman"/>
          <w:w w:val="103"/>
          <w:sz w:val="24"/>
          <w:szCs w:val="24"/>
        </w:rPr>
        <w:t>кал</w:t>
      </w:r>
      <w:r w:rsidRPr="00D5590C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D5590C">
        <w:rPr>
          <w:rFonts w:ascii="Times New Roman" w:hAnsi="Times New Roman"/>
          <w:w w:val="103"/>
          <w:sz w:val="24"/>
          <w:szCs w:val="24"/>
        </w:rPr>
        <w:t>нда</w:t>
      </w:r>
      <w:r w:rsidRPr="00D5590C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D5590C">
        <w:rPr>
          <w:rFonts w:ascii="Times New Roman" w:hAnsi="Times New Roman"/>
          <w:w w:val="103"/>
          <w:sz w:val="24"/>
          <w:szCs w:val="24"/>
        </w:rPr>
        <w:t xml:space="preserve">ских </w:t>
      </w:r>
      <w:r w:rsidRPr="00D5590C">
        <w:rPr>
          <w:rFonts w:ascii="Times New Roman" w:hAnsi="Times New Roman"/>
          <w:spacing w:val="-1"/>
          <w:sz w:val="24"/>
          <w:szCs w:val="24"/>
        </w:rPr>
        <w:t>д</w:t>
      </w:r>
      <w:r w:rsidRPr="00D5590C">
        <w:rPr>
          <w:rFonts w:ascii="Times New Roman" w:hAnsi="Times New Roman"/>
          <w:spacing w:val="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>на</w:t>
      </w:r>
      <w:r w:rsidRPr="00D5590C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од</w:t>
      </w:r>
      <w:r w:rsidRPr="00D5590C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д</w:t>
      </w:r>
      <w:r w:rsidRPr="00D5590C">
        <w:rPr>
          <w:rFonts w:ascii="Times New Roman" w:hAnsi="Times New Roman"/>
          <w:spacing w:val="-1"/>
          <w:sz w:val="24"/>
          <w:szCs w:val="24"/>
        </w:rPr>
        <w:t>а</w:t>
      </w:r>
      <w:r w:rsidRPr="00D5590C">
        <w:rPr>
          <w:rFonts w:ascii="Times New Roman" w:hAnsi="Times New Roman"/>
          <w:sz w:val="24"/>
          <w:szCs w:val="24"/>
        </w:rPr>
        <w:t>на</w:t>
      </w:r>
      <w:r w:rsidRPr="00D5590C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D5590C">
        <w:rPr>
          <w:rFonts w:ascii="Times New Roman" w:hAnsi="Times New Roman"/>
          <w:sz w:val="24"/>
          <w:szCs w:val="24"/>
        </w:rPr>
        <w:t>п</w:t>
      </w:r>
      <w:r w:rsidRPr="00D5590C">
        <w:rPr>
          <w:rFonts w:ascii="Times New Roman" w:hAnsi="Times New Roman"/>
          <w:spacing w:val="-1"/>
          <w:sz w:val="24"/>
          <w:szCs w:val="24"/>
        </w:rPr>
        <w:t>р</w:t>
      </w:r>
      <w:r w:rsidRPr="00D5590C">
        <w:rPr>
          <w:rFonts w:ascii="Times New Roman" w:hAnsi="Times New Roman"/>
          <w:sz w:val="24"/>
          <w:szCs w:val="24"/>
        </w:rPr>
        <w:t>ијема</w:t>
      </w:r>
      <w:r w:rsidRPr="00D5590C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D5590C">
        <w:rPr>
          <w:rFonts w:ascii="Times New Roman" w:hAnsi="Times New Roman"/>
          <w:w w:val="103"/>
          <w:sz w:val="24"/>
          <w:szCs w:val="24"/>
        </w:rPr>
        <w:t>фактуре.</w:t>
      </w:r>
    </w:p>
    <w:p w:rsidR="00602489" w:rsidRDefault="00602489" w:rsidP="00B04DE9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  <w:r>
        <w:rPr>
          <w:rFonts w:ascii="Times New Roman" w:hAnsi="Times New Roman"/>
          <w:b/>
          <w:w w:val="103"/>
          <w:sz w:val="24"/>
          <w:szCs w:val="24"/>
          <w:lang w:val="sr-Cyrl-CS"/>
        </w:rPr>
        <w:t>Гаранција:</w:t>
      </w:r>
    </w:p>
    <w:p w:rsidR="00602489" w:rsidRDefault="00602489" w:rsidP="00B04DE9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>Понуђач је дужан да за понуђена добра да произвођачку гаранцију, као и да достави неопходну техничку документацију.</w:t>
      </w:r>
    </w:p>
    <w:p w:rsidR="003764F6" w:rsidRDefault="003764F6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3764F6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Гаранција за Партију 1</w:t>
      </w:r>
    </w:p>
    <w:p w:rsidR="003764F6" w:rsidRDefault="003764F6" w:rsidP="003764F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</w:t>
      </w:r>
      <w:r w:rsidR="000E1A70">
        <w:rPr>
          <w:rFonts w:ascii="Times New Roman" w:hAnsi="Times New Roman"/>
          <w:w w:val="103"/>
          <w:sz w:val="24"/>
          <w:szCs w:val="24"/>
          <w:lang w:val="sr-Cyrl-CS"/>
        </w:rPr>
        <w:t>Понуђени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0E1A70">
        <w:rPr>
          <w:rFonts w:ascii="Times New Roman" w:hAnsi="Times New Roman"/>
          <w:w w:val="103"/>
          <w:sz w:val="24"/>
          <w:szCs w:val="24"/>
          <w:lang w:val="sr-Cyrl-CS"/>
        </w:rPr>
        <w:t>десктоп рачунари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</w:t>
      </w:r>
      <w:r w:rsidR="000E1A70">
        <w:rPr>
          <w:rFonts w:ascii="Times New Roman" w:hAnsi="Times New Roman"/>
          <w:w w:val="103"/>
          <w:sz w:val="24"/>
          <w:szCs w:val="24"/>
          <w:lang w:val="sr-Cyrl-CS"/>
        </w:rPr>
        <w:t>ју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да има</w:t>
      </w:r>
      <w:r w:rsidR="00B94876">
        <w:rPr>
          <w:rFonts w:ascii="Times New Roman" w:hAnsi="Times New Roman"/>
          <w:w w:val="103"/>
          <w:sz w:val="24"/>
          <w:szCs w:val="24"/>
          <w:lang w:val="sr-Cyrl-CS"/>
        </w:rPr>
        <w:t>ју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гаранцију минимум 3( три) годин</w:t>
      </w:r>
      <w:r w:rsidR="00EA44AF">
        <w:rPr>
          <w:rFonts w:ascii="Times New Roman" w:hAnsi="Times New Roman"/>
          <w:w w:val="103"/>
          <w:sz w:val="24"/>
          <w:szCs w:val="24"/>
          <w:lang w:val="sr-Cyrl-CS"/>
        </w:rPr>
        <w:t>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на делове, која обухвата долазак на локацију корисника по уређај, бесплатан рад и делове у дужини трајања гаранције.</w:t>
      </w:r>
    </w:p>
    <w:p w:rsidR="003764F6" w:rsidRPr="003764F6" w:rsidRDefault="003764F6" w:rsidP="003764F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3764F6" w:rsidRDefault="003764F6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Гаранција за Партију 2</w:t>
      </w:r>
    </w:p>
    <w:p w:rsidR="003764F6" w:rsidRDefault="003764F6" w:rsidP="003764F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</w:t>
      </w:r>
      <w:r w:rsidR="0053775F"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монитори морају да имају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минимум </w:t>
      </w:r>
      <w:r w:rsidRPr="005F1410">
        <w:rPr>
          <w:rFonts w:ascii="Times New Roman" w:hAnsi="Times New Roman"/>
          <w:w w:val="103"/>
          <w:sz w:val="24"/>
          <w:szCs w:val="24"/>
          <w:lang w:val="sr-Cyrl-CS"/>
        </w:rPr>
        <w:t>3( три)</w:t>
      </w:r>
      <w:r w:rsidR="00466DB6">
        <w:rPr>
          <w:rFonts w:ascii="Times New Roman" w:hAnsi="Times New Roman"/>
          <w:w w:val="103"/>
          <w:sz w:val="24"/>
          <w:szCs w:val="24"/>
          <w:lang w:val="sr-Cyrl-CS"/>
        </w:rPr>
        <w:t xml:space="preserve">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, која обухвата долазак на локацију корисника по уређај, бесплатан рад и делове у дужини трајања гаранције.</w:t>
      </w:r>
    </w:p>
    <w:p w:rsidR="000E1A70" w:rsidRDefault="000E1A70" w:rsidP="003764F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466DB6" w:rsidRDefault="00466DB6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Гаранција за Партију 3</w:t>
      </w:r>
    </w:p>
    <w:p w:rsidR="00466DB6" w:rsidRPr="00832B51" w:rsidRDefault="00466DB6" w:rsidP="00466DB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Понуђени </w:t>
      </w:r>
      <w:r w:rsidRPr="00466DB6">
        <w:rPr>
          <w:rFonts w:ascii="Times New Roman" w:hAnsi="Times New Roman"/>
          <w:bCs/>
          <w:sz w:val="24"/>
          <w:szCs w:val="24"/>
        </w:rPr>
        <w:t>ласерски штампач</w:t>
      </w:r>
      <w:r w:rsidRPr="00466DB6">
        <w:rPr>
          <w:rFonts w:ascii="Times New Roman" w:hAnsi="Times New Roman"/>
          <w:bCs/>
          <w:sz w:val="24"/>
          <w:szCs w:val="24"/>
          <w:lang w:val="sr-Cyrl-CS"/>
        </w:rPr>
        <w:t>и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морају да имају минимум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>2( две) године, која обухвата долазак на локацију корисника по уређај, бесплатан рад и делове у дужини трајања гаранције</w:t>
      </w:r>
    </w:p>
    <w:p w:rsidR="00466DB6" w:rsidRPr="00832B51" w:rsidRDefault="00466DB6" w:rsidP="00466DB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</w:p>
    <w:p w:rsidR="00466DB6" w:rsidRPr="00832B51" w:rsidRDefault="00466DB6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Гаранција за Партију 4</w:t>
      </w:r>
    </w:p>
    <w:p w:rsidR="00466DB6" w:rsidRPr="00832B51" w:rsidRDefault="00466DB6" w:rsidP="00466DB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Понуђени </w:t>
      </w:r>
      <w:r w:rsidRPr="00832B51">
        <w:rPr>
          <w:rFonts w:ascii="Times New Roman" w:hAnsi="Times New Roman"/>
          <w:bCs/>
          <w:sz w:val="24"/>
          <w:szCs w:val="24"/>
          <w:lang w:val="sr-Cyrl-CS"/>
        </w:rPr>
        <w:t>лаптоп рачунари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морају да имају минимум 3( три) године, која обухвата долазак на локацију корисника по уређај, бесплатан рад и делове у дужини трајања гаранције</w:t>
      </w:r>
    </w:p>
    <w:p w:rsidR="00A65380" w:rsidRPr="00832B51" w:rsidRDefault="00A65380" w:rsidP="00B04DE9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ED379B" w:rsidRPr="00832B51" w:rsidRDefault="00ED379B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Гаранција за Партију 5</w:t>
      </w:r>
    </w:p>
    <w:p w:rsidR="00ED379B" w:rsidRDefault="00ED379B" w:rsidP="00ED379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Понуђени </w:t>
      </w:r>
      <w:r w:rsidRPr="00832B51">
        <w:rPr>
          <w:rFonts w:ascii="Times New Roman" w:hAnsi="Times New Roman"/>
          <w:bCs/>
          <w:sz w:val="24"/>
          <w:szCs w:val="24"/>
          <w:lang w:val="sr-Cyrl-CS"/>
        </w:rPr>
        <w:t>звучници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морају да имају минимум 1( једну) годину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, која обухвата долазак на локацију корисника по уређај, бесплатан рад и делове у дужини трајања гаранције</w:t>
      </w:r>
    </w:p>
    <w:p w:rsidR="00832B51" w:rsidRDefault="00832B51" w:rsidP="006F1828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right="8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32B51" w:rsidRPr="00832B51" w:rsidRDefault="00832B51" w:rsidP="003746FA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 xml:space="preserve">Гаранција за Партију </w:t>
      </w:r>
      <w:r w:rsidR="00CA1DA4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6</w:t>
      </w:r>
    </w:p>
    <w:p w:rsidR="00832B51" w:rsidRDefault="00832B51" w:rsidP="00832B51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Понуђени </w:t>
      </w:r>
      <w:r w:rsidR="00E50724">
        <w:rPr>
          <w:rFonts w:ascii="Times New Roman" w:hAnsi="Times New Roman"/>
          <w:bCs/>
          <w:sz w:val="24"/>
          <w:szCs w:val="24"/>
          <w:lang w:val="sr-Cyrl-CS"/>
        </w:rPr>
        <w:t>таблет</w:t>
      </w:r>
      <w:r w:rsidRPr="00832B51">
        <w:rPr>
          <w:rFonts w:ascii="Times New Roman" w:hAnsi="Times New Roman"/>
          <w:bCs/>
          <w:sz w:val="24"/>
          <w:szCs w:val="24"/>
          <w:lang w:val="sr-Cyrl-CS"/>
        </w:rPr>
        <w:t xml:space="preserve"> рачунар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 да има минимум 3( три) године, која обухвата долазак на локацију корисника по уређај, бесплатан рад и делове у дужини трајања гаранције</w:t>
      </w:r>
    </w:p>
    <w:p w:rsidR="00E50724" w:rsidRPr="00832B51" w:rsidRDefault="00E50724" w:rsidP="00832B51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5F1410" w:rsidRDefault="005F1410" w:rsidP="00E50724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5F1410" w:rsidRPr="00832B51" w:rsidRDefault="005F1410" w:rsidP="003746FA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 xml:space="preserve">Гаранција за Партију </w:t>
      </w:r>
      <w:r w:rsidR="00891E6D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7</w:t>
      </w:r>
    </w:p>
    <w:p w:rsidR="005F1410" w:rsidRDefault="005F1410" w:rsidP="005F1410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Понуђени </w:t>
      </w:r>
      <w:r w:rsidR="00891E6D">
        <w:rPr>
          <w:rFonts w:ascii="Times New Roman" w:hAnsi="Times New Roman"/>
          <w:bCs/>
          <w:sz w:val="24"/>
          <w:szCs w:val="24"/>
          <w:lang w:val="sr-Cyrl-CS"/>
        </w:rPr>
        <w:t>пројектор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 да има минимум 3( три) године, која обухвата долазак на локацију корисника по уређај, бесплатан рад и делове у дужини трајања гаранције</w:t>
      </w:r>
    </w:p>
    <w:p w:rsidR="00B5385A" w:rsidRDefault="00B5385A" w:rsidP="005F1410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B5385A" w:rsidRDefault="00B5385A" w:rsidP="005F1410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B5385A" w:rsidRPr="00832B51" w:rsidRDefault="00B5385A" w:rsidP="003746FA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 xml:space="preserve">Гаранција за Партију </w:t>
      </w:r>
      <w:r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8</w:t>
      </w:r>
    </w:p>
    <w:p w:rsidR="00B5385A" w:rsidRDefault="00B5385A" w:rsidP="00B5385A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</w:t>
      </w:r>
      <w:r w:rsidR="00FC7EAB"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FC7EAB">
        <w:rPr>
          <w:rFonts w:ascii="Times New Roman" w:hAnsi="Times New Roman"/>
          <w:bCs/>
          <w:sz w:val="24"/>
          <w:szCs w:val="24"/>
          <w:lang w:val="sr-Cyrl-CS"/>
        </w:rPr>
        <w:t>опрема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 да има минимум 3( три) године</w:t>
      </w:r>
      <w:r w:rsidR="007E4E65">
        <w:rPr>
          <w:rFonts w:ascii="Times New Roman" w:hAnsi="Times New Roman"/>
          <w:w w:val="103"/>
          <w:sz w:val="24"/>
          <w:szCs w:val="24"/>
          <w:lang w:val="sr-Cyrl-CS"/>
        </w:rPr>
        <w:t xml:space="preserve"> за уређај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>, која обухвата долазак на локацију корисника по уређај, бесплатан рад и делове у дужини трајања гаранције</w:t>
      </w:r>
      <w:r w:rsidR="007E4E65">
        <w:rPr>
          <w:rFonts w:ascii="Times New Roman" w:hAnsi="Times New Roman"/>
          <w:w w:val="103"/>
          <w:sz w:val="24"/>
          <w:szCs w:val="24"/>
          <w:lang w:val="sr-Cyrl-CS"/>
        </w:rPr>
        <w:t xml:space="preserve"> а 2(две ) године на батерију</w:t>
      </w:r>
    </w:p>
    <w:p w:rsidR="005F1410" w:rsidRDefault="005F1410" w:rsidP="00E50724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76671B" w:rsidRPr="00832B51" w:rsidRDefault="0076671B" w:rsidP="003746FA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</w:pPr>
      <w:r w:rsidRPr="00832B51"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 xml:space="preserve">Гаранција за Партију </w:t>
      </w:r>
      <w:r>
        <w:rPr>
          <w:rFonts w:ascii="Times New Roman" w:hAnsi="Times New Roman"/>
          <w:b/>
          <w:w w:val="103"/>
          <w:sz w:val="24"/>
          <w:szCs w:val="24"/>
          <w:u w:val="single"/>
          <w:lang w:val="sr-Cyrl-CS"/>
        </w:rPr>
        <w:t>9</w:t>
      </w:r>
    </w:p>
    <w:p w:rsidR="00CB7DF9" w:rsidRDefault="0076671B" w:rsidP="0076671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     Понуђен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sr-Cyrl-CS"/>
        </w:rPr>
        <w:t>опрема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мора да има</w:t>
      </w:r>
      <w:r w:rsidR="00CB7DF9">
        <w:rPr>
          <w:rFonts w:ascii="Times New Roman" w:hAnsi="Times New Roman"/>
          <w:w w:val="103"/>
          <w:sz w:val="24"/>
          <w:szCs w:val="24"/>
          <w:lang w:val="sr-Cyrl-CS"/>
        </w:rPr>
        <w:t>:</w:t>
      </w:r>
    </w:p>
    <w:p w:rsidR="0076671B" w:rsidRDefault="00CB7DF9" w:rsidP="0076671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- </w:t>
      </w:r>
      <w:r w:rsidR="0076671B"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 минимум </w:t>
      </w:r>
      <w:r w:rsidR="0076671B">
        <w:rPr>
          <w:rFonts w:ascii="Times New Roman" w:hAnsi="Times New Roman"/>
          <w:w w:val="103"/>
          <w:sz w:val="24"/>
          <w:szCs w:val="24"/>
          <w:lang w:val="sr-Cyrl-CS"/>
        </w:rPr>
        <w:t xml:space="preserve">5 </w:t>
      </w:r>
      <w:r w:rsidR="0076671B"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 w:rsidR="0076671B">
        <w:rPr>
          <w:rFonts w:ascii="Times New Roman" w:hAnsi="Times New Roman"/>
          <w:w w:val="103"/>
          <w:sz w:val="24"/>
          <w:szCs w:val="24"/>
          <w:lang w:val="sr-Cyrl-CS"/>
        </w:rPr>
        <w:t xml:space="preserve">пет) година за  </w:t>
      </w:r>
      <w:r w:rsidR="0076671B">
        <w:rPr>
          <w:rFonts w:ascii="Times New Roman" w:hAnsi="Times New Roman"/>
          <w:b/>
          <w:bCs/>
          <w:sz w:val="24"/>
          <w:szCs w:val="24"/>
        </w:rPr>
        <w:t>12-Port Gigabit SFP L2 Managed Switch with 4 Combo 1000BASE-T Ports</w:t>
      </w:r>
      <w:r w:rsidR="0076671B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и </w:t>
      </w:r>
      <w:r w:rsidR="0076671B">
        <w:rPr>
          <w:rFonts w:ascii="Times New Roman" w:hAnsi="Times New Roman"/>
          <w:b/>
          <w:bCs/>
          <w:sz w:val="24"/>
          <w:szCs w:val="24"/>
        </w:rPr>
        <w:t>24-Port Gigabit L2 Managed Switch with 4 Combo SFP Slots</w:t>
      </w:r>
      <w:r w:rsidR="0076671B" w:rsidRPr="00832B51">
        <w:rPr>
          <w:rFonts w:ascii="Times New Roman" w:hAnsi="Times New Roman"/>
          <w:w w:val="103"/>
          <w:sz w:val="24"/>
          <w:szCs w:val="24"/>
          <w:lang w:val="sr-Cyrl-CS"/>
        </w:rPr>
        <w:t>, која обухвата долазак на локацију корисника по уређај, бесплатан рад и делове у дужини трајања гаранције</w:t>
      </w:r>
      <w:r w:rsidR="0076671B">
        <w:rPr>
          <w:rFonts w:ascii="Times New Roman" w:hAnsi="Times New Roman"/>
          <w:w w:val="103"/>
          <w:sz w:val="24"/>
          <w:szCs w:val="24"/>
          <w:lang w:val="sr-Cyrl-CS"/>
        </w:rPr>
        <w:t>,</w:t>
      </w:r>
      <w:r w:rsidR="0076671B" w:rsidRPr="0076671B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</w:p>
    <w:p w:rsidR="0076671B" w:rsidRDefault="0076671B" w:rsidP="0076671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-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минимум </w:t>
      </w:r>
      <w:r w:rsidR="00AB5871">
        <w:rPr>
          <w:rFonts w:ascii="Times New Roman" w:hAnsi="Times New Roman"/>
          <w:w w:val="103"/>
          <w:sz w:val="24"/>
          <w:szCs w:val="24"/>
          <w:lang w:val="sr-Cyrl-CS"/>
        </w:rPr>
        <w:t xml:space="preserve">1 </w:t>
      </w:r>
      <w:r w:rsidR="00AB5871"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 w:rsidR="00AB5871">
        <w:rPr>
          <w:rFonts w:ascii="Times New Roman" w:hAnsi="Times New Roman"/>
          <w:w w:val="103"/>
          <w:sz w:val="24"/>
          <w:szCs w:val="24"/>
          <w:lang w:val="sr-Cyrl-CS"/>
        </w:rPr>
        <w:t xml:space="preserve">једна) година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за  </w:t>
      </w:r>
      <w:r>
        <w:rPr>
          <w:rFonts w:ascii="Times New Roman" w:hAnsi="Times New Roman"/>
          <w:b/>
          <w:bCs/>
          <w:sz w:val="24"/>
          <w:szCs w:val="24"/>
        </w:rPr>
        <w:t>MiniGBIC Module SFP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>, која обухвата долазак на локацију корисника по уређај, бесплатан рад и делове у дужини трајања гаранције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, </w:t>
      </w:r>
    </w:p>
    <w:p w:rsidR="0076671B" w:rsidRDefault="0076671B" w:rsidP="0076671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709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      -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минимум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1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једна) година за  </w:t>
      </w:r>
      <w:r>
        <w:rPr>
          <w:rFonts w:ascii="Times New Roman" w:hAnsi="Times New Roman"/>
          <w:b/>
          <w:bCs/>
          <w:sz w:val="24"/>
          <w:szCs w:val="24"/>
        </w:rPr>
        <w:t>Gigabit Ethernet Media Converter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, која обухвата долазак 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>локацију корисника по уређај, бесплатан рад и делове у дужини трајања гаранције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,</w:t>
      </w:r>
    </w:p>
    <w:p w:rsidR="0076671B" w:rsidRPr="0076671B" w:rsidRDefault="0076671B" w:rsidP="0076671B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709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     -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минимум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2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две) године за  </w:t>
      </w:r>
      <w:r>
        <w:rPr>
          <w:rFonts w:ascii="Times New Roman" w:hAnsi="Times New Roman"/>
          <w:b/>
          <w:bCs/>
          <w:sz w:val="24"/>
          <w:szCs w:val="24"/>
        </w:rPr>
        <w:t>150Mbps Wireless N Router, SOHO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 xml:space="preserve">, која обухвата долазак 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</w:t>
      </w:r>
      <w:r w:rsidRPr="00832B51">
        <w:rPr>
          <w:rFonts w:ascii="Times New Roman" w:hAnsi="Times New Roman"/>
          <w:w w:val="103"/>
          <w:sz w:val="24"/>
          <w:szCs w:val="24"/>
          <w:lang w:val="sr-Cyrl-CS"/>
        </w:rPr>
        <w:t>локацију корисника по уређај, бесплатан рад и делове у дужини трајања гаранције</w:t>
      </w:r>
    </w:p>
    <w:p w:rsidR="003746FA" w:rsidRPr="00A37756" w:rsidRDefault="0076671B" w:rsidP="00A37756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709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</w:p>
    <w:p w:rsidR="0058222E" w:rsidRPr="00F729A5" w:rsidRDefault="00334117" w:rsidP="00563554">
      <w:pPr>
        <w:widowControl w:val="0"/>
        <w:tabs>
          <w:tab w:val="left" w:pos="1300"/>
        </w:tabs>
        <w:autoSpaceDE w:val="0"/>
        <w:autoSpaceDN w:val="0"/>
        <w:adjustRightInd w:val="0"/>
        <w:spacing w:before="72" w:after="0" w:line="248" w:lineRule="auto"/>
        <w:ind w:left="547" w:right="5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IV</w:t>
      </w:r>
      <w:r w:rsidR="0058222E" w:rsidRPr="00F729A5">
        <w:rPr>
          <w:rFonts w:ascii="Times New Roman" w:hAnsi="Times New Roman"/>
          <w:b/>
          <w:bCs/>
          <w:spacing w:val="-3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ЛАНА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5.</w:t>
      </w:r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ТСТВО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ПУЊЕНОСТ</w:t>
      </w:r>
      <w:r w:rsidR="0058222E" w:rsidRPr="00F729A5">
        <w:rPr>
          <w:rFonts w:ascii="Times New Roman" w:hAnsi="Times New Roman"/>
          <w:b/>
          <w:bCs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ТИХ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334117">
      <w:pPr>
        <w:widowControl w:val="0"/>
        <w:autoSpaceDE w:val="0"/>
        <w:autoSpaceDN w:val="0"/>
        <w:adjustRightInd w:val="0"/>
        <w:spacing w:after="0" w:line="240" w:lineRule="auto"/>
        <w:ind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ЛОВИ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ПОСТ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ПКУ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75.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ЗАКОНА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49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1.1.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Право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334117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учешће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поступку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334117">
        <w:rPr>
          <w:rFonts w:ascii="Times New Roman" w:hAnsi="Times New Roman"/>
          <w:sz w:val="24"/>
          <w:szCs w:val="24"/>
        </w:rPr>
        <w:t>им</w:t>
      </w:r>
      <w:r w:rsidR="00D45E6C">
        <w:rPr>
          <w:rFonts w:ascii="Times New Roman" w:hAnsi="Times New Roman"/>
          <w:sz w:val="24"/>
          <w:szCs w:val="24"/>
        </w:rPr>
        <w:t>a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пуњ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D45E6C">
        <w:rPr>
          <w:rFonts w:ascii="Times New Roman" w:hAnsi="Times New Roman"/>
          <w:sz w:val="24"/>
          <w:szCs w:val="24"/>
        </w:rPr>
        <w:t>вa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авез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ешће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ф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аном</w:t>
      </w:r>
      <w:r w:rsidRPr="00F729A5">
        <w:rPr>
          <w:rFonts w:ascii="Times New Roman" w:hAnsi="Times New Roman"/>
          <w:sz w:val="24"/>
          <w:szCs w:val="24"/>
        </w:rPr>
        <w:t xml:space="preserve"> 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33" w:lineRule="exact"/>
        <w:ind w:left="851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ован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органа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уписан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дгов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рајући</w:t>
      </w:r>
      <w:r w:rsidR="00D45E6C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егистар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став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D45E6C" w:rsidP="00D45E6C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ски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осуђиван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ичних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против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вред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дела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средине</w:t>
      </w:r>
      <w:r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ивично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р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мања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ли</w:t>
      </w:r>
      <w:r w:rsidR="0058222E" w:rsidRPr="00D45E6C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да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в</w:t>
      </w:r>
      <w:r w:rsidR="00766841" w:rsidRPr="00D45E6C">
        <w:rPr>
          <w:rFonts w:ascii="Times New Roman" w:hAnsi="Times New Roman"/>
          <w:i/>
          <w:sz w:val="24"/>
          <w:szCs w:val="24"/>
        </w:rPr>
        <w:t>ања</w:t>
      </w:r>
      <w:r w:rsidR="0058222E" w:rsidRPr="00D45E6C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м</w:t>
      </w:r>
      <w:r w:rsidR="00766841" w:rsidRPr="00D45E6C">
        <w:rPr>
          <w:rFonts w:ascii="Times New Roman" w:hAnsi="Times New Roman"/>
          <w:i/>
          <w:sz w:val="24"/>
          <w:szCs w:val="24"/>
        </w:rPr>
        <w:t>ит</w:t>
      </w:r>
      <w:r w:rsidR="00766841" w:rsidRPr="00D45E6C">
        <w:rPr>
          <w:rFonts w:ascii="Times New Roman" w:hAnsi="Times New Roman"/>
          <w:i/>
          <w:spacing w:val="8"/>
          <w:sz w:val="24"/>
          <w:szCs w:val="24"/>
        </w:rPr>
        <w:t>а</w:t>
      </w:r>
      <w:r w:rsidR="0058222E" w:rsidRPr="00D45E6C">
        <w:rPr>
          <w:rFonts w:ascii="Times New Roman" w:hAnsi="Times New Roman"/>
          <w:i/>
          <w:sz w:val="24"/>
          <w:szCs w:val="24"/>
        </w:rPr>
        <w:t>,</w:t>
      </w:r>
      <w:r w:rsidR="0058222E" w:rsidRPr="00D45E6C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криви</w:t>
      </w:r>
      <w:r w:rsidR="00766841" w:rsidRPr="00D45E6C">
        <w:rPr>
          <w:rFonts w:ascii="Times New Roman" w:hAnsi="Times New Roman"/>
          <w:i/>
          <w:spacing w:val="2"/>
          <w:sz w:val="24"/>
          <w:szCs w:val="24"/>
        </w:rPr>
        <w:t>ч</w:t>
      </w:r>
      <w:r w:rsidR="00766841" w:rsidRPr="00D45E6C">
        <w:rPr>
          <w:rFonts w:ascii="Times New Roman" w:hAnsi="Times New Roman"/>
          <w:i/>
          <w:sz w:val="24"/>
          <w:szCs w:val="24"/>
        </w:rPr>
        <w:t>но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</w:t>
      </w:r>
      <w:r w:rsidR="00766841" w:rsidRPr="00D45E6C">
        <w:rPr>
          <w:rFonts w:ascii="Times New Roman" w:hAnsi="Times New Roman"/>
          <w:i/>
          <w:sz w:val="24"/>
          <w:szCs w:val="24"/>
        </w:rPr>
        <w:t>ело</w:t>
      </w:r>
      <w:r w:rsidR="0058222E" w:rsidRPr="00D45E6C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рев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ар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е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>(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члан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 xml:space="preserve">75. </w:t>
      </w:r>
      <w:r w:rsidR="00766841" w:rsidRPr="00D45E6C">
        <w:rPr>
          <w:rFonts w:ascii="Times New Roman" w:hAnsi="Times New Roman"/>
          <w:i/>
          <w:sz w:val="24"/>
          <w:szCs w:val="24"/>
        </w:rPr>
        <w:t>став</w:t>
      </w:r>
      <w:r w:rsidR="0058222E" w:rsidRPr="00D45E6C">
        <w:rPr>
          <w:rFonts w:ascii="Times New Roman" w:hAnsi="Times New Roman"/>
          <w:i/>
          <w:spacing w:val="13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1.</w:t>
      </w:r>
      <w:r w:rsidR="0058222E" w:rsidRPr="00D45E6C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тачка</w:t>
      </w:r>
      <w:r w:rsidR="0058222E" w:rsidRPr="00D45E6C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before="20" w:after="0" w:line="250" w:lineRule="auto"/>
        <w:ind w:left="784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му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еч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z w:val="24"/>
          <w:szCs w:val="24"/>
        </w:rPr>
        <w:t>авља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тно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време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обја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љивања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пози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подношење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онуде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тачка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91294D" w:rsidP="00527343">
      <w:pPr>
        <w:widowControl w:val="0"/>
        <w:autoSpaceDE w:val="0"/>
        <w:autoSpaceDN w:val="0"/>
        <w:adjustRightInd w:val="0"/>
        <w:spacing w:before="18" w:after="0" w:line="240" w:lineRule="auto"/>
        <w:ind w:left="851" w:hanging="1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рез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писи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публике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ржа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њеној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ачка</w:t>
      </w: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5)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љ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ричито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ошто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вез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оиз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азе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ећих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писа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зашти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шљавању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lastRenderedPageBreak/>
        <w:t>условима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рада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штити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животне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</w:t>
      </w:r>
      <w:r w:rsidR="00766841" w:rsidRPr="00F729A5">
        <w:rPr>
          <w:rFonts w:ascii="Times New Roman" w:hAnsi="Times New Roman"/>
          <w:sz w:val="24"/>
          <w:szCs w:val="24"/>
        </w:rPr>
        <w:t>ва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ек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јине</w:t>
      </w:r>
      <w:r w:rsidRPr="00F729A5">
        <w:rPr>
          <w:rFonts w:ascii="Times New Roman" w:hAnsi="Times New Roman"/>
          <w:spacing w:val="-1"/>
          <w:sz w:val="24"/>
          <w:szCs w:val="24"/>
        </w:rPr>
        <w:t>(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ак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).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1.2.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ује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ку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атне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вке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z w:val="24"/>
          <w:szCs w:val="24"/>
        </w:rPr>
        <w:t xml:space="preserve"> 76.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141A03" w:rsidRDefault="001B71A4" w:rsidP="00F729A5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</w:t>
      </w:r>
      <w:r w:rsidR="00141A03">
        <w:rPr>
          <w:rFonts w:ascii="Times New Roman" w:hAnsi="Times New Roman"/>
          <w:sz w:val="24"/>
          <w:szCs w:val="24"/>
          <w:lang w:val="sr-Cyrl-CS"/>
        </w:rPr>
        <w:t>) Технички капацитет:</w:t>
      </w:r>
    </w:p>
    <w:p w:rsidR="00141A03" w:rsidRPr="00141A03" w:rsidRDefault="00141A03" w:rsidP="00F729A5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а)Да поседује или користи возило за испоруку опреме на адресу наручиоца</w:t>
      </w:r>
    </w:p>
    <w:p w:rsidR="0058222E" w:rsidRPr="00824D55" w:rsidRDefault="00141A03" w:rsidP="007C4D04">
      <w:pPr>
        <w:widowControl w:val="0"/>
        <w:autoSpaceDE w:val="0"/>
        <w:autoSpaceDN w:val="0"/>
        <w:adjustRightInd w:val="0"/>
        <w:spacing w:after="0" w:line="233" w:lineRule="exact"/>
        <w:ind w:left="993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б) да има овлашћени сервис за поправку добара предметне набавке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1.3.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ем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складу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8</w:t>
      </w:r>
      <w:r w:rsidRPr="00F729A5">
        <w:rPr>
          <w:rFonts w:ascii="Times New Roman" w:hAnsi="Times New Roman"/>
          <w:spacing w:val="1"/>
          <w:sz w:val="24"/>
          <w:szCs w:val="24"/>
        </w:rPr>
        <w:t>0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тачка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 xml:space="preserve">1.4.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олико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рупе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мора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испуни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одатне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испуњавају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зај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дно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A37756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563554" w:rsidRDefault="0058222E" w:rsidP="00563554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563554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ЊЕНОС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563554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УСЛ</w:t>
      </w:r>
      <w:r w:rsidR="00563554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pacing w:val="31"/>
          <w:sz w:val="24"/>
          <w:szCs w:val="24"/>
          <w:lang w:val="sr-Cyrl-CS"/>
        </w:rPr>
        <w:t xml:space="preserve"> 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спуњеност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обавез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додат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их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z w:val="24"/>
          <w:szCs w:val="24"/>
        </w:rPr>
        <w:t>ова</w:t>
      </w:r>
      <w:r w:rsidR="0058222E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дметне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скл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уђач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вљањем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5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ијалном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ривичном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дговорно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тврђу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ефини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нк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ум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нтациј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E34055" w:rsidRDefault="00766841" w:rsidP="00725370">
      <w:pPr>
        <w:widowControl w:val="0"/>
        <w:autoSpaceDE w:val="0"/>
        <w:autoSpaceDN w:val="0"/>
        <w:adjustRightInd w:val="0"/>
        <w:spacing w:before="1" w:after="0" w:line="247" w:lineRule="auto"/>
        <w:ind w:left="106" w:right="66"/>
        <w:jc w:val="both"/>
        <w:rPr>
          <w:rFonts w:ascii="Times New Roman" w:hAnsi="Times New Roman"/>
          <w:i/>
          <w:sz w:val="24"/>
          <w:szCs w:val="24"/>
        </w:rPr>
      </w:pPr>
      <w:r w:rsidRPr="00E34055">
        <w:rPr>
          <w:rFonts w:ascii="Times New Roman" w:hAnsi="Times New Roman"/>
          <w:i/>
          <w:spacing w:val="1"/>
          <w:sz w:val="24"/>
          <w:szCs w:val="24"/>
        </w:rPr>
        <w:t>И</w:t>
      </w:r>
      <w:r w:rsidRPr="00E34055">
        <w:rPr>
          <w:rFonts w:ascii="Times New Roman" w:hAnsi="Times New Roman"/>
          <w:i/>
          <w:sz w:val="24"/>
          <w:szCs w:val="24"/>
        </w:rPr>
        <w:t>зј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ва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м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да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б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E34055">
        <w:rPr>
          <w:rFonts w:ascii="Times New Roman" w:hAnsi="Times New Roman"/>
          <w:i/>
          <w:sz w:val="24"/>
          <w:szCs w:val="24"/>
        </w:rPr>
        <w:t>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потписана</w:t>
      </w:r>
      <w:r w:rsidR="0058222E" w:rsidRPr="00E34055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од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стране</w:t>
      </w:r>
      <w:r w:rsidR="0058222E" w:rsidRPr="00E34055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ног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лица</w:t>
      </w:r>
      <w:r w:rsidR="0058222E" w:rsidRPr="00E34055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н</w:t>
      </w:r>
      <w:r w:rsidRPr="00E34055">
        <w:rPr>
          <w:rFonts w:ascii="Times New Roman" w:hAnsi="Times New Roman"/>
          <w:i/>
          <w:sz w:val="24"/>
          <w:szCs w:val="24"/>
        </w:rPr>
        <w:t>уђа</w:t>
      </w:r>
      <w:r w:rsidRPr="00E34055">
        <w:rPr>
          <w:rFonts w:ascii="Times New Roman" w:hAnsi="Times New Roman"/>
          <w:i/>
          <w:spacing w:val="8"/>
          <w:sz w:val="24"/>
          <w:szCs w:val="24"/>
        </w:rPr>
        <w:t>ч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и</w:t>
      </w:r>
      <w:r w:rsidR="0058222E" w:rsidRPr="00E34055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оверена</w:t>
      </w:r>
      <w:r w:rsidR="0058222E" w:rsidRPr="00E34055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ечатом</w:t>
      </w:r>
      <w:r w:rsidR="0058222E" w:rsidRPr="00E34055">
        <w:rPr>
          <w:rFonts w:ascii="Times New Roman" w:hAnsi="Times New Roman"/>
          <w:i/>
          <w:sz w:val="24"/>
          <w:szCs w:val="24"/>
        </w:rPr>
        <w:t>.</w:t>
      </w:r>
      <w:r w:rsidRPr="00E34055">
        <w:rPr>
          <w:rFonts w:ascii="Times New Roman" w:hAnsi="Times New Roman"/>
          <w:i/>
          <w:sz w:val="24"/>
          <w:szCs w:val="24"/>
        </w:rPr>
        <w:t>Уколико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Изјаву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писује</w:t>
      </w:r>
      <w:r w:rsidR="0058222E" w:rsidRPr="00E34055">
        <w:rPr>
          <w:rFonts w:ascii="Times New Roman" w:hAnsi="Times New Roman"/>
          <w:i/>
          <w:spacing w:val="1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које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није</w:t>
      </w:r>
      <w:r w:rsidR="0058222E" w:rsidRPr="00E34055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z w:val="24"/>
          <w:szCs w:val="24"/>
        </w:rPr>
        <w:t>писано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ег</w:t>
      </w:r>
      <w:r w:rsidRPr="00E34055">
        <w:rPr>
          <w:rFonts w:ascii="Times New Roman" w:hAnsi="Times New Roman"/>
          <w:i/>
          <w:sz w:val="24"/>
          <w:szCs w:val="24"/>
        </w:rPr>
        <w:t>истар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као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л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63554" w:rsidRPr="00E34055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3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зас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ње</w:t>
      </w:r>
      <w:r w:rsidR="0058222E" w:rsidRPr="00E34055">
        <w:rPr>
          <w:rFonts w:ascii="Times New Roman" w:hAnsi="Times New Roman"/>
          <w:i/>
          <w:sz w:val="24"/>
          <w:szCs w:val="24"/>
        </w:rPr>
        <w:t>,</w:t>
      </w:r>
      <w:r w:rsidR="0058222E" w:rsidRPr="00E34055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ре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б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је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уз</w:t>
      </w:r>
      <w:r w:rsidR="00725370" w:rsidRPr="00E34055">
        <w:rPr>
          <w:rFonts w:ascii="Times New Roman" w:hAnsi="Times New Roman"/>
          <w:i/>
          <w:spacing w:val="39"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пон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уд</w:t>
      </w:r>
      <w:r w:rsidRPr="00E34055">
        <w:rPr>
          <w:rFonts w:ascii="Times New Roman" w:hAnsi="Times New Roman"/>
          <w:i/>
          <w:w w:val="103"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доста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z w:val="24"/>
          <w:szCs w:val="24"/>
        </w:rPr>
        <w:t>ити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овлашћење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отписи</w:t>
      </w:r>
      <w:r w:rsidRPr="00E34055">
        <w:rPr>
          <w:rFonts w:ascii="Times New Roman" w:hAnsi="Times New Roman"/>
          <w:i/>
          <w:spacing w:val="-1"/>
          <w:w w:val="103"/>
          <w:sz w:val="24"/>
          <w:szCs w:val="24"/>
        </w:rPr>
        <w:t>в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ање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>.</w:t>
      </w:r>
    </w:p>
    <w:p w:rsidR="0058222E" w:rsidRPr="00F729A5" w:rsidRDefault="00766841" w:rsidP="006B1E8A">
      <w:pPr>
        <w:widowControl w:val="0"/>
        <w:autoSpaceDE w:val="0"/>
        <w:autoSpaceDN w:val="0"/>
        <w:adjustRightInd w:val="0"/>
        <w:spacing w:before="2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аву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ВЉА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ДОК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ЗЕ</w:t>
      </w:r>
      <w:r w:rsidR="0058222E"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77.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нуђач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оси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зво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чем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Образ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.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отписану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ица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том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B14C83" w:rsidRDefault="00766841" w:rsidP="00B14C83">
      <w:pPr>
        <w:widowControl w:val="0"/>
        <w:autoSpaceDE w:val="0"/>
        <w:autoSpaceDN w:val="0"/>
        <w:adjustRightInd w:val="0"/>
        <w:spacing w:before="72" w:after="0" w:line="248" w:lineRule="auto"/>
        <w:ind w:left="106" w:right="75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25370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Изјава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</w:p>
    <w:p w:rsidR="0058222E" w:rsidRPr="00B14C83" w:rsidRDefault="006A21EB" w:rsidP="006A21EB">
      <w:pPr>
        <w:widowControl w:val="0"/>
        <w:autoSpaceDE w:val="0"/>
        <w:autoSpaceDN w:val="0"/>
        <w:adjustRightInd w:val="0"/>
        <w:spacing w:before="72" w:after="0" w:line="248" w:lineRule="auto"/>
        <w:ind w:right="66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r>
        <w:rPr>
          <w:rFonts w:ascii="Times New Roman" w:hAnsi="Times New Roman"/>
          <w:spacing w:val="1"/>
          <w:sz w:val="24"/>
          <w:szCs w:val="24"/>
          <w:lang w:val="sr-Cyrl-CS"/>
        </w:rPr>
        <w:t xml:space="preserve">  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(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аз</w:t>
      </w:r>
      <w:r w:rsidR="00766841" w:rsidRPr="00F729A5">
        <w:rPr>
          <w:rFonts w:ascii="Times New Roman" w:hAnsi="Times New Roman"/>
          <w:sz w:val="24"/>
          <w:szCs w:val="24"/>
        </w:rPr>
        <w:t>ац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3.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шења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лу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ели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уг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чија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цењ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најповољнија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иг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нал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појединих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725370" w:rsidRDefault="00766841" w:rsidP="00725370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sz w:val="24"/>
          <w:szCs w:val="24"/>
        </w:rPr>
        <w:t>реном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7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пет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="00725370"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увид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ги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копију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илац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у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дбити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725370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азе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интер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w w:val="103"/>
          <w:sz w:val="24"/>
          <w:szCs w:val="24"/>
        </w:rPr>
        <w:t>ама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длежних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A37756" w:rsidRPr="00A37756" w:rsidRDefault="00766841" w:rsidP="00A37756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писмено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ца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ило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шћ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w w:val="103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6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ци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оку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ентује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прописани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начин</w:t>
      </w:r>
    </w:p>
    <w:p w:rsidR="003746FA" w:rsidRDefault="003746FA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746FA" w:rsidRDefault="003746FA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746FA" w:rsidRDefault="003746FA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746FA" w:rsidRDefault="003746FA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362A9" w:rsidRPr="006102F2" w:rsidRDefault="007362A9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25370" w:rsidP="00C51D58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1.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C51D58" w:rsidRDefault="0058222E" w:rsidP="00C51D58">
      <w:pPr>
        <w:widowControl w:val="0"/>
        <w:tabs>
          <w:tab w:val="center" w:pos="8789"/>
        </w:tabs>
        <w:autoSpaceDE w:val="0"/>
        <w:autoSpaceDN w:val="0"/>
        <w:adjustRightInd w:val="0"/>
        <w:spacing w:after="0" w:line="221" w:lineRule="auto"/>
        <w:ind w:right="-76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3.</w:t>
      </w:r>
      <w:r w:rsidR="0091294D" w:rsidRPr="00C51D58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ОБРАЗАЦ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ИЗЈАВЕ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75.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725370" w:rsidRPr="00C51D58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76. </w:t>
      </w:r>
      <w:r w:rsidR="00766841"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ЗАКОНА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after="0" w:line="221" w:lineRule="auto"/>
        <w:jc w:val="both"/>
        <w:rPr>
          <w:rFonts w:ascii="Times New Roman" w:hAnsi="Times New Roman"/>
          <w:spacing w:val="-4"/>
          <w:sz w:val="24"/>
          <w:szCs w:val="24"/>
        </w:rPr>
      </w:pPr>
    </w:p>
    <w:p w:rsidR="00C51D58" w:rsidRPr="00C51D58" w:rsidRDefault="00C51D58" w:rsidP="00C51D58">
      <w:pPr>
        <w:widowControl w:val="0"/>
        <w:autoSpaceDE w:val="0"/>
        <w:autoSpaceDN w:val="0"/>
        <w:adjustRightInd w:val="0"/>
        <w:spacing w:after="0" w:line="221" w:lineRule="auto"/>
        <w:ind w:right="1194"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ИЗЈАВА</w:t>
      </w:r>
      <w:r w:rsidR="0074559D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ПОНУЂАЧА</w:t>
      </w: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75.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76.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МАЛЕ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ВРЕДНОСТИ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5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left="106" w:right="74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77. </w:t>
      </w:r>
      <w:r w:rsidRPr="00C51D58">
        <w:rPr>
          <w:rFonts w:ascii="Times New Roman" w:hAnsi="Times New Roman"/>
          <w:spacing w:val="-4"/>
          <w:sz w:val="24"/>
          <w:szCs w:val="24"/>
        </w:rPr>
        <w:t>став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4.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под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пуном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материјалном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кривичном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одговорношћу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као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дајем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следећу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6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4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8C4E16" w:rsidRDefault="00766841" w:rsidP="008C4E16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  <w:lang w:val="sr-Cyrl-CS"/>
        </w:rPr>
        <w:t xml:space="preserve">                       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 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>[</w:t>
      </w:r>
      <w:r w:rsidRPr="00C51D58">
        <w:rPr>
          <w:rFonts w:ascii="Times New Roman" w:hAnsi="Times New Roman"/>
          <w:spacing w:val="-4"/>
          <w:sz w:val="24"/>
          <w:szCs w:val="24"/>
        </w:rPr>
        <w:t>навести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назив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>]</w:t>
      </w:r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добра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8222E" w:rsidRPr="00FD7878">
        <w:rPr>
          <w:rFonts w:ascii="Cambria Math" w:hAnsi="Cambria Math" w:cs="Cambria Math"/>
          <w:spacing w:val="-4"/>
          <w:sz w:val="24"/>
          <w:szCs w:val="24"/>
        </w:rPr>
        <w:t>‐</w:t>
      </w:r>
      <w:r w:rsidR="0058222E" w:rsidRPr="00FD787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6102F2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58222E" w:rsidRPr="006B6AC4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>број</w:t>
      </w:r>
      <w:r w:rsidR="0058222E" w:rsidRPr="006B6AC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6102F2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4529DB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испуњава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75. 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76.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дефинисане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конкурсном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документацијом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предметну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набавку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>,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то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" w:after="0" w:line="221" w:lineRule="auto"/>
        <w:ind w:left="445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1)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регистрован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надлежног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уписан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одговарајући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регистар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Pr="00C51D58" w:rsidRDefault="0058222E" w:rsidP="00E13FC9">
      <w:pPr>
        <w:widowControl w:val="0"/>
        <w:autoSpaceDE w:val="0"/>
        <w:autoSpaceDN w:val="0"/>
        <w:adjustRightInd w:val="0"/>
        <w:spacing w:before="26" w:after="0" w:line="221" w:lineRule="auto"/>
        <w:ind w:left="426" w:right="72" w:firstLine="18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2)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његов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законски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неко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кривичних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члан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организоване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криминалне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групе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привреде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примања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мита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преваре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C04ACC" w:rsidRPr="00C51D58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3)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изречена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мера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забране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обављања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делатности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снази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време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објављивања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слања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позива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подношење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понуде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4)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измирио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доспеле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порезе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доприносе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друге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дажбине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прописима</w:t>
      </w:r>
      <w:r w:rsidR="00C04ACC" w:rsidRPr="00C51D58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Републике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Србије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(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стране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државе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седиште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њеној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територији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);</w:t>
      </w:r>
    </w:p>
    <w:p w:rsidR="0058222E" w:rsidRPr="00C51D58" w:rsidRDefault="0058222E" w:rsidP="005E27CD">
      <w:pPr>
        <w:widowControl w:val="0"/>
        <w:autoSpaceDE w:val="0"/>
        <w:autoSpaceDN w:val="0"/>
        <w:adjustRightInd w:val="0"/>
        <w:spacing w:before="27" w:after="0" w:line="221" w:lineRule="auto"/>
        <w:ind w:left="426" w:right="73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5)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поштовао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обавезе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произлазе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важећих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прописа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запошљавању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условима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гарантује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ималац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права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интелектуалне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својине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;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додатне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услове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то</w:t>
      </w:r>
      <w:r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:</w:t>
      </w:r>
    </w:p>
    <w:p w:rsidR="006102F2" w:rsidRDefault="009173A6" w:rsidP="006102F2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</w:t>
      </w:r>
      <w:r w:rsidR="006102F2">
        <w:rPr>
          <w:rFonts w:ascii="Times New Roman" w:hAnsi="Times New Roman"/>
          <w:sz w:val="24"/>
          <w:szCs w:val="24"/>
          <w:lang w:val="sr-Cyrl-CS"/>
        </w:rPr>
        <w:t>) Технички капацитет:</w:t>
      </w:r>
    </w:p>
    <w:p w:rsidR="006102F2" w:rsidRPr="00141A03" w:rsidRDefault="006102F2" w:rsidP="006102F2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а)Да поседује или користи возило за испоруку опреме на адресу наручиоца</w:t>
      </w:r>
    </w:p>
    <w:p w:rsidR="006102F2" w:rsidRPr="00824D55" w:rsidRDefault="006102F2" w:rsidP="006102F2">
      <w:pPr>
        <w:widowControl w:val="0"/>
        <w:autoSpaceDE w:val="0"/>
        <w:autoSpaceDN w:val="0"/>
        <w:adjustRightInd w:val="0"/>
        <w:spacing w:after="0" w:line="233" w:lineRule="exact"/>
        <w:ind w:left="993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б) да има овлашћени сервис за поправку добара предметне набавке</w:t>
      </w:r>
    </w:p>
    <w:p w:rsidR="0091294D" w:rsidRDefault="0091294D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91294D" w:rsidRDefault="00766841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w w:val="103"/>
          <w:sz w:val="24"/>
          <w:szCs w:val="24"/>
        </w:rPr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lang w:val="sr-Cyrl-CS"/>
        </w:rPr>
        <w:tab/>
      </w:r>
      <w:r w:rsidR="0091294D" w:rsidRPr="00F729A5">
        <w:rPr>
          <w:rFonts w:ascii="Times New Roman" w:hAnsi="Times New Roman"/>
          <w:w w:val="103"/>
          <w:sz w:val="24"/>
          <w:szCs w:val="24"/>
        </w:rPr>
        <w:t>Понуђач:</w:t>
      </w:r>
    </w:p>
    <w:p w:rsidR="0091294D" w:rsidRDefault="0091294D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 w:rsidRPr="00F729A5">
        <w:rPr>
          <w:rFonts w:ascii="Times New Roman" w:hAnsi="Times New Roman"/>
          <w:w w:val="103"/>
          <w:sz w:val="24"/>
          <w:szCs w:val="24"/>
        </w:rPr>
        <w:t>М.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  <w:t>_______________________</w:t>
      </w:r>
    </w:p>
    <w:p w:rsidR="0091294D" w:rsidRPr="0091294D" w:rsidRDefault="00766841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spacing w:val="1"/>
          <w:w w:val="103"/>
          <w:sz w:val="24"/>
          <w:szCs w:val="24"/>
        </w:rPr>
      </w:pPr>
      <w:r w:rsidRPr="0091294D">
        <w:rPr>
          <w:rFonts w:ascii="Times New Roman" w:hAnsi="Times New Roman"/>
          <w:spacing w:val="1"/>
          <w:w w:val="103"/>
          <w:sz w:val="24"/>
          <w:szCs w:val="24"/>
        </w:rPr>
        <w:t>Датум</w:t>
      </w:r>
      <w:r w:rsidR="0058222E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: </w:t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_________________</w:t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 (потпис овлашћеног лица)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1294D" w:rsidRPr="0091294D" w:rsidRDefault="0091294D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BC5B37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b/>
          <w:bCs/>
          <w:u w:val="single"/>
        </w:rPr>
        <w:t>Напомен</w:t>
      </w:r>
      <w:r w:rsidRPr="00BC5B37">
        <w:rPr>
          <w:rFonts w:ascii="Times New Roman" w:hAnsi="Times New Roman"/>
          <w:b/>
          <w:bCs/>
          <w:spacing w:val="1"/>
          <w:u w:val="single"/>
        </w:rPr>
        <w:t>а</w:t>
      </w:r>
      <w:r w:rsidR="0058222E" w:rsidRPr="00BC5B37">
        <w:rPr>
          <w:rFonts w:ascii="Times New Roman" w:hAnsi="Times New Roman"/>
          <w:b/>
          <w:bCs/>
        </w:rPr>
        <w:t>:</w:t>
      </w:r>
      <w:r w:rsidR="0091294D" w:rsidRPr="00BC5B37">
        <w:rPr>
          <w:rFonts w:ascii="Times New Roman" w:hAnsi="Times New Roman"/>
          <w:b/>
          <w:bCs/>
          <w:lang w:val="sr-Cyrl-CS"/>
        </w:rPr>
        <w:t xml:space="preserve"> </w:t>
      </w:r>
      <w:r w:rsidRPr="00BC5B37">
        <w:rPr>
          <w:rFonts w:ascii="Times New Roman" w:hAnsi="Times New Roman"/>
          <w:b/>
          <w:bCs/>
          <w:spacing w:val="1"/>
        </w:rPr>
        <w:t>Ук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Pr="00BC5B37">
        <w:rPr>
          <w:rFonts w:ascii="Times New Roman" w:hAnsi="Times New Roman"/>
          <w:b/>
          <w:bCs/>
          <w:spacing w:val="1"/>
        </w:rPr>
        <w:t>ли</w:t>
      </w:r>
      <w:r w:rsidRPr="00BC5B37">
        <w:rPr>
          <w:rFonts w:ascii="Times New Roman" w:hAnsi="Times New Roman"/>
          <w:b/>
          <w:bCs/>
          <w:spacing w:val="-1"/>
        </w:rPr>
        <w:t>к</w:t>
      </w:r>
      <w:r w:rsidRPr="00BC5B37">
        <w:rPr>
          <w:rFonts w:ascii="Times New Roman" w:hAnsi="Times New Roman"/>
          <w:b/>
          <w:bCs/>
        </w:rPr>
        <w:t>о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по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  <w:spacing w:val="-1"/>
        </w:rPr>
        <w:t>у</w:t>
      </w:r>
      <w:r w:rsidRPr="00BC5B37">
        <w:rPr>
          <w:rFonts w:ascii="Times New Roman" w:hAnsi="Times New Roman"/>
          <w:b/>
          <w:bCs/>
          <w:spacing w:val="1"/>
        </w:rPr>
        <w:t>д</w:t>
      </w:r>
      <w:r w:rsidRPr="00BC5B37">
        <w:rPr>
          <w:rFonts w:ascii="Times New Roman" w:hAnsi="Times New Roman"/>
          <w:b/>
          <w:bCs/>
        </w:rPr>
        <w:t>у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  <w:spacing w:val="1"/>
        </w:rPr>
        <w:t>по</w:t>
      </w:r>
      <w:r w:rsidRPr="00BC5B37">
        <w:rPr>
          <w:rFonts w:ascii="Times New Roman" w:hAnsi="Times New Roman"/>
          <w:b/>
          <w:bCs/>
          <w:spacing w:val="-1"/>
        </w:rPr>
        <w:t>д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Pr="00BC5B37">
        <w:rPr>
          <w:rFonts w:ascii="Times New Roman" w:hAnsi="Times New Roman"/>
          <w:b/>
          <w:bCs/>
        </w:rPr>
        <w:t>си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по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</w:rPr>
        <w:t>уђач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сам</w:t>
      </w:r>
      <w:r w:rsidRPr="00BC5B37">
        <w:rPr>
          <w:rFonts w:ascii="Times New Roman" w:hAnsi="Times New Roman"/>
          <w:b/>
          <w:bCs/>
          <w:spacing w:val="1"/>
        </w:rPr>
        <w:t>о</w:t>
      </w:r>
      <w:r w:rsidRPr="00BC5B37">
        <w:rPr>
          <w:rFonts w:ascii="Times New Roman" w:hAnsi="Times New Roman"/>
          <w:b/>
          <w:bCs/>
        </w:rPr>
        <w:t>стал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="0058222E" w:rsidRPr="00BC5B37">
        <w:rPr>
          <w:rFonts w:ascii="Times New Roman" w:hAnsi="Times New Roman"/>
          <w:b/>
          <w:bCs/>
        </w:rPr>
        <w:t>,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Изј</w:t>
      </w:r>
      <w:r w:rsidRPr="00BC5B37">
        <w:rPr>
          <w:rFonts w:ascii="Times New Roman" w:hAnsi="Times New Roman"/>
          <w:b/>
          <w:bCs/>
          <w:spacing w:val="1"/>
        </w:rPr>
        <w:t>а</w:t>
      </w:r>
      <w:r w:rsidRPr="00BC5B37">
        <w:rPr>
          <w:rFonts w:ascii="Times New Roman" w:hAnsi="Times New Roman"/>
          <w:b/>
          <w:bCs/>
        </w:rPr>
        <w:t>ва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мора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бити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п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Pr="00BC5B37">
        <w:rPr>
          <w:rFonts w:ascii="Times New Roman" w:hAnsi="Times New Roman"/>
          <w:b/>
          <w:bCs/>
          <w:spacing w:val="1"/>
        </w:rPr>
        <w:t>п</w:t>
      </w:r>
      <w:r w:rsidRPr="00BC5B37">
        <w:rPr>
          <w:rFonts w:ascii="Times New Roman" w:hAnsi="Times New Roman"/>
          <w:b/>
          <w:bCs/>
          <w:spacing w:val="-1"/>
        </w:rPr>
        <w:t>у</w:t>
      </w:r>
      <w:r w:rsidRPr="00BC5B37">
        <w:rPr>
          <w:rFonts w:ascii="Times New Roman" w:hAnsi="Times New Roman"/>
          <w:b/>
          <w:bCs/>
          <w:spacing w:val="1"/>
        </w:rPr>
        <w:t>њ</w:t>
      </w:r>
      <w:r w:rsidRPr="00BC5B37">
        <w:rPr>
          <w:rFonts w:ascii="Times New Roman" w:hAnsi="Times New Roman"/>
          <w:b/>
          <w:bCs/>
        </w:rPr>
        <w:t>ена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  <w:w w:val="103"/>
        </w:rPr>
        <w:t>и</w:t>
      </w:r>
      <w:r w:rsidR="0058222E" w:rsidRPr="00BC5B37">
        <w:rPr>
          <w:rFonts w:ascii="Times New Roman" w:hAnsi="Times New Roman"/>
          <w:b/>
          <w:bCs/>
          <w:w w:val="103"/>
        </w:rPr>
        <w:t xml:space="preserve"> </w:t>
      </w:r>
      <w:r w:rsidRPr="00BC5B37">
        <w:rPr>
          <w:rFonts w:ascii="Times New Roman" w:hAnsi="Times New Roman"/>
          <w:b/>
          <w:bCs/>
        </w:rPr>
        <w:t>п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Pr="00BC5B37">
        <w:rPr>
          <w:rFonts w:ascii="Times New Roman" w:hAnsi="Times New Roman"/>
          <w:b/>
          <w:bCs/>
          <w:spacing w:val="1"/>
        </w:rPr>
        <w:t>т</w:t>
      </w:r>
      <w:r w:rsidRPr="00BC5B37">
        <w:rPr>
          <w:rFonts w:ascii="Times New Roman" w:hAnsi="Times New Roman"/>
          <w:b/>
          <w:bCs/>
        </w:rPr>
        <w:t>писана</w:t>
      </w:r>
      <w:r w:rsidR="0058222E" w:rsidRPr="00BC5B37">
        <w:rPr>
          <w:rFonts w:ascii="Times New Roman" w:hAnsi="Times New Roman"/>
          <w:b/>
          <w:bCs/>
          <w:spacing w:val="30"/>
        </w:rPr>
        <w:t xml:space="preserve"> </w:t>
      </w:r>
      <w:r w:rsidRPr="00BC5B37">
        <w:rPr>
          <w:rFonts w:ascii="Times New Roman" w:hAnsi="Times New Roman"/>
          <w:b/>
          <w:bCs/>
          <w:spacing w:val="1"/>
        </w:rPr>
        <w:t>о</w:t>
      </w:r>
      <w:r w:rsidRPr="00BC5B37">
        <w:rPr>
          <w:rFonts w:ascii="Times New Roman" w:hAnsi="Times New Roman"/>
          <w:b/>
          <w:bCs/>
        </w:rPr>
        <w:t>д</w:t>
      </w:r>
      <w:r w:rsidR="0058222E" w:rsidRPr="00BC5B37">
        <w:rPr>
          <w:rFonts w:ascii="Times New Roman" w:hAnsi="Times New Roman"/>
          <w:b/>
          <w:bCs/>
          <w:spacing w:val="8"/>
        </w:rPr>
        <w:t xml:space="preserve"> </w:t>
      </w:r>
      <w:r w:rsidRPr="00BC5B37">
        <w:rPr>
          <w:rFonts w:ascii="Times New Roman" w:hAnsi="Times New Roman"/>
          <w:b/>
          <w:bCs/>
        </w:rPr>
        <w:t>с</w:t>
      </w:r>
      <w:r w:rsidRPr="00BC5B37">
        <w:rPr>
          <w:rFonts w:ascii="Times New Roman" w:hAnsi="Times New Roman"/>
          <w:b/>
          <w:bCs/>
          <w:spacing w:val="1"/>
        </w:rPr>
        <w:t>т</w:t>
      </w:r>
      <w:r w:rsidRPr="00BC5B37">
        <w:rPr>
          <w:rFonts w:ascii="Times New Roman" w:hAnsi="Times New Roman"/>
          <w:b/>
          <w:bCs/>
        </w:rPr>
        <w:t>ра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</w:rPr>
        <w:t>е</w:t>
      </w:r>
      <w:r w:rsidR="0058222E" w:rsidRPr="00BC5B37">
        <w:rPr>
          <w:rFonts w:ascii="Times New Roman" w:hAnsi="Times New Roman"/>
          <w:b/>
          <w:bCs/>
          <w:spacing w:val="19"/>
        </w:rPr>
        <w:t xml:space="preserve"> </w:t>
      </w:r>
      <w:r w:rsidRPr="00BC5B37">
        <w:rPr>
          <w:rFonts w:ascii="Times New Roman" w:hAnsi="Times New Roman"/>
          <w:b/>
          <w:bCs/>
        </w:rPr>
        <w:t>овл</w:t>
      </w:r>
      <w:r w:rsidRPr="00BC5B37">
        <w:rPr>
          <w:rFonts w:ascii="Times New Roman" w:hAnsi="Times New Roman"/>
          <w:b/>
          <w:bCs/>
          <w:spacing w:val="1"/>
        </w:rPr>
        <w:t>а</w:t>
      </w:r>
      <w:r w:rsidRPr="00BC5B37">
        <w:rPr>
          <w:rFonts w:ascii="Times New Roman" w:hAnsi="Times New Roman"/>
          <w:b/>
          <w:bCs/>
        </w:rPr>
        <w:t>ш</w:t>
      </w:r>
      <w:r w:rsidRPr="00BC5B37">
        <w:rPr>
          <w:rFonts w:ascii="Times New Roman" w:hAnsi="Times New Roman"/>
          <w:b/>
          <w:bCs/>
          <w:spacing w:val="-1"/>
        </w:rPr>
        <w:t>ћ</w:t>
      </w:r>
      <w:r w:rsidRPr="00BC5B37">
        <w:rPr>
          <w:rFonts w:ascii="Times New Roman" w:hAnsi="Times New Roman"/>
          <w:b/>
          <w:bCs/>
        </w:rPr>
        <w:t>еног</w:t>
      </w:r>
      <w:r w:rsidR="0058222E" w:rsidRPr="00BC5B37">
        <w:rPr>
          <w:rFonts w:ascii="Times New Roman" w:hAnsi="Times New Roman"/>
          <w:b/>
          <w:bCs/>
          <w:spacing w:val="33"/>
        </w:rPr>
        <w:t xml:space="preserve"> </w:t>
      </w:r>
      <w:r w:rsidRPr="00BC5B37">
        <w:rPr>
          <w:rFonts w:ascii="Times New Roman" w:hAnsi="Times New Roman"/>
          <w:b/>
          <w:bCs/>
        </w:rPr>
        <w:t>л</w:t>
      </w:r>
      <w:r w:rsidRPr="00BC5B37">
        <w:rPr>
          <w:rFonts w:ascii="Times New Roman" w:hAnsi="Times New Roman"/>
          <w:b/>
          <w:bCs/>
          <w:spacing w:val="-1"/>
        </w:rPr>
        <w:t>и</w:t>
      </w:r>
      <w:r w:rsidRPr="00BC5B37">
        <w:rPr>
          <w:rFonts w:ascii="Times New Roman" w:hAnsi="Times New Roman"/>
          <w:b/>
          <w:bCs/>
        </w:rPr>
        <w:t>ца</w:t>
      </w:r>
      <w:r w:rsidR="0058222E" w:rsidRPr="00BC5B37">
        <w:rPr>
          <w:rFonts w:ascii="Times New Roman" w:hAnsi="Times New Roman"/>
          <w:b/>
          <w:bCs/>
          <w:spacing w:val="13"/>
        </w:rPr>
        <w:t xml:space="preserve"> </w:t>
      </w:r>
      <w:r w:rsidRPr="00BC5B37">
        <w:rPr>
          <w:rFonts w:ascii="Times New Roman" w:hAnsi="Times New Roman"/>
          <w:b/>
          <w:bCs/>
        </w:rPr>
        <w:t>по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</w:rPr>
        <w:t>уђа</w:t>
      </w:r>
      <w:r w:rsidRPr="00BC5B37">
        <w:rPr>
          <w:rFonts w:ascii="Times New Roman" w:hAnsi="Times New Roman"/>
          <w:b/>
          <w:bCs/>
          <w:spacing w:val="1"/>
        </w:rPr>
        <w:t>ч</w:t>
      </w:r>
      <w:r w:rsidRPr="00BC5B37">
        <w:rPr>
          <w:rFonts w:ascii="Times New Roman" w:hAnsi="Times New Roman"/>
          <w:b/>
          <w:bCs/>
        </w:rPr>
        <w:t>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Pr="00BC5B37">
        <w:rPr>
          <w:rFonts w:ascii="Times New Roman" w:hAnsi="Times New Roman"/>
          <w:b/>
          <w:bCs/>
        </w:rPr>
        <w:t>и</w:t>
      </w:r>
      <w:r w:rsidR="0058222E" w:rsidRPr="00BC5B37">
        <w:rPr>
          <w:rFonts w:ascii="Times New Roman" w:hAnsi="Times New Roman"/>
          <w:b/>
          <w:bCs/>
          <w:spacing w:val="5"/>
        </w:rPr>
        <w:t xml:space="preserve"> </w:t>
      </w:r>
      <w:r w:rsidRPr="00BC5B37">
        <w:rPr>
          <w:rFonts w:ascii="Times New Roman" w:hAnsi="Times New Roman"/>
          <w:b/>
          <w:bCs/>
          <w:spacing w:val="-1"/>
        </w:rPr>
        <w:t>о</w:t>
      </w:r>
      <w:r w:rsidRPr="00BC5B37">
        <w:rPr>
          <w:rFonts w:ascii="Times New Roman" w:hAnsi="Times New Roman"/>
          <w:b/>
          <w:bCs/>
          <w:spacing w:val="1"/>
        </w:rPr>
        <w:t>ве</w:t>
      </w:r>
      <w:r w:rsidRPr="00BC5B37">
        <w:rPr>
          <w:rFonts w:ascii="Times New Roman" w:hAnsi="Times New Roman"/>
          <w:b/>
          <w:bCs/>
          <w:spacing w:val="-1"/>
        </w:rPr>
        <w:t>р</w:t>
      </w:r>
      <w:r w:rsidRPr="00BC5B37">
        <w:rPr>
          <w:rFonts w:ascii="Times New Roman" w:hAnsi="Times New Roman"/>
          <w:b/>
          <w:bCs/>
        </w:rPr>
        <w:t>е</w:t>
      </w:r>
      <w:r w:rsidRPr="00BC5B37">
        <w:rPr>
          <w:rFonts w:ascii="Times New Roman" w:hAnsi="Times New Roman"/>
          <w:b/>
          <w:bCs/>
          <w:spacing w:val="1"/>
        </w:rPr>
        <w:t>н</w:t>
      </w:r>
      <w:r w:rsidRPr="00BC5B37">
        <w:rPr>
          <w:rFonts w:ascii="Times New Roman" w:hAnsi="Times New Roman"/>
          <w:b/>
          <w:bCs/>
        </w:rPr>
        <w:t>а</w:t>
      </w:r>
      <w:r w:rsidR="0058222E" w:rsidRPr="00BC5B37">
        <w:rPr>
          <w:rFonts w:ascii="Times New Roman" w:hAnsi="Times New Roman"/>
          <w:b/>
          <w:bCs/>
          <w:spacing w:val="24"/>
        </w:rPr>
        <w:t xml:space="preserve"> </w:t>
      </w:r>
      <w:r w:rsidRPr="00BC5B37">
        <w:rPr>
          <w:rFonts w:ascii="Times New Roman" w:hAnsi="Times New Roman"/>
          <w:b/>
          <w:bCs/>
          <w:w w:val="103"/>
        </w:rPr>
        <w:t>п</w:t>
      </w:r>
      <w:r w:rsidRPr="00BC5B37">
        <w:rPr>
          <w:rFonts w:ascii="Times New Roman" w:hAnsi="Times New Roman"/>
          <w:b/>
          <w:bCs/>
          <w:spacing w:val="1"/>
          <w:w w:val="103"/>
        </w:rPr>
        <w:t>еч</w:t>
      </w:r>
      <w:r w:rsidRPr="00BC5B37">
        <w:rPr>
          <w:rFonts w:ascii="Times New Roman" w:hAnsi="Times New Roman"/>
          <w:b/>
          <w:bCs/>
          <w:w w:val="103"/>
        </w:rPr>
        <w:t>атом</w:t>
      </w:r>
      <w:r w:rsidR="0058222E" w:rsidRPr="00BC5B37">
        <w:rPr>
          <w:rFonts w:ascii="Times New Roman" w:hAnsi="Times New Roman"/>
          <w:b/>
          <w:bCs/>
          <w:w w:val="103"/>
        </w:rPr>
        <w:t>.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</w:rPr>
        <w:sectPr w:rsidR="0058222E" w:rsidRPr="00BC5B37" w:rsidSect="003D3663">
          <w:footerReference w:type="default" r:id="rId14"/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2.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2E5BB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521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Ц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ИЗЈАВЕ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Pr="00F729A5">
        <w:rPr>
          <w:rFonts w:ascii="Times New Roman" w:hAnsi="Times New Roman"/>
          <w:b/>
          <w:bCs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ЗАКОНА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ПОДИЗВО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13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D7878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1509" w:right="3543" w:firstLine="651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E13FC9">
        <w:rPr>
          <w:rFonts w:ascii="Times New Roman" w:hAnsi="Times New Roman"/>
          <w:b/>
          <w:bCs/>
          <w:spacing w:val="19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ЂАЧА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367" w:right="13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ИСПУЊА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75.</w:t>
      </w:r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154189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кри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рнош</w:t>
      </w:r>
      <w:r w:rsidRPr="00F729A5">
        <w:rPr>
          <w:rFonts w:ascii="Times New Roman" w:hAnsi="Times New Roman"/>
          <w:spacing w:val="1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ећу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4158" w:right="4158" w:hanging="55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7D7163" w:rsidRDefault="00766841" w:rsidP="007D7163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Подизвођач</w:t>
      </w:r>
      <w:r w:rsidR="00E13FC9">
        <w:rPr>
          <w:rFonts w:ascii="Times New Roman" w:hAnsi="Times New Roman"/>
          <w:sz w:val="24"/>
          <w:szCs w:val="24"/>
          <w:lang w:val="sr-Cyrl-CS"/>
        </w:rPr>
        <w:t>___________________</w:t>
      </w:r>
      <w:r w:rsidR="00056B04">
        <w:rPr>
          <w:rFonts w:ascii="Times New Roman" w:hAnsi="Times New Roman"/>
          <w:sz w:val="24"/>
          <w:szCs w:val="24"/>
          <w:u w:val="single"/>
          <w:lang w:val="sr-Cyrl-CS"/>
        </w:rPr>
        <w:t xml:space="preserve">   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r w:rsidR="0058222E" w:rsidRPr="00F729A5">
        <w:rPr>
          <w:rFonts w:ascii="Times New Roman" w:hAnsi="Times New Roman"/>
          <w:sz w:val="24"/>
          <w:szCs w:val="24"/>
        </w:rPr>
        <w:t>]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добра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BC5B37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BC5B37"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BC5B37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BC5B37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796033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члана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71" w:right="7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конкурс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умент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ијо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редметну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,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after="0" w:line="240" w:lineRule="auto"/>
        <w:ind w:right="54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дг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26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законски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ик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нису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ани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них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уђиван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против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привреде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животне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редине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примања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ања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ело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8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чу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ниј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ечен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вљањ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sz w:val="24"/>
          <w:szCs w:val="24"/>
        </w:rPr>
        <w:t>ос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реме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објавепоз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дношење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9" w:after="0" w:line="240" w:lineRule="auto"/>
        <w:ind w:righ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4)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досп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инос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опи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сима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29" w:lineRule="exact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position w:val="-1"/>
          <w:sz w:val="24"/>
          <w:szCs w:val="24"/>
        </w:rPr>
        <w:t>Републике</w:t>
      </w:r>
      <w:r w:rsidR="0058222E" w:rsidRPr="00F729A5">
        <w:rPr>
          <w:rFonts w:ascii="Times New Roman" w:hAnsi="Times New Roman"/>
          <w:spacing w:val="2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Срб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еди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ш</w:t>
      </w:r>
      <w:r w:rsidRPr="00F729A5">
        <w:rPr>
          <w:rFonts w:ascii="Times New Roman" w:hAnsi="Times New Roman"/>
          <w:position w:val="-1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њ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Pr="00F729A5">
        <w:rPr>
          <w:rFonts w:ascii="Times New Roman" w:hAnsi="Times New Roman"/>
          <w:position w:val="-1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ериторији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7" w:lineRule="auto"/>
        <w:ind w:left="106" w:right="-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766841" w:rsidP="000A388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63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w w:val="103"/>
          <w:sz w:val="24"/>
          <w:szCs w:val="24"/>
        </w:rPr>
        <w:lastRenderedPageBreak/>
        <w:t>Под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звођач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B95CBC" w:rsidP="000A388E">
      <w:pPr>
        <w:widowControl w:val="0"/>
        <w:autoSpaceDE w:val="0"/>
        <w:autoSpaceDN w:val="0"/>
        <w:adjustRightInd w:val="0"/>
        <w:spacing w:after="0" w:line="229" w:lineRule="exact"/>
        <w:ind w:left="-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3" style="position:absolute;left:0;text-align:left;margin-left:418pt;margin-top:-1.65pt;width:110.95pt;height:0;z-index:-3;mso-position-horizontal-relative:page;mso-position-vertical-relative:text" coordsize="2220,0" o:allowincell="f" path="m,l2220,e" filled="f" strokeweight=".20639mm">
            <v:path arrowok="t"/>
            <w10:wrap anchorx="page"/>
          </v:shape>
        </w:pic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пис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position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аш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лица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870" w:space="1418"/>
            <w:col w:w="2538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BC5B37" w:rsidRDefault="00766841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b/>
          <w:bCs/>
          <w:w w:val="103"/>
          <w:u w:val="single"/>
        </w:rPr>
        <w:t>Напомен</w:t>
      </w:r>
      <w:r w:rsidRPr="00BC5B37">
        <w:rPr>
          <w:rFonts w:ascii="Times New Roman" w:hAnsi="Times New Roman"/>
          <w:b/>
          <w:bCs/>
          <w:spacing w:val="1"/>
          <w:w w:val="103"/>
          <w:u w:val="single"/>
        </w:rPr>
        <w:t>а</w:t>
      </w:r>
      <w:r w:rsidR="0058222E" w:rsidRPr="00BC5B37">
        <w:rPr>
          <w:rFonts w:ascii="Times New Roman" w:hAnsi="Times New Roman"/>
          <w:b/>
          <w:bCs/>
          <w:w w:val="103"/>
        </w:rPr>
        <w:t>: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445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b/>
          <w:bCs/>
        </w:rPr>
        <w:t>1.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1"/>
        </w:rPr>
        <w:t>Изј</w:t>
      </w:r>
      <w:r w:rsidR="00766841" w:rsidRPr="00BC5B37">
        <w:rPr>
          <w:rFonts w:ascii="Times New Roman" w:hAnsi="Times New Roman"/>
          <w:b/>
          <w:bCs/>
          <w:spacing w:val="2"/>
        </w:rPr>
        <w:t>а</w:t>
      </w:r>
      <w:r w:rsidR="00766841" w:rsidRPr="00BC5B37">
        <w:rPr>
          <w:rFonts w:ascii="Times New Roman" w:hAnsi="Times New Roman"/>
          <w:b/>
          <w:bCs/>
          <w:spacing w:val="-1"/>
        </w:rPr>
        <w:t>в</w:t>
      </w:r>
      <w:r w:rsidR="00766841" w:rsidRPr="00BC5B37">
        <w:rPr>
          <w:rFonts w:ascii="Times New Roman" w:hAnsi="Times New Roman"/>
          <w:b/>
          <w:bCs/>
        </w:rPr>
        <w:t>у</w:t>
      </w:r>
      <w:r w:rsidRPr="00BC5B37">
        <w:rPr>
          <w:rFonts w:ascii="Times New Roman" w:hAnsi="Times New Roman"/>
          <w:b/>
          <w:bCs/>
          <w:spacing w:val="19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1"/>
        </w:rPr>
        <w:t>д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  <w:spacing w:val="-1"/>
        </w:rPr>
        <w:t>с</w:t>
      </w:r>
      <w:r w:rsidR="00766841" w:rsidRPr="00BC5B37">
        <w:rPr>
          <w:rFonts w:ascii="Times New Roman" w:hAnsi="Times New Roman"/>
          <w:b/>
          <w:bCs/>
        </w:rPr>
        <w:t>т</w:t>
      </w:r>
      <w:r w:rsidR="00766841" w:rsidRPr="00BC5B37">
        <w:rPr>
          <w:rFonts w:ascii="Times New Roman" w:hAnsi="Times New Roman"/>
          <w:b/>
          <w:bCs/>
          <w:spacing w:val="1"/>
        </w:rPr>
        <w:t>ав</w:t>
      </w:r>
      <w:r w:rsidR="00766841" w:rsidRPr="00BC5B37">
        <w:rPr>
          <w:rFonts w:ascii="Times New Roman" w:hAnsi="Times New Roman"/>
          <w:b/>
          <w:bCs/>
          <w:spacing w:val="-1"/>
        </w:rPr>
        <w:t>љ</w:t>
      </w:r>
      <w:r w:rsidR="00766841" w:rsidRPr="00BC5B37">
        <w:rPr>
          <w:rFonts w:ascii="Times New Roman" w:hAnsi="Times New Roman"/>
          <w:b/>
          <w:bCs/>
        </w:rPr>
        <w:t>а</w:t>
      </w:r>
      <w:r w:rsidRPr="00BC5B37">
        <w:rPr>
          <w:rFonts w:ascii="Times New Roman" w:hAnsi="Times New Roman"/>
          <w:b/>
          <w:bCs/>
          <w:spacing w:val="28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само</w:t>
      </w:r>
      <w:r w:rsidRPr="00BC5B37">
        <w:rPr>
          <w:rFonts w:ascii="Times New Roman" w:hAnsi="Times New Roman"/>
          <w:b/>
          <w:bCs/>
          <w:spacing w:val="16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</w:rPr>
        <w:t>нај</w:t>
      </w:r>
      <w:r w:rsidRPr="00BC5B37">
        <w:rPr>
          <w:rFonts w:ascii="Times New Roman" w:hAnsi="Times New Roman"/>
          <w:b/>
          <w:bCs/>
          <w:spacing w:val="14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по</w:t>
      </w:r>
      <w:r w:rsidR="00766841" w:rsidRPr="00BC5B37">
        <w:rPr>
          <w:rFonts w:ascii="Times New Roman" w:hAnsi="Times New Roman"/>
          <w:b/>
          <w:bCs/>
          <w:spacing w:val="1"/>
        </w:rPr>
        <w:t>н</w:t>
      </w:r>
      <w:r w:rsidR="00766841" w:rsidRPr="00BC5B37">
        <w:rPr>
          <w:rFonts w:ascii="Times New Roman" w:hAnsi="Times New Roman"/>
          <w:b/>
          <w:bCs/>
        </w:rPr>
        <w:t>уђ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="00766841" w:rsidRPr="00BC5B37">
        <w:rPr>
          <w:rFonts w:ascii="Times New Roman" w:hAnsi="Times New Roman"/>
          <w:b/>
          <w:bCs/>
        </w:rPr>
        <w:t>ч</w:t>
      </w:r>
      <w:r w:rsidRPr="00BC5B37">
        <w:rPr>
          <w:rFonts w:ascii="Times New Roman" w:hAnsi="Times New Roman"/>
          <w:b/>
          <w:bCs/>
          <w:spacing w:val="25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к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  <w:spacing w:val="-1"/>
        </w:rPr>
        <w:t>ј</w:t>
      </w:r>
      <w:r w:rsidR="00766841" w:rsidRPr="00BC5B37">
        <w:rPr>
          <w:rFonts w:ascii="Times New Roman" w:hAnsi="Times New Roman"/>
          <w:b/>
          <w:bCs/>
        </w:rPr>
        <w:t>и</w:t>
      </w:r>
      <w:r w:rsidRPr="00BC5B37">
        <w:rPr>
          <w:rFonts w:ascii="Times New Roman" w:hAnsi="Times New Roman"/>
          <w:b/>
          <w:bCs/>
          <w:spacing w:val="14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</w:rPr>
        <w:t>д</w:t>
      </w:r>
      <w:r w:rsidR="00766841" w:rsidRPr="00BC5B37">
        <w:rPr>
          <w:rFonts w:ascii="Times New Roman" w:hAnsi="Times New Roman"/>
          <w:b/>
          <w:bCs/>
          <w:spacing w:val="1"/>
        </w:rPr>
        <w:t>н</w:t>
      </w:r>
      <w:r w:rsidR="00766841" w:rsidRPr="00BC5B37">
        <w:rPr>
          <w:rFonts w:ascii="Times New Roman" w:hAnsi="Times New Roman"/>
          <w:b/>
          <w:bCs/>
        </w:rPr>
        <w:t>оси</w:t>
      </w:r>
      <w:r w:rsidRPr="00BC5B37">
        <w:rPr>
          <w:rFonts w:ascii="Times New Roman" w:hAnsi="Times New Roman"/>
          <w:b/>
          <w:bCs/>
          <w:spacing w:val="24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</w:t>
      </w:r>
      <w:r w:rsidR="00766841" w:rsidRPr="00BC5B37">
        <w:rPr>
          <w:rFonts w:ascii="Times New Roman" w:hAnsi="Times New Roman"/>
          <w:b/>
          <w:bCs/>
          <w:spacing w:val="-1"/>
        </w:rPr>
        <w:t>о</w:t>
      </w:r>
      <w:r w:rsidR="00766841" w:rsidRPr="00BC5B37">
        <w:rPr>
          <w:rFonts w:ascii="Times New Roman" w:hAnsi="Times New Roman"/>
          <w:b/>
          <w:bCs/>
          <w:spacing w:val="3"/>
        </w:rPr>
        <w:t>н</w:t>
      </w:r>
      <w:r w:rsidR="00766841" w:rsidRPr="00BC5B37">
        <w:rPr>
          <w:rFonts w:ascii="Times New Roman" w:hAnsi="Times New Roman"/>
          <w:b/>
          <w:bCs/>
          <w:spacing w:val="-1"/>
        </w:rPr>
        <w:t>у</w:t>
      </w:r>
      <w:r w:rsidR="00766841" w:rsidRPr="00BC5B37">
        <w:rPr>
          <w:rFonts w:ascii="Times New Roman" w:hAnsi="Times New Roman"/>
          <w:b/>
          <w:bCs/>
        </w:rPr>
        <w:t>ду</w:t>
      </w:r>
      <w:r w:rsidRPr="00BC5B37">
        <w:rPr>
          <w:rFonts w:ascii="Times New Roman" w:hAnsi="Times New Roman"/>
          <w:b/>
          <w:bCs/>
          <w:spacing w:val="24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са</w:t>
      </w:r>
      <w:r w:rsidRPr="00BC5B37">
        <w:rPr>
          <w:rFonts w:ascii="Times New Roman" w:hAnsi="Times New Roman"/>
          <w:b/>
          <w:bCs/>
          <w:spacing w:val="7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1"/>
          <w:w w:val="103"/>
        </w:rPr>
        <w:t>п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од</w:t>
      </w:r>
      <w:r w:rsidR="00766841" w:rsidRPr="00BC5B37">
        <w:rPr>
          <w:rFonts w:ascii="Times New Roman" w:hAnsi="Times New Roman"/>
          <w:b/>
          <w:bCs/>
          <w:spacing w:val="-1"/>
          <w:w w:val="103"/>
        </w:rPr>
        <w:t>и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з</w:t>
      </w:r>
      <w:r w:rsidR="00766841" w:rsidRPr="00BC5B37">
        <w:rPr>
          <w:rFonts w:ascii="Times New Roman" w:hAnsi="Times New Roman"/>
          <w:b/>
          <w:bCs/>
          <w:w w:val="103"/>
        </w:rPr>
        <w:t>в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ођ</w:t>
      </w:r>
      <w:r w:rsidR="00766841" w:rsidRPr="00BC5B37">
        <w:rPr>
          <w:rFonts w:ascii="Times New Roman" w:hAnsi="Times New Roman"/>
          <w:b/>
          <w:bCs/>
          <w:w w:val="103"/>
        </w:rPr>
        <w:t>а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ч</w:t>
      </w:r>
      <w:r w:rsidR="00766841" w:rsidRPr="00BC5B37">
        <w:rPr>
          <w:rFonts w:ascii="Times New Roman" w:hAnsi="Times New Roman"/>
          <w:b/>
          <w:bCs/>
          <w:w w:val="103"/>
        </w:rPr>
        <w:t>ем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784" w:right="72" w:hanging="340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b/>
          <w:bCs/>
        </w:rPr>
        <w:t>2.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2"/>
        </w:rPr>
        <w:t>У</w:t>
      </w:r>
      <w:r w:rsidR="00766841" w:rsidRPr="00BC5B37">
        <w:rPr>
          <w:rFonts w:ascii="Times New Roman" w:hAnsi="Times New Roman"/>
          <w:b/>
          <w:bCs/>
          <w:spacing w:val="1"/>
        </w:rPr>
        <w:t>к</w:t>
      </w:r>
      <w:r w:rsidR="00766841" w:rsidRPr="00BC5B37">
        <w:rPr>
          <w:rFonts w:ascii="Times New Roman" w:hAnsi="Times New Roman"/>
          <w:b/>
          <w:bCs/>
        </w:rPr>
        <w:t>оли</w:t>
      </w:r>
      <w:r w:rsidR="00766841" w:rsidRPr="00BC5B37">
        <w:rPr>
          <w:rFonts w:ascii="Times New Roman" w:hAnsi="Times New Roman"/>
          <w:b/>
          <w:bCs/>
          <w:spacing w:val="1"/>
        </w:rPr>
        <w:t>к</w:t>
      </w:r>
      <w:r w:rsidR="00766841" w:rsidRPr="00BC5B37">
        <w:rPr>
          <w:rFonts w:ascii="Times New Roman" w:hAnsi="Times New Roman"/>
          <w:b/>
          <w:bCs/>
        </w:rPr>
        <w:t>о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пону</w:t>
      </w:r>
      <w:r w:rsidR="00766841" w:rsidRPr="00BC5B37">
        <w:rPr>
          <w:rFonts w:ascii="Times New Roman" w:hAnsi="Times New Roman"/>
          <w:b/>
          <w:bCs/>
          <w:spacing w:val="-1"/>
        </w:rPr>
        <w:t>ђ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="00766841" w:rsidRPr="00BC5B37">
        <w:rPr>
          <w:rFonts w:ascii="Times New Roman" w:hAnsi="Times New Roman"/>
          <w:b/>
          <w:bCs/>
        </w:rPr>
        <w:t>ч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</w:t>
      </w:r>
      <w:r w:rsidR="00766841" w:rsidRPr="00BC5B37">
        <w:rPr>
          <w:rFonts w:ascii="Times New Roman" w:hAnsi="Times New Roman"/>
          <w:b/>
          <w:bCs/>
          <w:spacing w:val="1"/>
        </w:rPr>
        <w:t>од</w:t>
      </w:r>
      <w:r w:rsidR="00766841" w:rsidRPr="00BC5B37">
        <w:rPr>
          <w:rFonts w:ascii="Times New Roman" w:hAnsi="Times New Roman"/>
          <w:b/>
          <w:bCs/>
        </w:rPr>
        <w:t>носи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по</w:t>
      </w:r>
      <w:r w:rsidR="00766841" w:rsidRPr="00BC5B37">
        <w:rPr>
          <w:rFonts w:ascii="Times New Roman" w:hAnsi="Times New Roman"/>
          <w:b/>
          <w:bCs/>
          <w:spacing w:val="1"/>
        </w:rPr>
        <w:t>н</w:t>
      </w:r>
      <w:r w:rsidR="00766841" w:rsidRPr="00BC5B37">
        <w:rPr>
          <w:rFonts w:ascii="Times New Roman" w:hAnsi="Times New Roman"/>
          <w:b/>
          <w:bCs/>
          <w:spacing w:val="-1"/>
        </w:rPr>
        <w:t>у</w:t>
      </w:r>
      <w:r w:rsidR="00766841" w:rsidRPr="00BC5B37">
        <w:rPr>
          <w:rFonts w:ascii="Times New Roman" w:hAnsi="Times New Roman"/>
          <w:b/>
          <w:bCs/>
          <w:spacing w:val="1"/>
        </w:rPr>
        <w:t>д</w:t>
      </w:r>
      <w:r w:rsidR="00766841" w:rsidRPr="00BC5B37">
        <w:rPr>
          <w:rFonts w:ascii="Times New Roman" w:hAnsi="Times New Roman"/>
          <w:b/>
          <w:bCs/>
        </w:rPr>
        <w:t>у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с</w:t>
      </w:r>
      <w:r w:rsidR="00766841" w:rsidRPr="00BC5B37">
        <w:rPr>
          <w:rFonts w:ascii="Times New Roman" w:hAnsi="Times New Roman"/>
          <w:b/>
          <w:bCs/>
        </w:rPr>
        <w:t>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по</w:t>
      </w:r>
      <w:r w:rsidR="00766841" w:rsidRPr="00BC5B37">
        <w:rPr>
          <w:rFonts w:ascii="Times New Roman" w:hAnsi="Times New Roman"/>
          <w:b/>
          <w:bCs/>
          <w:spacing w:val="1"/>
        </w:rPr>
        <w:t>д</w:t>
      </w:r>
      <w:r w:rsidR="00766841" w:rsidRPr="00BC5B37">
        <w:rPr>
          <w:rFonts w:ascii="Times New Roman" w:hAnsi="Times New Roman"/>
          <w:b/>
          <w:bCs/>
          <w:spacing w:val="-1"/>
        </w:rPr>
        <w:t>и</w:t>
      </w:r>
      <w:r w:rsidR="00766841" w:rsidRPr="00BC5B37">
        <w:rPr>
          <w:rFonts w:ascii="Times New Roman" w:hAnsi="Times New Roman"/>
          <w:b/>
          <w:bCs/>
        </w:rPr>
        <w:t>звођа</w:t>
      </w:r>
      <w:r w:rsidR="00766841" w:rsidRPr="00BC5B37">
        <w:rPr>
          <w:rFonts w:ascii="Times New Roman" w:hAnsi="Times New Roman"/>
          <w:b/>
          <w:bCs/>
          <w:spacing w:val="1"/>
        </w:rPr>
        <w:t>чем</w:t>
      </w:r>
      <w:r w:rsidRPr="00BC5B37">
        <w:rPr>
          <w:rFonts w:ascii="Times New Roman" w:hAnsi="Times New Roman"/>
        </w:rPr>
        <w:t>,</w:t>
      </w:r>
      <w:r w:rsidR="0091294D" w:rsidRPr="00BC5B37">
        <w:rPr>
          <w:rFonts w:ascii="Times New Roman" w:hAnsi="Times New Roman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И</w:t>
      </w:r>
      <w:r w:rsidR="00766841" w:rsidRPr="00BC5B37">
        <w:rPr>
          <w:rFonts w:ascii="Times New Roman" w:hAnsi="Times New Roman"/>
          <w:b/>
          <w:bCs/>
        </w:rPr>
        <w:t>з</w:t>
      </w:r>
      <w:r w:rsidR="00766841" w:rsidRPr="00BC5B37">
        <w:rPr>
          <w:rFonts w:ascii="Times New Roman" w:hAnsi="Times New Roman"/>
          <w:b/>
          <w:bCs/>
          <w:spacing w:val="-1"/>
        </w:rPr>
        <w:t>ј</w:t>
      </w:r>
      <w:r w:rsidR="00766841" w:rsidRPr="00BC5B37">
        <w:rPr>
          <w:rFonts w:ascii="Times New Roman" w:hAnsi="Times New Roman"/>
          <w:b/>
          <w:bCs/>
          <w:spacing w:val="2"/>
        </w:rPr>
        <w:t>а</w:t>
      </w:r>
      <w:r w:rsidR="00766841" w:rsidRPr="00BC5B37">
        <w:rPr>
          <w:rFonts w:ascii="Times New Roman" w:hAnsi="Times New Roman"/>
          <w:b/>
          <w:bCs/>
        </w:rPr>
        <w:t>ва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мо</w:t>
      </w:r>
      <w:r w:rsidR="00766841" w:rsidRPr="00BC5B37">
        <w:rPr>
          <w:rFonts w:ascii="Times New Roman" w:hAnsi="Times New Roman"/>
          <w:b/>
          <w:bCs/>
          <w:spacing w:val="-1"/>
        </w:rPr>
        <w:t>р</w:t>
      </w:r>
      <w:r w:rsidR="00766841" w:rsidRPr="00BC5B37">
        <w:rPr>
          <w:rFonts w:ascii="Times New Roman" w:hAnsi="Times New Roman"/>
          <w:b/>
          <w:bCs/>
        </w:rPr>
        <w:t>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1"/>
        </w:rPr>
        <w:t>би</w:t>
      </w:r>
      <w:r w:rsidR="00766841" w:rsidRPr="00BC5B37">
        <w:rPr>
          <w:rFonts w:ascii="Times New Roman" w:hAnsi="Times New Roman"/>
          <w:b/>
          <w:bCs/>
          <w:spacing w:val="1"/>
        </w:rPr>
        <w:t>т</w:t>
      </w:r>
      <w:r w:rsidR="00766841" w:rsidRPr="00BC5B37">
        <w:rPr>
          <w:rFonts w:ascii="Times New Roman" w:hAnsi="Times New Roman"/>
          <w:b/>
          <w:bCs/>
        </w:rPr>
        <w:t>и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п</w:t>
      </w:r>
      <w:r w:rsidR="00766841" w:rsidRPr="00BC5B37">
        <w:rPr>
          <w:rFonts w:ascii="Times New Roman" w:hAnsi="Times New Roman"/>
          <w:b/>
          <w:bCs/>
          <w:spacing w:val="-1"/>
        </w:rPr>
        <w:t>о</w:t>
      </w:r>
      <w:r w:rsidR="00766841" w:rsidRPr="00BC5B37">
        <w:rPr>
          <w:rFonts w:ascii="Times New Roman" w:hAnsi="Times New Roman"/>
          <w:b/>
          <w:bCs/>
          <w:spacing w:val="1"/>
        </w:rPr>
        <w:t>т</w:t>
      </w:r>
      <w:r w:rsidR="00766841" w:rsidRPr="00BC5B37">
        <w:rPr>
          <w:rFonts w:ascii="Times New Roman" w:hAnsi="Times New Roman"/>
          <w:b/>
          <w:bCs/>
        </w:rPr>
        <w:t>писана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-1"/>
          <w:w w:val="103"/>
        </w:rPr>
        <w:t>од</w:t>
      </w:r>
      <w:r w:rsidRPr="00BC5B37">
        <w:rPr>
          <w:rFonts w:ascii="Times New Roman" w:hAnsi="Times New Roman"/>
          <w:b/>
          <w:bCs/>
          <w:spacing w:val="-1"/>
          <w:w w:val="103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стране</w:t>
      </w:r>
      <w:r w:rsidRPr="00BC5B37">
        <w:rPr>
          <w:rFonts w:ascii="Times New Roman" w:hAnsi="Times New Roman"/>
          <w:b/>
          <w:bCs/>
          <w:spacing w:val="19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</w:rPr>
        <w:t>вл</w:t>
      </w:r>
      <w:r w:rsidR="00766841" w:rsidRPr="00BC5B37">
        <w:rPr>
          <w:rFonts w:ascii="Times New Roman" w:hAnsi="Times New Roman"/>
          <w:b/>
          <w:bCs/>
          <w:spacing w:val="1"/>
        </w:rPr>
        <w:t>ашћ</w:t>
      </w:r>
      <w:r w:rsidR="00766841" w:rsidRPr="00BC5B37">
        <w:rPr>
          <w:rFonts w:ascii="Times New Roman" w:hAnsi="Times New Roman"/>
          <w:b/>
          <w:bCs/>
        </w:rPr>
        <w:t>е</w:t>
      </w:r>
      <w:r w:rsidR="00766841" w:rsidRPr="00BC5B37">
        <w:rPr>
          <w:rFonts w:ascii="Times New Roman" w:hAnsi="Times New Roman"/>
          <w:b/>
          <w:bCs/>
          <w:spacing w:val="1"/>
        </w:rPr>
        <w:t>н</w:t>
      </w:r>
      <w:r w:rsidR="00766841" w:rsidRPr="00BC5B37">
        <w:rPr>
          <w:rFonts w:ascii="Times New Roman" w:hAnsi="Times New Roman"/>
          <w:b/>
          <w:bCs/>
        </w:rPr>
        <w:t>ог</w:t>
      </w:r>
      <w:r w:rsidRPr="00BC5B37">
        <w:rPr>
          <w:rFonts w:ascii="Times New Roman" w:hAnsi="Times New Roman"/>
          <w:b/>
          <w:bCs/>
          <w:spacing w:val="32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лица</w:t>
      </w:r>
      <w:r w:rsidRPr="00BC5B37">
        <w:rPr>
          <w:rFonts w:ascii="Times New Roman" w:hAnsi="Times New Roman"/>
          <w:b/>
          <w:bCs/>
          <w:spacing w:val="11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п</w:t>
      </w:r>
      <w:r w:rsidR="00766841" w:rsidRPr="00BC5B37">
        <w:rPr>
          <w:rFonts w:ascii="Times New Roman" w:hAnsi="Times New Roman"/>
          <w:b/>
          <w:bCs/>
        </w:rPr>
        <w:t>о</w:t>
      </w:r>
      <w:r w:rsidR="00766841" w:rsidRPr="00BC5B37">
        <w:rPr>
          <w:rFonts w:ascii="Times New Roman" w:hAnsi="Times New Roman"/>
          <w:b/>
          <w:bCs/>
          <w:spacing w:val="-1"/>
        </w:rPr>
        <w:t>д</w:t>
      </w:r>
      <w:r w:rsidR="00766841" w:rsidRPr="00BC5B37">
        <w:rPr>
          <w:rFonts w:ascii="Times New Roman" w:hAnsi="Times New Roman"/>
          <w:b/>
          <w:bCs/>
          <w:spacing w:val="1"/>
        </w:rPr>
        <w:t>из</w:t>
      </w:r>
      <w:r w:rsidR="00766841" w:rsidRPr="00BC5B37">
        <w:rPr>
          <w:rFonts w:ascii="Times New Roman" w:hAnsi="Times New Roman"/>
          <w:b/>
          <w:bCs/>
        </w:rPr>
        <w:t>вођ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="00766841" w:rsidRPr="00BC5B37">
        <w:rPr>
          <w:rFonts w:ascii="Times New Roman" w:hAnsi="Times New Roman"/>
          <w:b/>
          <w:bCs/>
          <w:spacing w:val="-1"/>
        </w:rPr>
        <w:t>ч</w:t>
      </w:r>
      <w:r w:rsidR="00766841" w:rsidRPr="00BC5B37">
        <w:rPr>
          <w:rFonts w:ascii="Times New Roman" w:hAnsi="Times New Roman"/>
          <w:b/>
          <w:bCs/>
        </w:rPr>
        <w:t>а</w:t>
      </w:r>
      <w:r w:rsidRPr="00BC5B37">
        <w:rPr>
          <w:rFonts w:ascii="Times New Roman" w:hAnsi="Times New Roman"/>
          <w:b/>
          <w:bCs/>
          <w:spacing w:val="38"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и</w:t>
      </w:r>
      <w:r w:rsidRPr="00BC5B37">
        <w:rPr>
          <w:rFonts w:ascii="Times New Roman" w:hAnsi="Times New Roman"/>
          <w:b/>
          <w:bCs/>
          <w:spacing w:val="2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ове</w:t>
      </w:r>
      <w:r w:rsidR="00766841" w:rsidRPr="00BC5B37">
        <w:rPr>
          <w:rFonts w:ascii="Times New Roman" w:hAnsi="Times New Roman"/>
          <w:b/>
          <w:bCs/>
          <w:spacing w:val="-1"/>
        </w:rPr>
        <w:t>р</w:t>
      </w:r>
      <w:r w:rsidR="00766841" w:rsidRPr="00BC5B37">
        <w:rPr>
          <w:rFonts w:ascii="Times New Roman" w:hAnsi="Times New Roman"/>
          <w:b/>
          <w:bCs/>
        </w:rPr>
        <w:t>ена</w:t>
      </w:r>
      <w:r w:rsidRPr="00BC5B37">
        <w:rPr>
          <w:rFonts w:ascii="Times New Roman" w:hAnsi="Times New Roman"/>
          <w:b/>
          <w:bCs/>
          <w:spacing w:val="24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п</w:t>
      </w:r>
      <w:r w:rsidR="00766841" w:rsidRPr="00BC5B37">
        <w:rPr>
          <w:rFonts w:ascii="Times New Roman" w:hAnsi="Times New Roman"/>
          <w:b/>
          <w:bCs/>
          <w:w w:val="103"/>
        </w:rPr>
        <w:t>е</w:t>
      </w:r>
      <w:r w:rsidR="00766841" w:rsidRPr="00BC5B37">
        <w:rPr>
          <w:rFonts w:ascii="Times New Roman" w:hAnsi="Times New Roman"/>
          <w:b/>
          <w:bCs/>
          <w:spacing w:val="1"/>
          <w:w w:val="103"/>
        </w:rPr>
        <w:t>ч</w:t>
      </w:r>
      <w:r w:rsidR="00766841" w:rsidRPr="00BC5B37">
        <w:rPr>
          <w:rFonts w:ascii="Times New Roman" w:hAnsi="Times New Roman"/>
          <w:b/>
          <w:bCs/>
          <w:w w:val="103"/>
        </w:rPr>
        <w:t>атом</w:t>
      </w:r>
      <w:r w:rsidRPr="00BC5B37">
        <w:rPr>
          <w:rFonts w:ascii="Times New Roman" w:hAnsi="Times New Roman"/>
          <w:b/>
          <w:bCs/>
          <w:w w:val="103"/>
        </w:rPr>
        <w:t>.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445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b/>
          <w:bCs/>
        </w:rPr>
        <w:t>3.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У</w:t>
      </w:r>
      <w:r w:rsidRPr="00BC5B37">
        <w:rPr>
          <w:rFonts w:ascii="Times New Roman" w:hAnsi="Times New Roman"/>
          <w:b/>
          <w:bCs/>
          <w:spacing w:val="21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с</w:t>
      </w:r>
      <w:r w:rsidR="00766841" w:rsidRPr="00BC5B37">
        <w:rPr>
          <w:rFonts w:ascii="Times New Roman" w:hAnsi="Times New Roman"/>
          <w:b/>
          <w:bCs/>
        </w:rPr>
        <w:t>л</w:t>
      </w:r>
      <w:r w:rsidR="00766841" w:rsidRPr="00BC5B37">
        <w:rPr>
          <w:rFonts w:ascii="Times New Roman" w:hAnsi="Times New Roman"/>
          <w:b/>
          <w:bCs/>
          <w:spacing w:val="-1"/>
        </w:rPr>
        <w:t>у</w:t>
      </w:r>
      <w:r w:rsidR="00766841" w:rsidRPr="00BC5B37">
        <w:rPr>
          <w:rFonts w:ascii="Times New Roman" w:hAnsi="Times New Roman"/>
          <w:b/>
          <w:bCs/>
          <w:spacing w:val="1"/>
        </w:rPr>
        <w:t>ча</w:t>
      </w:r>
      <w:r w:rsidR="00766841" w:rsidRPr="00BC5B37">
        <w:rPr>
          <w:rFonts w:ascii="Times New Roman" w:hAnsi="Times New Roman"/>
          <w:b/>
          <w:bCs/>
        </w:rPr>
        <w:t>ју</w:t>
      </w:r>
      <w:r w:rsidRPr="00BC5B37">
        <w:rPr>
          <w:rFonts w:ascii="Times New Roman" w:hAnsi="Times New Roman"/>
          <w:b/>
          <w:bCs/>
          <w:spacing w:val="39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анг</w:t>
      </w:r>
      <w:r w:rsidR="00766841" w:rsidRPr="00BC5B37">
        <w:rPr>
          <w:rFonts w:ascii="Times New Roman" w:hAnsi="Times New Roman"/>
          <w:b/>
          <w:bCs/>
        </w:rPr>
        <w:t>а</w:t>
      </w:r>
      <w:r w:rsidR="00766841" w:rsidRPr="00BC5B37">
        <w:rPr>
          <w:rFonts w:ascii="Times New Roman" w:hAnsi="Times New Roman"/>
          <w:b/>
          <w:bCs/>
          <w:spacing w:val="-1"/>
        </w:rPr>
        <w:t>ж</w:t>
      </w:r>
      <w:r w:rsidR="00766841" w:rsidRPr="00BC5B37">
        <w:rPr>
          <w:rFonts w:ascii="Times New Roman" w:hAnsi="Times New Roman"/>
          <w:b/>
          <w:bCs/>
        </w:rPr>
        <w:t>ов</w:t>
      </w:r>
      <w:r w:rsidR="00766841" w:rsidRPr="00BC5B37">
        <w:rPr>
          <w:rFonts w:ascii="Times New Roman" w:hAnsi="Times New Roman"/>
          <w:b/>
          <w:bCs/>
          <w:spacing w:val="1"/>
        </w:rPr>
        <w:t>ањ</w:t>
      </w:r>
      <w:r w:rsidR="00766841" w:rsidRPr="00BC5B37">
        <w:rPr>
          <w:rFonts w:ascii="Times New Roman" w:hAnsi="Times New Roman"/>
          <w:b/>
          <w:bCs/>
        </w:rPr>
        <w:t>а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више</w:t>
      </w:r>
      <w:r w:rsidRPr="00BC5B37">
        <w:rPr>
          <w:rFonts w:ascii="Times New Roman" w:hAnsi="Times New Roman"/>
          <w:b/>
          <w:bCs/>
          <w:spacing w:val="29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п</w:t>
      </w:r>
      <w:r w:rsidR="00766841" w:rsidRPr="00BC5B37">
        <w:rPr>
          <w:rFonts w:ascii="Times New Roman" w:hAnsi="Times New Roman"/>
          <w:b/>
          <w:bCs/>
        </w:rPr>
        <w:t>од</w:t>
      </w:r>
      <w:r w:rsidR="00766841" w:rsidRPr="00BC5B37">
        <w:rPr>
          <w:rFonts w:ascii="Times New Roman" w:hAnsi="Times New Roman"/>
          <w:b/>
          <w:bCs/>
          <w:spacing w:val="1"/>
        </w:rPr>
        <w:t>и</w:t>
      </w:r>
      <w:r w:rsidR="00766841" w:rsidRPr="00BC5B37">
        <w:rPr>
          <w:rFonts w:ascii="Times New Roman" w:hAnsi="Times New Roman"/>
          <w:b/>
          <w:bCs/>
          <w:spacing w:val="-1"/>
        </w:rPr>
        <w:t>з</w:t>
      </w:r>
      <w:r w:rsidR="00766841" w:rsidRPr="00BC5B37">
        <w:rPr>
          <w:rFonts w:ascii="Times New Roman" w:hAnsi="Times New Roman"/>
          <w:b/>
          <w:bCs/>
          <w:spacing w:val="1"/>
        </w:rPr>
        <w:t>в</w:t>
      </w:r>
      <w:r w:rsidR="00766841" w:rsidRPr="00BC5B37">
        <w:rPr>
          <w:rFonts w:ascii="Times New Roman" w:hAnsi="Times New Roman"/>
          <w:b/>
          <w:bCs/>
        </w:rPr>
        <w:t>о</w:t>
      </w:r>
      <w:r w:rsidR="00766841" w:rsidRPr="00BC5B37">
        <w:rPr>
          <w:rFonts w:ascii="Times New Roman" w:hAnsi="Times New Roman"/>
          <w:b/>
          <w:bCs/>
          <w:spacing w:val="-1"/>
        </w:rPr>
        <w:t>ђ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="00766841" w:rsidRPr="00BC5B37">
        <w:rPr>
          <w:rFonts w:ascii="Times New Roman" w:hAnsi="Times New Roman"/>
          <w:b/>
          <w:bCs/>
          <w:spacing w:val="-1"/>
        </w:rPr>
        <w:t>ч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Pr="00BC5B37">
        <w:rPr>
          <w:rFonts w:ascii="Times New Roman" w:hAnsi="Times New Roman"/>
          <w:b/>
          <w:bCs/>
        </w:rPr>
        <w:t>,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  <w:spacing w:val="-1"/>
        </w:rPr>
        <w:t>бр</w:t>
      </w:r>
      <w:r w:rsidR="00766841" w:rsidRPr="00BC5B37">
        <w:rPr>
          <w:rFonts w:ascii="Times New Roman" w:hAnsi="Times New Roman"/>
          <w:b/>
          <w:bCs/>
          <w:spacing w:val="1"/>
        </w:rPr>
        <w:t>а</w:t>
      </w:r>
      <w:r w:rsidR="00766841" w:rsidRPr="00BC5B37">
        <w:rPr>
          <w:rFonts w:ascii="Times New Roman" w:hAnsi="Times New Roman"/>
          <w:b/>
          <w:bCs/>
          <w:spacing w:val="-1"/>
        </w:rPr>
        <w:t>з</w:t>
      </w:r>
      <w:r w:rsidR="00766841" w:rsidRPr="00BC5B37">
        <w:rPr>
          <w:rFonts w:ascii="Times New Roman" w:hAnsi="Times New Roman"/>
          <w:b/>
          <w:bCs/>
        </w:rPr>
        <w:t>ац</w:t>
      </w:r>
      <w:r w:rsidRPr="00BC5B37">
        <w:rPr>
          <w:rFonts w:ascii="Times New Roman" w:hAnsi="Times New Roman"/>
          <w:b/>
          <w:bCs/>
          <w:spacing w:val="42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и</w:t>
      </w:r>
      <w:r w:rsidR="00766841" w:rsidRPr="00BC5B37">
        <w:rPr>
          <w:rFonts w:ascii="Times New Roman" w:hAnsi="Times New Roman"/>
          <w:b/>
          <w:bCs/>
          <w:spacing w:val="-1"/>
        </w:rPr>
        <w:t>зј</w:t>
      </w:r>
      <w:r w:rsidR="00766841" w:rsidRPr="00BC5B37">
        <w:rPr>
          <w:rFonts w:ascii="Times New Roman" w:hAnsi="Times New Roman"/>
          <w:b/>
          <w:bCs/>
        </w:rPr>
        <w:t>а</w:t>
      </w:r>
      <w:r w:rsidR="00766841" w:rsidRPr="00BC5B37">
        <w:rPr>
          <w:rFonts w:ascii="Times New Roman" w:hAnsi="Times New Roman"/>
          <w:b/>
          <w:bCs/>
          <w:spacing w:val="1"/>
        </w:rPr>
        <w:t>в</w:t>
      </w:r>
      <w:r w:rsidR="00766841" w:rsidRPr="00BC5B37">
        <w:rPr>
          <w:rFonts w:ascii="Times New Roman" w:hAnsi="Times New Roman"/>
          <w:b/>
          <w:bCs/>
        </w:rPr>
        <w:t>е</w:t>
      </w:r>
      <w:r w:rsidRPr="00BC5B37">
        <w:rPr>
          <w:rFonts w:ascii="Times New Roman" w:hAnsi="Times New Roman"/>
          <w:b/>
          <w:bCs/>
          <w:spacing w:val="34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фотокоп</w:t>
      </w:r>
      <w:r w:rsidR="00766841" w:rsidRPr="00BC5B37">
        <w:rPr>
          <w:rFonts w:ascii="Times New Roman" w:hAnsi="Times New Roman"/>
          <w:b/>
          <w:bCs/>
          <w:spacing w:val="-2"/>
        </w:rPr>
        <w:t>и</w:t>
      </w:r>
      <w:r w:rsidR="00766841" w:rsidRPr="00BC5B37">
        <w:rPr>
          <w:rFonts w:ascii="Times New Roman" w:hAnsi="Times New Roman"/>
          <w:b/>
          <w:bCs/>
          <w:spacing w:val="-1"/>
        </w:rPr>
        <w:t>р</w:t>
      </w:r>
      <w:r w:rsidR="00766841" w:rsidRPr="00BC5B37">
        <w:rPr>
          <w:rFonts w:ascii="Times New Roman" w:hAnsi="Times New Roman"/>
          <w:b/>
          <w:bCs/>
          <w:spacing w:val="1"/>
        </w:rPr>
        <w:t>ат</w:t>
      </w:r>
      <w:r w:rsidR="00766841" w:rsidRPr="00BC5B37">
        <w:rPr>
          <w:rFonts w:ascii="Times New Roman" w:hAnsi="Times New Roman"/>
          <w:b/>
          <w:bCs/>
        </w:rPr>
        <w:t>и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</w:rPr>
        <w:t>у</w:t>
      </w:r>
      <w:r w:rsidRPr="00BC5B37">
        <w:rPr>
          <w:rFonts w:ascii="Times New Roman" w:hAnsi="Times New Roman"/>
          <w:b/>
          <w:bCs/>
          <w:spacing w:val="21"/>
        </w:rPr>
        <w:t xml:space="preserve"> </w:t>
      </w:r>
      <w:r w:rsidR="00766841" w:rsidRPr="00BC5B37">
        <w:rPr>
          <w:rFonts w:ascii="Times New Roman" w:hAnsi="Times New Roman"/>
          <w:b/>
          <w:bCs/>
          <w:spacing w:val="1"/>
        </w:rPr>
        <w:t>д</w:t>
      </w:r>
      <w:r w:rsidR="00766841" w:rsidRPr="00BC5B37">
        <w:rPr>
          <w:rFonts w:ascii="Times New Roman" w:hAnsi="Times New Roman"/>
          <w:b/>
          <w:bCs/>
          <w:spacing w:val="-1"/>
        </w:rPr>
        <w:t>о</w:t>
      </w:r>
      <w:r w:rsidR="00766841" w:rsidRPr="00BC5B37">
        <w:rPr>
          <w:rFonts w:ascii="Times New Roman" w:hAnsi="Times New Roman"/>
          <w:b/>
          <w:bCs/>
          <w:spacing w:val="1"/>
        </w:rPr>
        <w:t>во</w:t>
      </w:r>
      <w:r w:rsidR="00766841" w:rsidRPr="00BC5B37">
        <w:rPr>
          <w:rFonts w:ascii="Times New Roman" w:hAnsi="Times New Roman"/>
          <w:b/>
          <w:bCs/>
          <w:spacing w:val="-1"/>
        </w:rPr>
        <w:t>љ</w:t>
      </w:r>
      <w:r w:rsidR="00766841" w:rsidRPr="00BC5B37">
        <w:rPr>
          <w:rFonts w:ascii="Times New Roman" w:hAnsi="Times New Roman"/>
          <w:b/>
          <w:bCs/>
        </w:rPr>
        <w:t>н</w:t>
      </w:r>
      <w:r w:rsidR="00766841" w:rsidRPr="00BC5B37">
        <w:rPr>
          <w:rFonts w:ascii="Times New Roman" w:hAnsi="Times New Roman"/>
          <w:b/>
          <w:bCs/>
          <w:spacing w:val="1"/>
        </w:rPr>
        <w:t>о</w:t>
      </w:r>
      <w:r w:rsidR="00766841" w:rsidRPr="00BC5B37">
        <w:rPr>
          <w:rFonts w:ascii="Times New Roman" w:hAnsi="Times New Roman"/>
          <w:b/>
          <w:bCs/>
        </w:rPr>
        <w:t>м</w:t>
      </w:r>
      <w:r w:rsidR="0091294D" w:rsidRPr="00BC5B37">
        <w:rPr>
          <w:rFonts w:ascii="Times New Roman" w:hAnsi="Times New Roman"/>
          <w:b/>
          <w:bCs/>
        </w:rPr>
        <w:t xml:space="preserve"> </w:t>
      </w:r>
      <w:r w:rsidR="00766841" w:rsidRPr="00BC5B37">
        <w:rPr>
          <w:rFonts w:ascii="Times New Roman" w:hAnsi="Times New Roman"/>
          <w:b/>
          <w:bCs/>
          <w:w w:val="103"/>
        </w:rPr>
        <w:t>броју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BC5B37">
        <w:rPr>
          <w:rFonts w:ascii="Times New Roman" w:hAnsi="Times New Roman"/>
          <w:b/>
          <w:bCs/>
          <w:spacing w:val="-1"/>
        </w:rPr>
        <w:t>п</w:t>
      </w:r>
      <w:r w:rsidRPr="00BC5B37">
        <w:rPr>
          <w:rFonts w:ascii="Times New Roman" w:hAnsi="Times New Roman"/>
          <w:b/>
          <w:bCs/>
          <w:spacing w:val="1"/>
        </w:rPr>
        <w:t>р</w:t>
      </w:r>
      <w:r w:rsidRPr="00BC5B37">
        <w:rPr>
          <w:rFonts w:ascii="Times New Roman" w:hAnsi="Times New Roman"/>
          <w:b/>
          <w:bCs/>
          <w:spacing w:val="-1"/>
        </w:rPr>
        <w:t>им</w:t>
      </w:r>
      <w:r w:rsidRPr="00BC5B37">
        <w:rPr>
          <w:rFonts w:ascii="Times New Roman" w:hAnsi="Times New Roman"/>
          <w:b/>
          <w:bCs/>
          <w:spacing w:val="1"/>
        </w:rPr>
        <w:t>е</w:t>
      </w:r>
      <w:r w:rsidRPr="00BC5B37">
        <w:rPr>
          <w:rFonts w:ascii="Times New Roman" w:hAnsi="Times New Roman"/>
          <w:b/>
          <w:bCs/>
          <w:spacing w:val="-1"/>
        </w:rPr>
        <w:t>р</w:t>
      </w:r>
      <w:r w:rsidRPr="00BC5B37">
        <w:rPr>
          <w:rFonts w:ascii="Times New Roman" w:hAnsi="Times New Roman"/>
          <w:b/>
          <w:bCs/>
          <w:spacing w:val="1"/>
        </w:rPr>
        <w:t>а</w:t>
      </w:r>
      <w:r w:rsidRPr="00BC5B37">
        <w:rPr>
          <w:rFonts w:ascii="Times New Roman" w:hAnsi="Times New Roman"/>
          <w:b/>
          <w:bCs/>
        </w:rPr>
        <w:t>ка</w:t>
      </w:r>
      <w:r w:rsidR="0058222E" w:rsidRPr="00BC5B37">
        <w:rPr>
          <w:rFonts w:ascii="Times New Roman" w:hAnsi="Times New Roman"/>
          <w:b/>
          <w:bCs/>
          <w:spacing w:val="32"/>
        </w:rPr>
        <w:t xml:space="preserve"> </w:t>
      </w:r>
      <w:r w:rsidRPr="00BC5B37">
        <w:rPr>
          <w:rFonts w:ascii="Times New Roman" w:hAnsi="Times New Roman"/>
          <w:b/>
          <w:bCs/>
        </w:rPr>
        <w:t>и</w:t>
      </w:r>
      <w:r w:rsidR="0058222E" w:rsidRPr="00BC5B37">
        <w:rPr>
          <w:rFonts w:ascii="Times New Roman" w:hAnsi="Times New Roman"/>
          <w:b/>
          <w:bCs/>
          <w:spacing w:val="3"/>
        </w:rPr>
        <w:t xml:space="preserve"> </w:t>
      </w:r>
      <w:r w:rsidRPr="00BC5B37">
        <w:rPr>
          <w:rFonts w:ascii="Times New Roman" w:hAnsi="Times New Roman"/>
          <w:b/>
          <w:bCs/>
        </w:rPr>
        <w:t>попуни</w:t>
      </w:r>
      <w:r w:rsidRPr="00BC5B37">
        <w:rPr>
          <w:rFonts w:ascii="Times New Roman" w:hAnsi="Times New Roman"/>
          <w:b/>
          <w:bCs/>
          <w:spacing w:val="1"/>
        </w:rPr>
        <w:t>т</w:t>
      </w:r>
      <w:r w:rsidRPr="00BC5B37">
        <w:rPr>
          <w:rFonts w:ascii="Times New Roman" w:hAnsi="Times New Roman"/>
          <w:b/>
          <w:bCs/>
        </w:rPr>
        <w:t>и</w:t>
      </w:r>
      <w:r w:rsidR="0058222E" w:rsidRPr="00BC5B37">
        <w:rPr>
          <w:rFonts w:ascii="Times New Roman" w:hAnsi="Times New Roman"/>
          <w:b/>
          <w:bCs/>
          <w:spacing w:val="26"/>
        </w:rPr>
        <w:t xml:space="preserve"> </w:t>
      </w:r>
      <w:r w:rsidRPr="00BC5B37">
        <w:rPr>
          <w:rFonts w:ascii="Times New Roman" w:hAnsi="Times New Roman"/>
          <w:b/>
          <w:bCs/>
          <w:spacing w:val="-1"/>
        </w:rPr>
        <w:t>з</w:t>
      </w:r>
      <w:r w:rsidRPr="00BC5B37">
        <w:rPr>
          <w:rFonts w:ascii="Times New Roman" w:hAnsi="Times New Roman"/>
          <w:b/>
          <w:bCs/>
        </w:rPr>
        <w:t>а</w:t>
      </w:r>
      <w:r w:rsidR="0058222E" w:rsidRPr="00BC5B37">
        <w:rPr>
          <w:rFonts w:ascii="Times New Roman" w:hAnsi="Times New Roman"/>
          <w:b/>
          <w:bCs/>
          <w:spacing w:val="7"/>
        </w:rPr>
        <w:t xml:space="preserve"> </w:t>
      </w:r>
      <w:r w:rsidRPr="00BC5B37">
        <w:rPr>
          <w:rFonts w:ascii="Times New Roman" w:hAnsi="Times New Roman"/>
          <w:b/>
          <w:bCs/>
        </w:rPr>
        <w:t>сваког</w:t>
      </w:r>
      <w:r w:rsidR="0058222E" w:rsidRPr="00BC5B37">
        <w:rPr>
          <w:rFonts w:ascii="Times New Roman" w:hAnsi="Times New Roman"/>
          <w:b/>
          <w:bCs/>
          <w:spacing w:val="21"/>
        </w:rPr>
        <w:t xml:space="preserve"> </w:t>
      </w:r>
      <w:r w:rsidRPr="00BC5B37">
        <w:rPr>
          <w:rFonts w:ascii="Times New Roman" w:hAnsi="Times New Roman"/>
          <w:b/>
          <w:bCs/>
          <w:w w:val="103"/>
        </w:rPr>
        <w:t>подизв</w:t>
      </w:r>
      <w:r w:rsidRPr="00BC5B37">
        <w:rPr>
          <w:rFonts w:ascii="Times New Roman" w:hAnsi="Times New Roman"/>
          <w:b/>
          <w:bCs/>
          <w:spacing w:val="1"/>
          <w:w w:val="103"/>
        </w:rPr>
        <w:t>о</w:t>
      </w:r>
      <w:r w:rsidRPr="00BC5B37">
        <w:rPr>
          <w:rFonts w:ascii="Times New Roman" w:hAnsi="Times New Roman"/>
          <w:b/>
          <w:bCs/>
          <w:spacing w:val="-1"/>
          <w:w w:val="103"/>
        </w:rPr>
        <w:t>ђ</w:t>
      </w:r>
      <w:r w:rsidRPr="00BC5B37">
        <w:rPr>
          <w:rFonts w:ascii="Times New Roman" w:hAnsi="Times New Roman"/>
          <w:b/>
          <w:bCs/>
          <w:w w:val="103"/>
        </w:rPr>
        <w:t>а</w:t>
      </w:r>
      <w:r w:rsidRPr="00BC5B37">
        <w:rPr>
          <w:rFonts w:ascii="Times New Roman" w:hAnsi="Times New Roman"/>
          <w:b/>
          <w:bCs/>
          <w:spacing w:val="1"/>
          <w:w w:val="103"/>
        </w:rPr>
        <w:t>ч</w:t>
      </w:r>
      <w:r w:rsidRPr="00BC5B37">
        <w:rPr>
          <w:rFonts w:ascii="Times New Roman" w:hAnsi="Times New Roman"/>
          <w:b/>
          <w:bCs/>
          <w:w w:val="103"/>
        </w:rPr>
        <w:t>а</w:t>
      </w:r>
      <w:r w:rsidR="0058222E" w:rsidRPr="00BC5B37">
        <w:rPr>
          <w:rFonts w:ascii="Times New Roman" w:hAnsi="Times New Roman"/>
          <w:b/>
          <w:bCs/>
          <w:w w:val="103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766841" w:rsidP="00357749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3.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</w:rPr>
      </w:pPr>
    </w:p>
    <w:p w:rsidR="0058222E" w:rsidRPr="0027778E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602" w:right="599"/>
        <w:jc w:val="both"/>
        <w:rPr>
          <w:rFonts w:ascii="Times New Roman" w:hAnsi="Times New Roman"/>
          <w:sz w:val="24"/>
          <w:szCs w:val="24"/>
        </w:rPr>
      </w:pPr>
      <w:r w:rsidRPr="00BC5B37">
        <w:rPr>
          <w:rFonts w:ascii="Times New Roman" w:hAnsi="Times New Roman"/>
          <w:b/>
          <w:bCs/>
        </w:rPr>
        <w:t>5</w:t>
      </w:r>
      <w:r w:rsidRPr="0027778E">
        <w:rPr>
          <w:rFonts w:ascii="Times New Roman" w:hAnsi="Times New Roman"/>
          <w:b/>
          <w:bCs/>
          <w:sz w:val="24"/>
          <w:szCs w:val="24"/>
        </w:rPr>
        <w:t>.</w:t>
      </w:r>
      <w:r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ОБРАЗАЦ</w:t>
      </w:r>
      <w:r w:rsidRPr="0027778E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27778E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АВЕ</w:t>
      </w:r>
      <w:r w:rsidRPr="0027778E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27778E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АЊУ</w:t>
      </w:r>
      <w:r w:rsidRPr="0027778E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З</w:t>
      </w:r>
      <w:r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27778E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7</w:t>
      </w:r>
      <w:r w:rsidRPr="0027778E">
        <w:rPr>
          <w:rFonts w:ascii="Times New Roman" w:hAnsi="Times New Roman"/>
          <w:b/>
          <w:bCs/>
          <w:sz w:val="24"/>
          <w:szCs w:val="24"/>
        </w:rPr>
        <w:t>5.</w:t>
      </w:r>
      <w:r w:rsidR="0091294D" w:rsidRPr="0027778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и</w:t>
      </w:r>
      <w:r w:rsidRPr="0027778E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76.</w:t>
      </w:r>
      <w:r w:rsidRPr="0027778E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27778E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27778E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27778E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СВА</w:t>
      </w:r>
      <w:r w:rsidR="00766841" w:rsidRPr="0027778E">
        <w:rPr>
          <w:rFonts w:ascii="Times New Roman" w:hAnsi="Times New Roman"/>
          <w:b/>
          <w:bCs/>
          <w:w w:val="103"/>
          <w:sz w:val="24"/>
          <w:szCs w:val="24"/>
        </w:rPr>
        <w:t>К</w:t>
      </w:r>
      <w:r w:rsidR="00766841"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ОГ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27778E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27778E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АЧА</w:t>
      </w:r>
      <w:r w:rsidRPr="0027778E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ИЗ</w:t>
      </w:r>
      <w:r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ГРУ</w:t>
      </w:r>
      <w:r w:rsidR="00766841" w:rsidRPr="0027778E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27778E">
        <w:rPr>
          <w:rFonts w:ascii="Times New Roman" w:hAnsi="Times New Roman"/>
          <w:b/>
          <w:bCs/>
          <w:sz w:val="24"/>
          <w:szCs w:val="24"/>
        </w:rPr>
        <w:t>Е</w:t>
      </w:r>
      <w:r w:rsidRPr="0027778E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27778E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27778E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27778E">
        <w:rPr>
          <w:rFonts w:ascii="Times New Roman" w:hAnsi="Times New Roman"/>
          <w:b/>
          <w:bCs/>
          <w:w w:val="103"/>
          <w:sz w:val="24"/>
          <w:szCs w:val="24"/>
        </w:rPr>
        <w:t>УЂ</w:t>
      </w:r>
      <w:r w:rsidR="00766841"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27778E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27778E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27778E" w:rsidRDefault="00766841" w:rsidP="005A76ED">
      <w:pPr>
        <w:widowControl w:val="0"/>
        <w:autoSpaceDE w:val="0"/>
        <w:autoSpaceDN w:val="0"/>
        <w:adjustRightInd w:val="0"/>
        <w:spacing w:after="0" w:line="240" w:lineRule="auto"/>
        <w:ind w:right="-76" w:firstLine="28"/>
        <w:jc w:val="center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b/>
          <w:bCs/>
          <w:sz w:val="24"/>
          <w:szCs w:val="24"/>
        </w:rPr>
        <w:t>ИЗЈАВА</w:t>
      </w:r>
      <w:r w:rsidR="0058222E" w:rsidRPr="0027778E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П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z w:val="24"/>
          <w:szCs w:val="24"/>
        </w:rPr>
        <w:t>Н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27778E">
        <w:rPr>
          <w:rFonts w:ascii="Times New Roman" w:hAnsi="Times New Roman"/>
          <w:b/>
          <w:bCs/>
          <w:sz w:val="24"/>
          <w:szCs w:val="24"/>
        </w:rPr>
        <w:t>Ђ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z w:val="24"/>
          <w:szCs w:val="24"/>
        </w:rPr>
        <w:t>ЧА</w:t>
      </w:r>
      <w:r w:rsidR="0058222E" w:rsidRPr="0027778E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27778E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27778E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ГР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Pr="0027778E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27778E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Pr="0027778E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У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Ч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A76ED" w:rsidRPr="0027778E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27778E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ИСПУЊА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27778E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27778E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УСЛ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27778E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27778E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ЧЛАНА</w:t>
      </w:r>
      <w:r w:rsidR="0091294D" w:rsidRPr="0027778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b/>
          <w:bCs/>
          <w:sz w:val="24"/>
          <w:szCs w:val="24"/>
        </w:rPr>
        <w:t>75.</w:t>
      </w:r>
      <w:r w:rsidR="0091294D" w:rsidRPr="0027778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27778E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b/>
          <w:bCs/>
          <w:sz w:val="24"/>
          <w:szCs w:val="24"/>
        </w:rPr>
        <w:t>76.</w:t>
      </w:r>
      <w:r w:rsidR="0058222E" w:rsidRPr="0027778E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ЗА</w:t>
      </w:r>
      <w:r w:rsidRPr="0027778E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27778E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27778E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П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27778E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ЈАВНЕ</w:t>
      </w:r>
      <w:r w:rsidR="0058222E" w:rsidRPr="0027778E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27778E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27778E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27778E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27778E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У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1"/>
          <w:sz w:val="24"/>
          <w:szCs w:val="24"/>
        </w:rPr>
        <w:t>с</w:t>
      </w:r>
      <w:r w:rsidRPr="0027778E">
        <w:rPr>
          <w:rFonts w:ascii="Times New Roman" w:hAnsi="Times New Roman"/>
          <w:sz w:val="24"/>
          <w:szCs w:val="24"/>
        </w:rPr>
        <w:t>кла</w:t>
      </w:r>
      <w:r w:rsidRPr="0027778E">
        <w:rPr>
          <w:rFonts w:ascii="Times New Roman" w:hAnsi="Times New Roman"/>
          <w:spacing w:val="-1"/>
          <w:sz w:val="24"/>
          <w:szCs w:val="24"/>
        </w:rPr>
        <w:t>д</w:t>
      </w:r>
      <w:r w:rsidRPr="0027778E">
        <w:rPr>
          <w:rFonts w:ascii="Times New Roman" w:hAnsi="Times New Roman"/>
          <w:sz w:val="24"/>
          <w:szCs w:val="24"/>
        </w:rPr>
        <w:t>у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са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чланом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sz w:val="24"/>
          <w:szCs w:val="24"/>
        </w:rPr>
        <w:t>7</w:t>
      </w:r>
      <w:r w:rsidR="0058222E" w:rsidRPr="0027778E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27778E">
        <w:rPr>
          <w:rFonts w:ascii="Times New Roman" w:hAnsi="Times New Roman"/>
          <w:sz w:val="24"/>
          <w:szCs w:val="24"/>
        </w:rPr>
        <w:t>.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1"/>
          <w:sz w:val="24"/>
          <w:szCs w:val="24"/>
        </w:rPr>
        <w:t>с</w:t>
      </w:r>
      <w:r w:rsidRPr="0027778E">
        <w:rPr>
          <w:rFonts w:ascii="Times New Roman" w:hAnsi="Times New Roman"/>
          <w:sz w:val="24"/>
          <w:szCs w:val="24"/>
        </w:rPr>
        <w:t>тав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sz w:val="24"/>
          <w:szCs w:val="24"/>
        </w:rPr>
        <w:t>4.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2"/>
          <w:sz w:val="24"/>
          <w:szCs w:val="24"/>
        </w:rPr>
        <w:t>З</w:t>
      </w:r>
      <w:r w:rsidRPr="0027778E">
        <w:rPr>
          <w:rFonts w:ascii="Times New Roman" w:hAnsi="Times New Roman"/>
          <w:spacing w:val="-1"/>
          <w:sz w:val="24"/>
          <w:szCs w:val="24"/>
        </w:rPr>
        <w:t>а</w:t>
      </w:r>
      <w:r w:rsidRPr="0027778E">
        <w:rPr>
          <w:rFonts w:ascii="Times New Roman" w:hAnsi="Times New Roman"/>
          <w:spacing w:val="2"/>
          <w:sz w:val="24"/>
          <w:szCs w:val="24"/>
        </w:rPr>
        <w:t>к</w:t>
      </w:r>
      <w:r w:rsidRPr="0027778E">
        <w:rPr>
          <w:rFonts w:ascii="Times New Roman" w:hAnsi="Times New Roman"/>
          <w:sz w:val="24"/>
          <w:szCs w:val="24"/>
        </w:rPr>
        <w:t>она</w:t>
      </w:r>
      <w:r w:rsidR="0058222E" w:rsidRPr="0027778E">
        <w:rPr>
          <w:rFonts w:ascii="Times New Roman" w:hAnsi="Times New Roman"/>
          <w:sz w:val="24"/>
          <w:szCs w:val="24"/>
        </w:rPr>
        <w:t>,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п</w:t>
      </w:r>
      <w:r w:rsidRPr="0027778E">
        <w:rPr>
          <w:rFonts w:ascii="Times New Roman" w:hAnsi="Times New Roman"/>
          <w:spacing w:val="1"/>
          <w:sz w:val="24"/>
          <w:szCs w:val="24"/>
        </w:rPr>
        <w:t>о</w:t>
      </w:r>
      <w:r w:rsidRPr="0027778E">
        <w:rPr>
          <w:rFonts w:ascii="Times New Roman" w:hAnsi="Times New Roman"/>
          <w:sz w:val="24"/>
          <w:szCs w:val="24"/>
        </w:rPr>
        <w:t>д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п</w:t>
      </w:r>
      <w:r w:rsidRPr="0027778E">
        <w:rPr>
          <w:rFonts w:ascii="Times New Roman" w:hAnsi="Times New Roman"/>
          <w:spacing w:val="1"/>
          <w:sz w:val="24"/>
          <w:szCs w:val="24"/>
        </w:rPr>
        <w:t>у</w:t>
      </w:r>
      <w:r w:rsidRPr="0027778E">
        <w:rPr>
          <w:rFonts w:ascii="Times New Roman" w:hAnsi="Times New Roman"/>
          <w:sz w:val="24"/>
          <w:szCs w:val="24"/>
        </w:rPr>
        <w:t>ном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1"/>
          <w:sz w:val="24"/>
          <w:szCs w:val="24"/>
        </w:rPr>
        <w:t>м</w:t>
      </w:r>
      <w:r w:rsidRPr="0027778E">
        <w:rPr>
          <w:rFonts w:ascii="Times New Roman" w:hAnsi="Times New Roman"/>
          <w:sz w:val="24"/>
          <w:szCs w:val="24"/>
        </w:rPr>
        <w:t>ат</w:t>
      </w:r>
      <w:r w:rsidRPr="0027778E">
        <w:rPr>
          <w:rFonts w:ascii="Times New Roman" w:hAnsi="Times New Roman"/>
          <w:spacing w:val="1"/>
          <w:sz w:val="24"/>
          <w:szCs w:val="24"/>
        </w:rPr>
        <w:t>е</w:t>
      </w:r>
      <w:r w:rsidRPr="0027778E">
        <w:rPr>
          <w:rFonts w:ascii="Times New Roman" w:hAnsi="Times New Roman"/>
          <w:spacing w:val="-1"/>
          <w:sz w:val="24"/>
          <w:szCs w:val="24"/>
        </w:rPr>
        <w:t>р</w:t>
      </w:r>
      <w:r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pacing w:val="1"/>
          <w:sz w:val="24"/>
          <w:szCs w:val="24"/>
        </w:rPr>
        <w:t>ј</w:t>
      </w:r>
      <w:r w:rsidRPr="0027778E">
        <w:rPr>
          <w:rFonts w:ascii="Times New Roman" w:hAnsi="Times New Roman"/>
          <w:sz w:val="24"/>
          <w:szCs w:val="24"/>
        </w:rPr>
        <w:t>алном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и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кри</w:t>
      </w:r>
      <w:r w:rsidRPr="0027778E">
        <w:rPr>
          <w:rFonts w:ascii="Times New Roman" w:hAnsi="Times New Roman"/>
          <w:spacing w:val="1"/>
          <w:sz w:val="24"/>
          <w:szCs w:val="24"/>
        </w:rPr>
        <w:t>в</w:t>
      </w:r>
      <w:r w:rsidRPr="0027778E">
        <w:rPr>
          <w:rFonts w:ascii="Times New Roman" w:hAnsi="Times New Roman"/>
          <w:sz w:val="24"/>
          <w:szCs w:val="24"/>
        </w:rPr>
        <w:t>ичном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о</w:t>
      </w:r>
      <w:r w:rsidRPr="0027778E">
        <w:rPr>
          <w:rFonts w:ascii="Times New Roman" w:hAnsi="Times New Roman"/>
          <w:spacing w:val="1"/>
          <w:sz w:val="24"/>
          <w:szCs w:val="24"/>
        </w:rPr>
        <w:t>д</w:t>
      </w:r>
      <w:r w:rsidRPr="0027778E">
        <w:rPr>
          <w:rFonts w:ascii="Times New Roman" w:hAnsi="Times New Roman"/>
          <w:spacing w:val="-1"/>
          <w:sz w:val="24"/>
          <w:szCs w:val="24"/>
        </w:rPr>
        <w:t>г</w:t>
      </w:r>
      <w:r w:rsidRPr="0027778E">
        <w:rPr>
          <w:rFonts w:ascii="Times New Roman" w:hAnsi="Times New Roman"/>
          <w:spacing w:val="2"/>
          <w:sz w:val="24"/>
          <w:szCs w:val="24"/>
        </w:rPr>
        <w:t>о</w:t>
      </w:r>
      <w:r w:rsidRPr="0027778E">
        <w:rPr>
          <w:rFonts w:ascii="Times New Roman" w:hAnsi="Times New Roman"/>
          <w:spacing w:val="-1"/>
          <w:sz w:val="24"/>
          <w:szCs w:val="24"/>
        </w:rPr>
        <w:t>в</w:t>
      </w:r>
      <w:r w:rsidRPr="0027778E">
        <w:rPr>
          <w:rFonts w:ascii="Times New Roman" w:hAnsi="Times New Roman"/>
          <w:spacing w:val="1"/>
          <w:sz w:val="24"/>
          <w:szCs w:val="24"/>
        </w:rPr>
        <w:t>о</w:t>
      </w:r>
      <w:r w:rsidRPr="0027778E">
        <w:rPr>
          <w:rFonts w:ascii="Times New Roman" w:hAnsi="Times New Roman"/>
          <w:sz w:val="24"/>
          <w:szCs w:val="24"/>
        </w:rPr>
        <w:t>рно</w:t>
      </w:r>
      <w:r w:rsidRPr="0027778E">
        <w:rPr>
          <w:rFonts w:ascii="Times New Roman" w:hAnsi="Times New Roman"/>
          <w:spacing w:val="1"/>
          <w:sz w:val="24"/>
          <w:szCs w:val="24"/>
        </w:rPr>
        <w:t>ш</w:t>
      </w:r>
      <w:r w:rsidRPr="0027778E">
        <w:rPr>
          <w:rFonts w:ascii="Times New Roman" w:hAnsi="Times New Roman"/>
          <w:sz w:val="24"/>
          <w:szCs w:val="24"/>
        </w:rPr>
        <w:t>ћ</w:t>
      </w:r>
      <w:r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27778E">
        <w:rPr>
          <w:rFonts w:ascii="Times New Roman" w:hAnsi="Times New Roman"/>
          <w:sz w:val="24"/>
          <w:szCs w:val="24"/>
        </w:rPr>
        <w:t>,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заступник</w:t>
      </w:r>
      <w:r w:rsidR="0058222E" w:rsidRPr="0027778E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п</w:t>
      </w:r>
      <w:r w:rsidRPr="0027778E">
        <w:rPr>
          <w:rFonts w:ascii="Times New Roman" w:hAnsi="Times New Roman"/>
          <w:spacing w:val="2"/>
          <w:sz w:val="24"/>
          <w:szCs w:val="24"/>
        </w:rPr>
        <w:t>о</w:t>
      </w:r>
      <w:r w:rsidRPr="0027778E">
        <w:rPr>
          <w:rFonts w:ascii="Times New Roman" w:hAnsi="Times New Roman"/>
          <w:sz w:val="24"/>
          <w:szCs w:val="24"/>
        </w:rPr>
        <w:t>нуђ</w:t>
      </w:r>
      <w:r w:rsidRPr="0027778E">
        <w:rPr>
          <w:rFonts w:ascii="Times New Roman" w:hAnsi="Times New Roman"/>
          <w:spacing w:val="-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ч</w:t>
      </w:r>
      <w:r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z w:val="24"/>
          <w:szCs w:val="24"/>
        </w:rPr>
        <w:t>дајем</w:t>
      </w:r>
      <w:r w:rsidR="0058222E" w:rsidRPr="0027778E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27778E">
        <w:rPr>
          <w:rFonts w:ascii="Times New Roman" w:hAnsi="Times New Roman"/>
          <w:w w:val="103"/>
          <w:sz w:val="24"/>
          <w:szCs w:val="24"/>
        </w:rPr>
        <w:t>сл</w:t>
      </w:r>
      <w:r w:rsidRPr="0027778E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27778E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27778E">
        <w:rPr>
          <w:rFonts w:ascii="Times New Roman" w:hAnsi="Times New Roman"/>
          <w:w w:val="103"/>
          <w:sz w:val="24"/>
          <w:szCs w:val="24"/>
        </w:rPr>
        <w:t>ећу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1" w:after="0" w:line="216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27778E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27778E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27778E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27778E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27778E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27778E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12" w:after="0" w:line="216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27778E" w:rsidRDefault="00766841" w:rsidP="007D7163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27778E">
        <w:rPr>
          <w:rFonts w:ascii="Times New Roman" w:hAnsi="Times New Roman"/>
          <w:sz w:val="24"/>
          <w:szCs w:val="24"/>
        </w:rPr>
        <w:t>Понуђач</w:t>
      </w:r>
      <w:r w:rsidR="00357749" w:rsidRPr="0027778E">
        <w:rPr>
          <w:rFonts w:ascii="Times New Roman" w:hAnsi="Times New Roman"/>
          <w:sz w:val="24"/>
          <w:szCs w:val="24"/>
          <w:u w:val="single"/>
          <w:lang w:val="sr-Cyrl-CS"/>
        </w:rPr>
        <w:t>___________________</w:t>
      </w:r>
      <w:r w:rsidR="003D6A29" w:rsidRPr="0027778E">
        <w:rPr>
          <w:rFonts w:ascii="Times New Roman" w:hAnsi="Times New Roman"/>
          <w:b/>
          <w:sz w:val="24"/>
          <w:szCs w:val="24"/>
          <w:u w:val="single"/>
          <w:lang w:val="sr-Cyrl-CS"/>
        </w:rPr>
        <w:t xml:space="preserve">       </w:t>
      </w:r>
      <w:r w:rsidR="003D6A29" w:rsidRPr="0027778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27778E">
        <w:rPr>
          <w:rFonts w:ascii="Times New Roman" w:hAnsi="Times New Roman"/>
          <w:sz w:val="24"/>
          <w:szCs w:val="24"/>
        </w:rPr>
        <w:t>[</w:t>
      </w:r>
      <w:r w:rsidRPr="0027778E">
        <w:rPr>
          <w:rFonts w:ascii="Times New Roman" w:hAnsi="Times New Roman"/>
          <w:sz w:val="24"/>
          <w:szCs w:val="24"/>
        </w:rPr>
        <w:t>на</w:t>
      </w:r>
      <w:r w:rsidRPr="0027778E">
        <w:rPr>
          <w:rFonts w:ascii="Times New Roman" w:hAnsi="Times New Roman"/>
          <w:spacing w:val="1"/>
          <w:sz w:val="24"/>
          <w:szCs w:val="24"/>
        </w:rPr>
        <w:t>в</w:t>
      </w:r>
      <w:r w:rsidRPr="0027778E">
        <w:rPr>
          <w:rFonts w:ascii="Times New Roman" w:hAnsi="Times New Roman"/>
          <w:spacing w:val="-1"/>
          <w:sz w:val="24"/>
          <w:szCs w:val="24"/>
        </w:rPr>
        <w:t>е</w:t>
      </w:r>
      <w:r w:rsidRPr="0027778E">
        <w:rPr>
          <w:rFonts w:ascii="Times New Roman" w:hAnsi="Times New Roman"/>
          <w:sz w:val="24"/>
          <w:szCs w:val="24"/>
        </w:rPr>
        <w:t>сти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на</w:t>
      </w:r>
      <w:r w:rsidRPr="0027778E">
        <w:rPr>
          <w:rFonts w:ascii="Times New Roman" w:hAnsi="Times New Roman"/>
          <w:spacing w:val="7"/>
          <w:sz w:val="24"/>
          <w:szCs w:val="24"/>
        </w:rPr>
        <w:t>з</w:t>
      </w:r>
      <w:r w:rsidRPr="0027778E">
        <w:rPr>
          <w:rFonts w:ascii="Times New Roman" w:hAnsi="Times New Roman"/>
          <w:sz w:val="24"/>
          <w:szCs w:val="24"/>
        </w:rPr>
        <w:t>ив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1"/>
          <w:sz w:val="24"/>
          <w:szCs w:val="24"/>
        </w:rPr>
        <w:t>п</w:t>
      </w:r>
      <w:r w:rsidRPr="0027778E">
        <w:rPr>
          <w:rFonts w:ascii="Times New Roman" w:hAnsi="Times New Roman"/>
          <w:sz w:val="24"/>
          <w:szCs w:val="24"/>
        </w:rPr>
        <w:t>он</w:t>
      </w:r>
      <w:r w:rsidRPr="0027778E">
        <w:rPr>
          <w:rFonts w:ascii="Times New Roman" w:hAnsi="Times New Roman"/>
          <w:spacing w:val="1"/>
          <w:sz w:val="24"/>
          <w:szCs w:val="24"/>
        </w:rPr>
        <w:t>у</w:t>
      </w:r>
      <w:r w:rsidRPr="0027778E">
        <w:rPr>
          <w:rFonts w:ascii="Times New Roman" w:hAnsi="Times New Roman"/>
          <w:spacing w:val="-1"/>
          <w:sz w:val="24"/>
          <w:szCs w:val="24"/>
        </w:rPr>
        <w:t>ђ</w:t>
      </w:r>
      <w:r w:rsidRPr="0027778E">
        <w:rPr>
          <w:rFonts w:ascii="Times New Roman" w:hAnsi="Times New Roman"/>
          <w:sz w:val="24"/>
          <w:szCs w:val="24"/>
        </w:rPr>
        <w:t>ача</w:t>
      </w:r>
      <w:r w:rsidR="0058222E" w:rsidRPr="0027778E">
        <w:rPr>
          <w:rFonts w:ascii="Times New Roman" w:hAnsi="Times New Roman"/>
          <w:sz w:val="24"/>
          <w:szCs w:val="24"/>
        </w:rPr>
        <w:t>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у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поступку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1"/>
          <w:sz w:val="24"/>
          <w:szCs w:val="24"/>
        </w:rPr>
        <w:t>ј</w:t>
      </w:r>
      <w:r w:rsidRPr="0027778E">
        <w:rPr>
          <w:rFonts w:ascii="Times New Roman" w:hAnsi="Times New Roman"/>
          <w:sz w:val="24"/>
          <w:szCs w:val="24"/>
        </w:rPr>
        <w:t>авне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w w:val="103"/>
          <w:sz w:val="24"/>
          <w:szCs w:val="24"/>
        </w:rPr>
        <w:t>н</w:t>
      </w:r>
      <w:r w:rsidRPr="0027778E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27778E">
        <w:rPr>
          <w:rFonts w:ascii="Times New Roman" w:hAnsi="Times New Roman"/>
          <w:w w:val="103"/>
          <w:sz w:val="24"/>
          <w:szCs w:val="24"/>
        </w:rPr>
        <w:t>б</w:t>
      </w:r>
      <w:r w:rsidRPr="0027778E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27778E">
        <w:rPr>
          <w:rFonts w:ascii="Times New Roman" w:hAnsi="Times New Roman"/>
          <w:spacing w:val="1"/>
          <w:w w:val="103"/>
          <w:sz w:val="24"/>
          <w:szCs w:val="24"/>
        </w:rPr>
        <w:t>вк</w:t>
      </w:r>
      <w:r w:rsidRPr="0027778E">
        <w:rPr>
          <w:rFonts w:ascii="Times New Roman" w:hAnsi="Times New Roman"/>
          <w:w w:val="103"/>
          <w:sz w:val="24"/>
          <w:szCs w:val="24"/>
        </w:rPr>
        <w:t>е</w:t>
      </w:r>
      <w:r w:rsidR="0058222E"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добра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58222E" w:rsidRPr="0027778E">
        <w:rPr>
          <w:rFonts w:ascii="Cambria Math" w:hAnsi="Cambria Math" w:cs="Cambria Math"/>
          <w:sz w:val="24"/>
          <w:szCs w:val="24"/>
        </w:rPr>
        <w:t>‐</w:t>
      </w:r>
      <w:r w:rsidR="0058222E" w:rsidRPr="0027778E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BC5B37" w:rsidRPr="0027778E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BC5B37" w:rsidRPr="0027778E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BC5B37" w:rsidRPr="0027778E">
        <w:rPr>
          <w:rFonts w:ascii="Times New Roman" w:hAnsi="Times New Roman"/>
          <w:b/>
          <w:spacing w:val="-4"/>
          <w:sz w:val="24"/>
          <w:szCs w:val="24"/>
          <w:lang w:val="sr-Cyrl-CS"/>
        </w:rPr>
        <w:t>17/14</w:t>
      </w:r>
      <w:r w:rsidR="00796033" w:rsidRPr="0027778E">
        <w:rPr>
          <w:rFonts w:ascii="Times New Roman" w:hAnsi="Times New Roman"/>
          <w:spacing w:val="-4"/>
          <w:sz w:val="24"/>
          <w:szCs w:val="24"/>
        </w:rPr>
        <w:t>,</w:t>
      </w:r>
      <w:r w:rsidRPr="0027778E">
        <w:rPr>
          <w:rFonts w:ascii="Times New Roman" w:hAnsi="Times New Roman"/>
          <w:sz w:val="24"/>
          <w:szCs w:val="24"/>
        </w:rPr>
        <w:t>испуњ</w:t>
      </w:r>
      <w:r w:rsidRPr="0027778E">
        <w:rPr>
          <w:rFonts w:ascii="Times New Roman" w:hAnsi="Times New Roman"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ва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услове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из</w:t>
      </w:r>
      <w:r w:rsidR="0058222E" w:rsidRPr="0027778E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члана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sz w:val="24"/>
          <w:szCs w:val="24"/>
        </w:rPr>
        <w:t>75.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и</w:t>
      </w:r>
      <w:r w:rsidR="0058222E" w:rsidRPr="0027778E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spacing w:val="1"/>
          <w:w w:val="103"/>
          <w:sz w:val="24"/>
          <w:szCs w:val="24"/>
        </w:rPr>
        <w:t>7</w:t>
      </w:r>
      <w:r w:rsidR="0058222E" w:rsidRPr="0027778E">
        <w:rPr>
          <w:rFonts w:ascii="Times New Roman" w:hAnsi="Times New Roman"/>
          <w:w w:val="103"/>
          <w:sz w:val="24"/>
          <w:szCs w:val="24"/>
        </w:rPr>
        <w:t xml:space="preserve">6. </w:t>
      </w:r>
      <w:r w:rsidRPr="0027778E">
        <w:rPr>
          <w:rFonts w:ascii="Times New Roman" w:hAnsi="Times New Roman"/>
          <w:sz w:val="24"/>
          <w:szCs w:val="24"/>
        </w:rPr>
        <w:t>Закона</w:t>
      </w:r>
      <w:r w:rsidR="0058222E" w:rsidRPr="0027778E">
        <w:rPr>
          <w:rFonts w:ascii="Times New Roman" w:hAnsi="Times New Roman"/>
          <w:sz w:val="24"/>
          <w:szCs w:val="24"/>
        </w:rPr>
        <w:t>,</w:t>
      </w:r>
      <w:r w:rsidR="0058222E" w:rsidRPr="0027778E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од</w:t>
      </w:r>
      <w:r w:rsidRPr="0027778E">
        <w:rPr>
          <w:rFonts w:ascii="Times New Roman" w:hAnsi="Times New Roman"/>
          <w:spacing w:val="1"/>
          <w:sz w:val="24"/>
          <w:szCs w:val="24"/>
        </w:rPr>
        <w:t>н</w:t>
      </w:r>
      <w:r w:rsidRPr="0027778E">
        <w:rPr>
          <w:rFonts w:ascii="Times New Roman" w:hAnsi="Times New Roman"/>
          <w:sz w:val="24"/>
          <w:szCs w:val="24"/>
        </w:rPr>
        <w:t>осно</w:t>
      </w:r>
      <w:r w:rsidR="0058222E" w:rsidRPr="0027778E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у</w:t>
      </w:r>
      <w:r w:rsidRPr="0027778E">
        <w:rPr>
          <w:rFonts w:ascii="Times New Roman" w:hAnsi="Times New Roman"/>
          <w:spacing w:val="1"/>
          <w:sz w:val="24"/>
          <w:szCs w:val="24"/>
        </w:rPr>
        <w:t>с</w:t>
      </w:r>
      <w:r w:rsidRPr="0027778E">
        <w:rPr>
          <w:rFonts w:ascii="Times New Roman" w:hAnsi="Times New Roman"/>
          <w:sz w:val="24"/>
          <w:szCs w:val="24"/>
        </w:rPr>
        <w:t>лове</w:t>
      </w:r>
      <w:r w:rsidR="0058222E" w:rsidRPr="0027778E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-1"/>
          <w:sz w:val="24"/>
          <w:szCs w:val="24"/>
        </w:rPr>
        <w:t>д</w:t>
      </w:r>
      <w:r w:rsidRPr="0027778E">
        <w:rPr>
          <w:rFonts w:ascii="Times New Roman" w:hAnsi="Times New Roman"/>
          <w:sz w:val="24"/>
          <w:szCs w:val="24"/>
        </w:rPr>
        <w:t>ефиниса</w:t>
      </w:r>
      <w:r w:rsidRPr="0027778E">
        <w:rPr>
          <w:rFonts w:ascii="Times New Roman" w:hAnsi="Times New Roman"/>
          <w:spacing w:val="1"/>
          <w:sz w:val="24"/>
          <w:szCs w:val="24"/>
        </w:rPr>
        <w:t>н</w:t>
      </w:r>
      <w:r w:rsidRPr="0027778E">
        <w:rPr>
          <w:rFonts w:ascii="Times New Roman" w:hAnsi="Times New Roman"/>
          <w:sz w:val="24"/>
          <w:szCs w:val="24"/>
        </w:rPr>
        <w:t>е</w:t>
      </w:r>
      <w:r w:rsidR="0058222E" w:rsidRPr="0027778E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2"/>
          <w:sz w:val="24"/>
          <w:szCs w:val="24"/>
        </w:rPr>
        <w:t>к</w:t>
      </w:r>
      <w:r w:rsidRPr="0027778E">
        <w:rPr>
          <w:rFonts w:ascii="Times New Roman" w:hAnsi="Times New Roman"/>
          <w:sz w:val="24"/>
          <w:szCs w:val="24"/>
        </w:rPr>
        <w:t>онк</w:t>
      </w:r>
      <w:r w:rsidRPr="0027778E">
        <w:rPr>
          <w:rFonts w:ascii="Times New Roman" w:hAnsi="Times New Roman"/>
          <w:spacing w:val="1"/>
          <w:sz w:val="24"/>
          <w:szCs w:val="24"/>
        </w:rPr>
        <w:t>у</w:t>
      </w:r>
      <w:r w:rsidRPr="0027778E">
        <w:rPr>
          <w:rFonts w:ascii="Times New Roman" w:hAnsi="Times New Roman"/>
          <w:sz w:val="24"/>
          <w:szCs w:val="24"/>
        </w:rPr>
        <w:t>рсном</w:t>
      </w:r>
      <w:r w:rsidR="0058222E" w:rsidRPr="0027778E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27778E">
        <w:rPr>
          <w:rFonts w:ascii="Times New Roman" w:hAnsi="Times New Roman"/>
          <w:spacing w:val="-1"/>
          <w:sz w:val="24"/>
          <w:szCs w:val="24"/>
        </w:rPr>
        <w:t>д</w:t>
      </w:r>
      <w:r w:rsidRPr="0027778E">
        <w:rPr>
          <w:rFonts w:ascii="Times New Roman" w:hAnsi="Times New Roman"/>
          <w:sz w:val="24"/>
          <w:szCs w:val="24"/>
        </w:rPr>
        <w:t>ок</w:t>
      </w:r>
      <w:r w:rsidRPr="0027778E">
        <w:rPr>
          <w:rFonts w:ascii="Times New Roman" w:hAnsi="Times New Roman"/>
          <w:spacing w:val="1"/>
          <w:sz w:val="24"/>
          <w:szCs w:val="24"/>
        </w:rPr>
        <w:t>у</w:t>
      </w:r>
      <w:r w:rsidRPr="0027778E">
        <w:rPr>
          <w:rFonts w:ascii="Times New Roman" w:hAnsi="Times New Roman"/>
          <w:sz w:val="24"/>
          <w:szCs w:val="24"/>
        </w:rPr>
        <w:t>м</w:t>
      </w:r>
      <w:r w:rsidRPr="0027778E">
        <w:rPr>
          <w:rFonts w:ascii="Times New Roman" w:hAnsi="Times New Roman"/>
          <w:spacing w:val="1"/>
          <w:sz w:val="24"/>
          <w:szCs w:val="24"/>
        </w:rPr>
        <w:t>е</w:t>
      </w:r>
      <w:r w:rsidRPr="0027778E">
        <w:rPr>
          <w:rFonts w:ascii="Times New Roman" w:hAnsi="Times New Roman"/>
          <w:sz w:val="24"/>
          <w:szCs w:val="24"/>
        </w:rPr>
        <w:t>нта</w:t>
      </w:r>
      <w:r w:rsidRPr="0027778E">
        <w:rPr>
          <w:rFonts w:ascii="Times New Roman" w:hAnsi="Times New Roman"/>
          <w:spacing w:val="1"/>
          <w:sz w:val="24"/>
          <w:szCs w:val="24"/>
        </w:rPr>
        <w:t>ц</w:t>
      </w:r>
      <w:r w:rsidRPr="0027778E">
        <w:rPr>
          <w:rFonts w:ascii="Times New Roman" w:hAnsi="Times New Roman"/>
          <w:sz w:val="24"/>
          <w:szCs w:val="24"/>
        </w:rPr>
        <w:t>ијом</w:t>
      </w:r>
      <w:r w:rsidR="0058222E" w:rsidRPr="0027778E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за</w:t>
      </w:r>
      <w:r w:rsidR="0058222E" w:rsidRPr="0027778E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предм</w:t>
      </w:r>
      <w:r w:rsidRPr="0027778E">
        <w:rPr>
          <w:rFonts w:ascii="Times New Roman" w:hAnsi="Times New Roman"/>
          <w:spacing w:val="-1"/>
          <w:sz w:val="24"/>
          <w:szCs w:val="24"/>
        </w:rPr>
        <w:t>е</w:t>
      </w:r>
      <w:r w:rsidRPr="0027778E">
        <w:rPr>
          <w:rFonts w:ascii="Times New Roman" w:hAnsi="Times New Roman"/>
          <w:sz w:val="24"/>
          <w:szCs w:val="24"/>
        </w:rPr>
        <w:t>тну</w:t>
      </w:r>
      <w:r w:rsidR="0058222E" w:rsidRPr="0027778E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јавну</w:t>
      </w:r>
      <w:r w:rsidR="0058222E" w:rsidRPr="0027778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наба</w:t>
      </w:r>
      <w:r w:rsidRPr="0027778E">
        <w:rPr>
          <w:rFonts w:ascii="Times New Roman" w:hAnsi="Times New Roman"/>
          <w:spacing w:val="-1"/>
          <w:sz w:val="24"/>
          <w:szCs w:val="24"/>
        </w:rPr>
        <w:t>в</w:t>
      </w:r>
      <w:r w:rsidRPr="0027778E">
        <w:rPr>
          <w:rFonts w:ascii="Times New Roman" w:hAnsi="Times New Roman"/>
          <w:sz w:val="24"/>
          <w:szCs w:val="24"/>
        </w:rPr>
        <w:t>ку</w:t>
      </w:r>
      <w:r w:rsidR="0058222E"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z w:val="24"/>
          <w:szCs w:val="24"/>
        </w:rPr>
        <w:t>и</w:t>
      </w:r>
      <w:r w:rsidR="0058222E" w:rsidRPr="0027778E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27778E">
        <w:rPr>
          <w:rFonts w:ascii="Times New Roman" w:hAnsi="Times New Roman"/>
          <w:w w:val="103"/>
          <w:sz w:val="24"/>
          <w:szCs w:val="24"/>
        </w:rPr>
        <w:t>то</w:t>
      </w:r>
      <w:r w:rsidR="0058222E" w:rsidRPr="0027778E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1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1)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27778E">
        <w:rPr>
          <w:rFonts w:ascii="Times New Roman" w:hAnsi="Times New Roman"/>
          <w:sz w:val="24"/>
          <w:szCs w:val="24"/>
        </w:rPr>
        <w:t>ђач</w:t>
      </w:r>
      <w:r w:rsidRPr="0027778E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Pr="0027778E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регистро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Pr="0027778E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код</w:t>
      </w:r>
      <w:r w:rsidRPr="0027778E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дле</w:t>
      </w:r>
      <w:r w:rsidR="00766841" w:rsidRPr="0027778E">
        <w:rPr>
          <w:rFonts w:ascii="Times New Roman" w:hAnsi="Times New Roman"/>
          <w:spacing w:val="4"/>
          <w:sz w:val="24"/>
          <w:szCs w:val="24"/>
        </w:rPr>
        <w:t>ж</w:t>
      </w:r>
      <w:r w:rsidR="00766841" w:rsidRPr="0027778E">
        <w:rPr>
          <w:rFonts w:ascii="Times New Roman" w:hAnsi="Times New Roman"/>
          <w:sz w:val="24"/>
          <w:szCs w:val="24"/>
        </w:rPr>
        <w:t>ног</w:t>
      </w:r>
      <w:r w:rsidRPr="0027778E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односно</w:t>
      </w:r>
      <w:r w:rsidRPr="0027778E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упис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Pr="0027778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у</w:t>
      </w:r>
      <w:r w:rsidRPr="0027778E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дговара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ући</w:t>
      </w:r>
      <w:r w:rsidRPr="0027778E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т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27778E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26" w:after="0" w:line="216" w:lineRule="auto"/>
        <w:ind w:left="1123" w:right="72" w:hanging="338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2)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27778E">
        <w:rPr>
          <w:rFonts w:ascii="Times New Roman" w:hAnsi="Times New Roman"/>
          <w:sz w:val="24"/>
          <w:szCs w:val="24"/>
        </w:rPr>
        <w:t>ђач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његов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закон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27778E">
        <w:rPr>
          <w:rFonts w:ascii="Times New Roman" w:hAnsi="Times New Roman"/>
          <w:sz w:val="24"/>
          <w:szCs w:val="24"/>
        </w:rPr>
        <w:t>ки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заступник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ни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27778E">
        <w:rPr>
          <w:rFonts w:ascii="Times New Roman" w:hAnsi="Times New Roman"/>
          <w:sz w:val="24"/>
          <w:szCs w:val="24"/>
        </w:rPr>
        <w:t>у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суђивани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</w:t>
      </w:r>
      <w:r w:rsidRPr="0027778E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27778E">
        <w:rPr>
          <w:rFonts w:ascii="Times New Roman" w:hAnsi="Times New Roman"/>
          <w:sz w:val="24"/>
          <w:szCs w:val="24"/>
        </w:rPr>
        <w:t>ко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д</w:t>
      </w:r>
      <w:r w:rsidRPr="0027778E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7"/>
          <w:sz w:val="24"/>
          <w:szCs w:val="24"/>
        </w:rPr>
        <w:t>к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вичних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27778E">
        <w:rPr>
          <w:rFonts w:ascii="Times New Roman" w:hAnsi="Times New Roman"/>
          <w:sz w:val="24"/>
          <w:szCs w:val="24"/>
        </w:rPr>
        <w:t>ла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као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ч</w:t>
      </w:r>
      <w:r w:rsidR="00766841" w:rsidRPr="0027778E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ан</w:t>
      </w:r>
      <w:r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низо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крим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нал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групе</w:t>
      </w:r>
      <w:r w:rsidRPr="0027778E">
        <w:rPr>
          <w:rFonts w:ascii="Times New Roman" w:hAnsi="Times New Roman"/>
          <w:sz w:val="24"/>
          <w:szCs w:val="24"/>
        </w:rPr>
        <w:t>,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није</w:t>
      </w:r>
      <w:r w:rsidRPr="0027778E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осу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27778E">
        <w:rPr>
          <w:rFonts w:ascii="Times New Roman" w:hAnsi="Times New Roman"/>
          <w:sz w:val="24"/>
          <w:szCs w:val="24"/>
        </w:rPr>
        <w:t>ив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</w:t>
      </w:r>
      <w:r w:rsidRPr="0027778E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к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z w:val="24"/>
          <w:szCs w:val="24"/>
        </w:rPr>
        <w:t>ивич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766841" w:rsidRPr="0027778E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прот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в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вреде</w:t>
      </w:r>
      <w:r w:rsidRPr="0027778E">
        <w:rPr>
          <w:rFonts w:ascii="Times New Roman" w:hAnsi="Times New Roman"/>
          <w:sz w:val="24"/>
          <w:szCs w:val="24"/>
        </w:rPr>
        <w:t>,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ри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ична</w:t>
      </w:r>
      <w:r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дела</w:t>
      </w:r>
      <w:r w:rsidRPr="0027778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тив</w:t>
      </w:r>
      <w:r w:rsidRPr="0027778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животне</w:t>
      </w:r>
      <w:r w:rsidRPr="0027778E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сред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не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27778E">
        <w:rPr>
          <w:rFonts w:ascii="Times New Roman" w:hAnsi="Times New Roman"/>
          <w:sz w:val="24"/>
          <w:szCs w:val="24"/>
        </w:rPr>
        <w:t>ривично</w:t>
      </w:r>
      <w:r w:rsidRPr="0027778E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дело</w:t>
      </w:r>
      <w:r w:rsidRPr="0027778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мања</w:t>
      </w:r>
      <w:r w:rsidRPr="0027778E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или</w:t>
      </w:r>
      <w:r w:rsidRPr="0027778E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давања</w:t>
      </w:r>
      <w:r w:rsidRPr="0027778E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мит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27778E">
        <w:rPr>
          <w:rFonts w:ascii="Times New Roman" w:hAnsi="Times New Roman"/>
          <w:sz w:val="24"/>
          <w:szCs w:val="24"/>
        </w:rPr>
        <w:t>ри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27778E">
        <w:rPr>
          <w:rFonts w:ascii="Times New Roman" w:hAnsi="Times New Roman"/>
          <w:sz w:val="24"/>
          <w:szCs w:val="24"/>
        </w:rPr>
        <w:t>но</w:t>
      </w:r>
      <w:r w:rsidRPr="0027778E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27778E">
        <w:rPr>
          <w:rFonts w:ascii="Times New Roman" w:hAnsi="Times New Roman"/>
          <w:sz w:val="24"/>
          <w:szCs w:val="24"/>
        </w:rPr>
        <w:t>о</w:t>
      </w:r>
      <w:r w:rsidRPr="0027778E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ев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ар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27778E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1123" w:right="73" w:hanging="338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3)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27778E">
        <w:rPr>
          <w:rFonts w:ascii="Times New Roman" w:hAnsi="Times New Roman"/>
          <w:sz w:val="24"/>
          <w:szCs w:val="24"/>
        </w:rPr>
        <w:t>ђачу</w:t>
      </w:r>
      <w:r w:rsidRPr="0027778E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је</w:t>
      </w:r>
      <w:r w:rsidRPr="0027778E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изр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Pr="0027778E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мера</w:t>
      </w:r>
      <w:r w:rsidRPr="0027778E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забране</w:t>
      </w:r>
      <w:r w:rsidRPr="0027778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обављања</w:t>
      </w:r>
      <w:r w:rsidRPr="0027778E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27778E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27778E">
        <w:rPr>
          <w:rFonts w:ascii="Times New Roman" w:hAnsi="Times New Roman"/>
          <w:sz w:val="24"/>
          <w:szCs w:val="24"/>
        </w:rPr>
        <w:t>ат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ст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ко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Pr="0027778E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је</w:t>
      </w:r>
      <w:r w:rsidRPr="0027778E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на</w:t>
      </w:r>
      <w:r w:rsidRPr="0027778E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снази</w:t>
      </w:r>
      <w:r w:rsidRPr="0027778E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у</w:t>
      </w:r>
      <w:r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време</w:t>
      </w:r>
      <w:r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објављивањ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од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осно</w:t>
      </w:r>
      <w:r w:rsidRPr="0027778E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сл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ња</w:t>
      </w:r>
      <w:r w:rsidRPr="0027778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позива</w:t>
      </w:r>
      <w:r w:rsidRPr="0027778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Pr="0027778E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подношење</w:t>
      </w:r>
      <w:r w:rsidRPr="0027778E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27778E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4)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27778E">
        <w:rPr>
          <w:rFonts w:ascii="Times New Roman" w:hAnsi="Times New Roman"/>
          <w:sz w:val="24"/>
          <w:szCs w:val="24"/>
        </w:rPr>
        <w:t>ђач</w:t>
      </w:r>
      <w:r w:rsidRPr="0027778E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је</w:t>
      </w:r>
      <w:r w:rsidRPr="0027778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z w:val="24"/>
          <w:szCs w:val="24"/>
        </w:rPr>
        <w:t>зм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z w:val="24"/>
          <w:szCs w:val="24"/>
        </w:rPr>
        <w:t>ио</w:t>
      </w:r>
      <w:r w:rsidRPr="0027778E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27778E">
        <w:rPr>
          <w:rFonts w:ascii="Times New Roman" w:hAnsi="Times New Roman"/>
          <w:sz w:val="24"/>
          <w:szCs w:val="24"/>
        </w:rPr>
        <w:t>ос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27778E">
        <w:rPr>
          <w:rFonts w:ascii="Times New Roman" w:hAnsi="Times New Roman"/>
          <w:sz w:val="24"/>
          <w:szCs w:val="24"/>
        </w:rPr>
        <w:t>еле</w:t>
      </w:r>
      <w:r w:rsidRPr="0027778E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порез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е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27778E">
        <w:rPr>
          <w:rFonts w:ascii="Times New Roman" w:hAnsi="Times New Roman"/>
          <w:sz w:val="24"/>
          <w:szCs w:val="24"/>
        </w:rPr>
        <w:t>оприносе</w:t>
      </w:r>
      <w:r w:rsidRPr="0027778E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друге</w:t>
      </w:r>
      <w:r w:rsidRPr="0027778E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јавне</w:t>
      </w:r>
      <w:r w:rsidRPr="0027778E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д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ж</w:t>
      </w:r>
      <w:r w:rsidR="00766841" w:rsidRPr="0027778E">
        <w:rPr>
          <w:rFonts w:ascii="Times New Roman" w:hAnsi="Times New Roman"/>
          <w:spacing w:val="6"/>
          <w:sz w:val="24"/>
          <w:szCs w:val="24"/>
        </w:rPr>
        <w:t>б</w:t>
      </w:r>
      <w:r w:rsidR="00766841" w:rsidRPr="0027778E">
        <w:rPr>
          <w:rFonts w:ascii="Times New Roman" w:hAnsi="Times New Roman"/>
          <w:sz w:val="24"/>
          <w:szCs w:val="24"/>
        </w:rPr>
        <w:t>ине</w:t>
      </w:r>
      <w:r w:rsidRPr="0027778E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у</w:t>
      </w:r>
      <w:r w:rsidRPr="0027778E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складу</w:t>
      </w:r>
      <w:r w:rsidRPr="0027778E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са</w:t>
      </w:r>
      <w:r w:rsidRPr="0027778E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рописима</w:t>
      </w:r>
    </w:p>
    <w:p w:rsidR="0058222E" w:rsidRPr="0027778E" w:rsidRDefault="00766841" w:rsidP="005A76ED">
      <w:pPr>
        <w:widowControl w:val="0"/>
        <w:autoSpaceDE w:val="0"/>
        <w:autoSpaceDN w:val="0"/>
        <w:adjustRightInd w:val="0"/>
        <w:spacing w:before="9" w:after="0" w:line="216" w:lineRule="auto"/>
        <w:ind w:left="1123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Републике</w:t>
      </w:r>
      <w:r w:rsidR="0058222E" w:rsidRPr="0027778E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Србије</w:t>
      </w:r>
      <w:r w:rsidR="0058222E" w:rsidRPr="0027778E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27778E">
        <w:rPr>
          <w:rFonts w:ascii="Times New Roman" w:hAnsi="Times New Roman"/>
          <w:sz w:val="24"/>
          <w:szCs w:val="24"/>
        </w:rPr>
        <w:t>(</w:t>
      </w:r>
      <w:r w:rsidRPr="0027778E">
        <w:rPr>
          <w:rFonts w:ascii="Times New Roman" w:hAnsi="Times New Roman"/>
          <w:sz w:val="24"/>
          <w:szCs w:val="24"/>
        </w:rPr>
        <w:t>или</w:t>
      </w:r>
      <w:r w:rsidR="0058222E" w:rsidRPr="0027778E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стране</w:t>
      </w:r>
      <w:r w:rsidR="0058222E" w:rsidRPr="0027778E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др</w:t>
      </w:r>
      <w:r w:rsidRPr="0027778E">
        <w:rPr>
          <w:rFonts w:ascii="Times New Roman" w:hAnsi="Times New Roman"/>
          <w:spacing w:val="3"/>
          <w:sz w:val="24"/>
          <w:szCs w:val="24"/>
        </w:rPr>
        <w:t>ж</w:t>
      </w:r>
      <w:r w:rsidRPr="0027778E">
        <w:rPr>
          <w:rFonts w:ascii="Times New Roman" w:hAnsi="Times New Roman"/>
          <w:sz w:val="24"/>
          <w:szCs w:val="24"/>
        </w:rPr>
        <w:t>аве</w:t>
      </w:r>
      <w:r w:rsidR="0058222E" w:rsidRPr="0027778E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када</w:t>
      </w:r>
      <w:r w:rsidR="0058222E" w:rsidRPr="0027778E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има</w:t>
      </w:r>
      <w:r w:rsidR="0058222E" w:rsidRPr="0027778E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с</w:t>
      </w:r>
      <w:r w:rsidRPr="0027778E">
        <w:rPr>
          <w:rFonts w:ascii="Times New Roman" w:hAnsi="Times New Roman"/>
          <w:spacing w:val="1"/>
          <w:sz w:val="24"/>
          <w:szCs w:val="24"/>
        </w:rPr>
        <w:t>е</w:t>
      </w:r>
      <w:r w:rsidRPr="0027778E">
        <w:rPr>
          <w:rFonts w:ascii="Times New Roman" w:hAnsi="Times New Roman"/>
          <w:spacing w:val="-1"/>
          <w:sz w:val="24"/>
          <w:szCs w:val="24"/>
        </w:rPr>
        <w:t>д</w:t>
      </w:r>
      <w:r w:rsidRPr="0027778E">
        <w:rPr>
          <w:rFonts w:ascii="Times New Roman" w:hAnsi="Times New Roman"/>
          <w:sz w:val="24"/>
          <w:szCs w:val="24"/>
        </w:rPr>
        <w:t>иште</w:t>
      </w:r>
      <w:r w:rsidR="0058222E" w:rsidRPr="0027778E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на</w:t>
      </w:r>
      <w:r w:rsidR="0058222E" w:rsidRPr="0027778E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27778E">
        <w:rPr>
          <w:rFonts w:ascii="Times New Roman" w:hAnsi="Times New Roman"/>
          <w:sz w:val="24"/>
          <w:szCs w:val="24"/>
        </w:rPr>
        <w:t>њеној</w:t>
      </w:r>
      <w:r w:rsidR="0058222E" w:rsidRPr="0027778E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27778E">
        <w:rPr>
          <w:rFonts w:ascii="Times New Roman" w:hAnsi="Times New Roman"/>
          <w:w w:val="103"/>
          <w:sz w:val="24"/>
          <w:szCs w:val="24"/>
        </w:rPr>
        <w:t>т</w:t>
      </w:r>
      <w:r w:rsidRPr="0027778E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27778E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27778E">
        <w:rPr>
          <w:rFonts w:ascii="Times New Roman" w:hAnsi="Times New Roman"/>
          <w:w w:val="103"/>
          <w:sz w:val="24"/>
          <w:szCs w:val="24"/>
        </w:rPr>
        <w:t>ит</w:t>
      </w:r>
      <w:r w:rsidRPr="0027778E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27778E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27778E">
        <w:rPr>
          <w:rFonts w:ascii="Times New Roman" w:hAnsi="Times New Roman"/>
          <w:w w:val="103"/>
          <w:sz w:val="24"/>
          <w:szCs w:val="24"/>
        </w:rPr>
        <w:t>ији</w:t>
      </w:r>
      <w:r w:rsidR="0058222E" w:rsidRPr="0027778E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27778E" w:rsidRDefault="0058222E" w:rsidP="005A76ED">
      <w:pPr>
        <w:widowControl w:val="0"/>
        <w:autoSpaceDE w:val="0"/>
        <w:autoSpaceDN w:val="0"/>
        <w:adjustRightInd w:val="0"/>
        <w:spacing w:before="8" w:after="0" w:line="216" w:lineRule="auto"/>
        <w:ind w:left="1123" w:right="71" w:hanging="338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sz w:val="24"/>
          <w:szCs w:val="24"/>
        </w:rPr>
        <w:t>5)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Пон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27778E">
        <w:rPr>
          <w:rFonts w:ascii="Times New Roman" w:hAnsi="Times New Roman"/>
          <w:sz w:val="24"/>
          <w:szCs w:val="24"/>
        </w:rPr>
        <w:t>ђач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је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27778E">
        <w:rPr>
          <w:rFonts w:ascii="Times New Roman" w:hAnsi="Times New Roman"/>
          <w:sz w:val="24"/>
          <w:szCs w:val="24"/>
        </w:rPr>
        <w:t>товао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об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ве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27778E">
        <w:rPr>
          <w:rFonts w:ascii="Times New Roman" w:hAnsi="Times New Roman"/>
          <w:sz w:val="24"/>
          <w:szCs w:val="24"/>
        </w:rPr>
        <w:t>о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изи</w:t>
      </w:r>
      <w:r w:rsidR="00766841" w:rsidRPr="0027778E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27778E">
        <w:rPr>
          <w:rFonts w:ascii="Times New Roman" w:hAnsi="Times New Roman"/>
          <w:sz w:val="24"/>
          <w:szCs w:val="24"/>
        </w:rPr>
        <w:t>азе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из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27778E">
        <w:rPr>
          <w:rFonts w:ascii="Times New Roman" w:hAnsi="Times New Roman"/>
          <w:sz w:val="24"/>
          <w:szCs w:val="24"/>
        </w:rPr>
        <w:t>ажећих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прописа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о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заштити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на</w:t>
      </w:r>
      <w:r w:rsidR="0091294D"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аду</w:t>
      </w:r>
      <w:r w:rsidRPr="0027778E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27778E">
        <w:rPr>
          <w:rFonts w:ascii="Times New Roman" w:hAnsi="Times New Roman"/>
          <w:sz w:val="24"/>
          <w:szCs w:val="24"/>
        </w:rPr>
        <w:t>запошља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њу</w:t>
      </w:r>
      <w:r w:rsidRPr="0027778E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усл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Pr="0027778E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р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sz w:val="24"/>
          <w:szCs w:val="24"/>
        </w:rPr>
        <w:t>,</w:t>
      </w:r>
      <w:r w:rsidRPr="0027778E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27778E">
        <w:rPr>
          <w:rFonts w:ascii="Times New Roman" w:hAnsi="Times New Roman"/>
          <w:sz w:val="24"/>
          <w:szCs w:val="24"/>
        </w:rPr>
        <w:t>аш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жи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27778E">
        <w:rPr>
          <w:rFonts w:ascii="Times New Roman" w:hAnsi="Times New Roman"/>
          <w:sz w:val="24"/>
          <w:szCs w:val="24"/>
        </w:rPr>
        <w:t>т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Pr="0027778E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27778E">
        <w:rPr>
          <w:rFonts w:ascii="Times New Roman" w:hAnsi="Times New Roman"/>
          <w:sz w:val="24"/>
          <w:szCs w:val="24"/>
        </w:rPr>
        <w:t>ре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и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Pr="0027778E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</w:t>
      </w:r>
      <w:r w:rsidRPr="0027778E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г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ран</w:t>
      </w:r>
      <w:r w:rsidR="00766841" w:rsidRPr="0027778E">
        <w:rPr>
          <w:rFonts w:ascii="Times New Roman" w:hAnsi="Times New Roman"/>
          <w:spacing w:val="6"/>
          <w:sz w:val="24"/>
          <w:szCs w:val="24"/>
        </w:rPr>
        <w:t>т</w:t>
      </w:r>
      <w:r w:rsidR="00766841" w:rsidRPr="0027778E">
        <w:rPr>
          <w:rFonts w:ascii="Times New Roman" w:hAnsi="Times New Roman"/>
          <w:sz w:val="24"/>
          <w:szCs w:val="24"/>
        </w:rPr>
        <w:t>у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Pr="0027778E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27778E">
        <w:rPr>
          <w:rFonts w:ascii="Times New Roman" w:hAnsi="Times New Roman"/>
          <w:sz w:val="24"/>
          <w:szCs w:val="24"/>
        </w:rPr>
        <w:t>а</w:t>
      </w:r>
      <w:r w:rsidRPr="0027778E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27778E">
        <w:rPr>
          <w:rFonts w:ascii="Times New Roman" w:hAnsi="Times New Roman"/>
          <w:sz w:val="24"/>
          <w:szCs w:val="24"/>
        </w:rPr>
        <w:t>е</w:t>
      </w:r>
      <w:r w:rsidRPr="0027778E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им</w:t>
      </w:r>
      <w:r w:rsidR="00766841" w:rsidRPr="0027778E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27778E">
        <w:rPr>
          <w:rFonts w:ascii="Times New Roman" w:hAnsi="Times New Roman"/>
          <w:sz w:val="24"/>
          <w:szCs w:val="24"/>
        </w:rPr>
        <w:t>лац</w:t>
      </w:r>
      <w:r w:rsidRPr="0027778E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пра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а</w:t>
      </w:r>
      <w:r w:rsidRPr="0027778E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sz w:val="24"/>
          <w:szCs w:val="24"/>
        </w:rPr>
        <w:t>интелектуалне</w:t>
      </w:r>
      <w:r w:rsidRPr="0027778E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с</w:t>
      </w:r>
      <w:r w:rsidR="00766841" w:rsidRPr="0027778E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о</w:t>
      </w:r>
      <w:r w:rsidR="00766841" w:rsidRPr="0027778E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="00766841" w:rsidRPr="0027778E">
        <w:rPr>
          <w:rFonts w:ascii="Times New Roman" w:hAnsi="Times New Roman"/>
          <w:w w:val="103"/>
          <w:sz w:val="24"/>
          <w:szCs w:val="24"/>
        </w:rPr>
        <w:t>ине</w:t>
      </w:r>
      <w:r w:rsidRPr="0027778E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27778E" w:rsidRDefault="00766841" w:rsidP="005A76ED">
      <w:pPr>
        <w:widowControl w:val="0"/>
        <w:autoSpaceDE w:val="0"/>
        <w:autoSpaceDN w:val="0"/>
        <w:adjustRightInd w:val="0"/>
        <w:spacing w:after="0" w:line="216" w:lineRule="auto"/>
        <w:ind w:left="720" w:right="642"/>
        <w:jc w:val="both"/>
        <w:rPr>
          <w:rFonts w:ascii="Times New Roman" w:hAnsi="Times New Roman"/>
          <w:sz w:val="24"/>
          <w:szCs w:val="24"/>
        </w:rPr>
      </w:pP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27778E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27778E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са</w:t>
      </w:r>
      <w:r w:rsidR="0058222E" w:rsidRPr="0027778E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оста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27778E">
        <w:rPr>
          <w:rFonts w:ascii="Times New Roman" w:hAnsi="Times New Roman"/>
          <w:b/>
          <w:bCs/>
          <w:sz w:val="24"/>
          <w:szCs w:val="24"/>
        </w:rPr>
        <w:t>м</w:t>
      </w:r>
      <w:r w:rsidR="0058222E" w:rsidRPr="0027778E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27778E">
        <w:rPr>
          <w:rFonts w:ascii="Times New Roman" w:hAnsi="Times New Roman"/>
          <w:b/>
          <w:bCs/>
          <w:sz w:val="24"/>
          <w:szCs w:val="24"/>
        </w:rPr>
        <w:t>лановима</w:t>
      </w:r>
      <w:r w:rsidR="0058222E" w:rsidRPr="0027778E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27778E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г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27778E">
        <w:rPr>
          <w:rFonts w:ascii="Times New Roman" w:hAnsi="Times New Roman"/>
          <w:b/>
          <w:bCs/>
          <w:sz w:val="24"/>
          <w:szCs w:val="24"/>
        </w:rPr>
        <w:t>пе</w:t>
      </w:r>
      <w:r w:rsidR="0058222E" w:rsidRPr="0027778E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по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27778E">
        <w:rPr>
          <w:rFonts w:ascii="Times New Roman" w:hAnsi="Times New Roman"/>
          <w:b/>
          <w:bCs/>
          <w:sz w:val="24"/>
          <w:szCs w:val="24"/>
        </w:rPr>
        <w:t>у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Pr="0027778E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27778E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Pr="0027778E">
        <w:rPr>
          <w:rFonts w:ascii="Times New Roman" w:hAnsi="Times New Roman"/>
          <w:b/>
          <w:bCs/>
          <w:sz w:val="24"/>
          <w:szCs w:val="24"/>
        </w:rPr>
        <w:t>пуњ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27778E">
        <w:rPr>
          <w:rFonts w:ascii="Times New Roman" w:hAnsi="Times New Roman"/>
          <w:b/>
          <w:bCs/>
          <w:sz w:val="24"/>
          <w:szCs w:val="24"/>
        </w:rPr>
        <w:t>ам</w:t>
      </w:r>
      <w:r w:rsidR="0058222E" w:rsidRPr="0027778E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27778E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додат</w:t>
      </w:r>
      <w:r w:rsidRPr="0027778E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27778E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27778E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усл</w:t>
      </w:r>
      <w:r w:rsidRPr="0027778E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27778E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27778E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27778E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27778E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27778E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27778E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27778E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58222E" w:rsidRPr="0027778E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6102F2" w:rsidRPr="0027778E" w:rsidRDefault="00875947" w:rsidP="006102F2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 w:rsidRPr="0027778E">
        <w:rPr>
          <w:rFonts w:ascii="Times New Roman" w:hAnsi="Times New Roman"/>
          <w:sz w:val="24"/>
          <w:szCs w:val="24"/>
          <w:lang w:val="sr-Cyrl-CS"/>
        </w:rPr>
        <w:t>1</w:t>
      </w:r>
      <w:r w:rsidR="006102F2" w:rsidRPr="0027778E">
        <w:rPr>
          <w:rFonts w:ascii="Times New Roman" w:hAnsi="Times New Roman"/>
          <w:sz w:val="24"/>
          <w:szCs w:val="24"/>
          <w:lang w:val="sr-Cyrl-CS"/>
        </w:rPr>
        <w:t>) Технички капацитет:</w:t>
      </w:r>
    </w:p>
    <w:p w:rsidR="006102F2" w:rsidRPr="0027778E" w:rsidRDefault="006102F2" w:rsidP="006102F2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8" w:lineRule="auto"/>
        <w:ind w:left="1123" w:right="72" w:hanging="338"/>
        <w:jc w:val="both"/>
        <w:rPr>
          <w:rFonts w:ascii="Times New Roman" w:hAnsi="Times New Roman"/>
          <w:sz w:val="24"/>
          <w:szCs w:val="24"/>
          <w:lang w:val="sr-Cyrl-CS"/>
        </w:rPr>
      </w:pPr>
      <w:r w:rsidRPr="0027778E">
        <w:rPr>
          <w:rFonts w:ascii="Times New Roman" w:hAnsi="Times New Roman"/>
          <w:sz w:val="24"/>
          <w:szCs w:val="24"/>
          <w:lang w:val="sr-Cyrl-CS"/>
        </w:rPr>
        <w:t xml:space="preserve">     а)Да поседује или користи возило за испоруку опреме на адресу наручиоца</w:t>
      </w:r>
    </w:p>
    <w:p w:rsidR="006102F2" w:rsidRPr="0027778E" w:rsidRDefault="006102F2" w:rsidP="006102F2">
      <w:pPr>
        <w:widowControl w:val="0"/>
        <w:autoSpaceDE w:val="0"/>
        <w:autoSpaceDN w:val="0"/>
        <w:adjustRightInd w:val="0"/>
        <w:spacing w:after="0" w:line="233" w:lineRule="exact"/>
        <w:ind w:left="993"/>
        <w:jc w:val="both"/>
        <w:rPr>
          <w:rFonts w:ascii="Times New Roman" w:hAnsi="Times New Roman"/>
          <w:sz w:val="24"/>
          <w:szCs w:val="24"/>
          <w:lang w:val="sr-Cyrl-CS"/>
        </w:rPr>
      </w:pPr>
      <w:r w:rsidRPr="0027778E">
        <w:rPr>
          <w:rFonts w:ascii="Times New Roman" w:hAnsi="Times New Roman"/>
          <w:sz w:val="24"/>
          <w:szCs w:val="24"/>
          <w:lang w:val="sr-Cyrl-CS"/>
        </w:rPr>
        <w:t xml:space="preserve"> б) да има овлашћени сервис за поправку добара предметне набавке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lang w:val="sr-Cyrl-CS"/>
        </w:rPr>
      </w:pPr>
    </w:p>
    <w:p w:rsidR="00A6671E" w:rsidRPr="00BC5B37" w:rsidRDefault="00A6671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lang w:val="sr-Cyrl-CS"/>
        </w:rPr>
        <w:sectPr w:rsidR="00A6671E" w:rsidRPr="00BC5B37" w:rsidSect="00247EC9"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BC5B37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6" w:lineRule="auto"/>
        <w:ind w:left="106" w:right="-35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w w:val="103"/>
        </w:rPr>
        <w:lastRenderedPageBreak/>
        <w:t>Место</w:t>
      </w:r>
      <w:r w:rsidR="0058222E" w:rsidRPr="00BC5B37">
        <w:rPr>
          <w:rFonts w:ascii="Times New Roman" w:hAnsi="Times New Roman"/>
          <w:w w:val="103"/>
        </w:rPr>
        <w:t>:</w:t>
      </w:r>
      <w:r w:rsidR="0058222E" w:rsidRPr="00BC5B37">
        <w:rPr>
          <w:rFonts w:ascii="Times New Roman" w:hAnsi="Times New Roman"/>
          <w:w w:val="292"/>
          <w:u w:val="single"/>
        </w:rPr>
        <w:t xml:space="preserve"> </w:t>
      </w:r>
      <w:r w:rsidR="0058222E" w:rsidRPr="00BC5B37">
        <w:rPr>
          <w:rFonts w:ascii="Times New Roman" w:hAnsi="Times New Roman"/>
          <w:u w:val="single"/>
        </w:rPr>
        <w:tab/>
      </w:r>
      <w:r w:rsidR="0058222E" w:rsidRPr="00BC5B37">
        <w:rPr>
          <w:rFonts w:ascii="Times New Roman" w:hAnsi="Times New Roman"/>
        </w:rPr>
        <w:t xml:space="preserve"> </w:t>
      </w:r>
      <w:r w:rsidRPr="00BC5B37">
        <w:rPr>
          <w:rFonts w:ascii="Times New Roman" w:hAnsi="Times New Roman"/>
          <w:w w:val="103"/>
        </w:rPr>
        <w:t>Датум</w:t>
      </w:r>
      <w:r w:rsidR="0058222E" w:rsidRPr="00BC5B37">
        <w:rPr>
          <w:rFonts w:ascii="Times New Roman" w:hAnsi="Times New Roman"/>
          <w:w w:val="103"/>
        </w:rPr>
        <w:t>:</w:t>
      </w:r>
      <w:r w:rsidR="0058222E" w:rsidRPr="00BC5B37">
        <w:rPr>
          <w:rFonts w:ascii="Times New Roman" w:hAnsi="Times New Roman"/>
          <w:w w:val="292"/>
          <w:u w:val="single"/>
        </w:rPr>
        <w:t xml:space="preserve"> </w:t>
      </w:r>
      <w:r w:rsidR="0058222E" w:rsidRPr="00BC5B37">
        <w:rPr>
          <w:rFonts w:ascii="Times New Roman" w:hAnsi="Times New Roman"/>
          <w:u w:val="single"/>
        </w:rPr>
        <w:tab/>
      </w:r>
      <w:r w:rsidR="0058222E" w:rsidRPr="00BC5B37">
        <w:rPr>
          <w:rFonts w:ascii="Times New Roman" w:hAnsi="Times New Roman"/>
          <w:u w:val="single"/>
        </w:rPr>
        <w:tab/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</w:rPr>
        <w:br w:type="column"/>
      </w:r>
    </w:p>
    <w:p w:rsidR="0058222E" w:rsidRPr="00BC5B37" w:rsidRDefault="00766841" w:rsidP="00A6671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  <w:w w:val="103"/>
        </w:rPr>
        <w:t>М</w:t>
      </w:r>
      <w:r w:rsidRPr="00BC5B37">
        <w:rPr>
          <w:rFonts w:ascii="Times New Roman" w:hAnsi="Times New Roman"/>
          <w:spacing w:val="1"/>
          <w:w w:val="103"/>
        </w:rPr>
        <w:t>П</w:t>
      </w:r>
      <w:r w:rsidR="0058222E" w:rsidRPr="00BC5B37">
        <w:rPr>
          <w:rFonts w:ascii="Times New Roman" w:hAnsi="Times New Roman"/>
          <w:w w:val="103"/>
        </w:rPr>
        <w:t>.</w:t>
      </w:r>
    </w:p>
    <w:p w:rsidR="0058222E" w:rsidRPr="00BC5B37" w:rsidRDefault="0058222E" w:rsidP="00A6671E">
      <w:pPr>
        <w:widowControl w:val="0"/>
        <w:autoSpaceDE w:val="0"/>
        <w:autoSpaceDN w:val="0"/>
        <w:adjustRightInd w:val="0"/>
        <w:spacing w:before="37" w:after="0" w:line="240" w:lineRule="auto"/>
        <w:ind w:left="550" w:right="1603" w:hanging="266"/>
        <w:jc w:val="both"/>
        <w:rPr>
          <w:rFonts w:ascii="Times New Roman" w:hAnsi="Times New Roman"/>
        </w:rPr>
      </w:pPr>
      <w:r w:rsidRPr="00BC5B37">
        <w:rPr>
          <w:rFonts w:ascii="Times New Roman" w:hAnsi="Times New Roman"/>
        </w:rPr>
        <w:br w:type="column"/>
      </w:r>
      <w:r w:rsidR="00766841" w:rsidRPr="00BC5B37">
        <w:rPr>
          <w:rFonts w:ascii="Times New Roman" w:hAnsi="Times New Roman"/>
          <w:w w:val="103"/>
        </w:rPr>
        <w:lastRenderedPageBreak/>
        <w:t>Понуђач</w:t>
      </w: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</w:rPr>
      </w:pPr>
    </w:p>
    <w:p w:rsidR="0058222E" w:rsidRPr="00BC5B37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</w:rPr>
      </w:pPr>
    </w:p>
    <w:p w:rsidR="0058222E" w:rsidRPr="00BC5B37" w:rsidRDefault="00B95CBC" w:rsidP="00A87B7A">
      <w:pPr>
        <w:widowControl w:val="0"/>
        <w:autoSpaceDE w:val="0"/>
        <w:autoSpaceDN w:val="0"/>
        <w:adjustRightInd w:val="0"/>
        <w:spacing w:after="0" w:line="229" w:lineRule="exact"/>
        <w:ind w:left="-142" w:right="10"/>
        <w:jc w:val="both"/>
        <w:rPr>
          <w:rFonts w:ascii="Times New Roman" w:hAnsi="Times New Roman"/>
          <w:lang w:val="sr-Cyrl-CS"/>
        </w:rPr>
        <w:sectPr w:rsidR="0058222E" w:rsidRPr="00BC5B37" w:rsidSect="00247EC9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371" w:space="1468"/>
            <w:col w:w="2987"/>
          </w:cols>
          <w:noEndnote/>
        </w:sectPr>
      </w:pPr>
      <w:r>
        <w:rPr>
          <w:rFonts w:ascii="Times New Roman" w:hAnsi="Times New Roman"/>
          <w:noProof/>
        </w:rPr>
        <w:pict>
          <v:polyline id="_x0000_s1034" style="position:absolute;left:0;text-align:left;z-index:-2;mso-position-horizontal-relative:page;mso-position-vertical-relative:text" points="384.15pt,-1.65pt,495.1pt,-1.65pt" coordsize="2219,0" o:allowincell="f" filled="f" strokeweight=".20639mm">
            <v:path arrowok="t"/>
            <w10:wrap anchorx="page"/>
          </v:polyline>
        </w:pict>
      </w:r>
      <w:r w:rsidR="0058222E" w:rsidRPr="00BC5B37">
        <w:rPr>
          <w:rFonts w:ascii="Times New Roman" w:hAnsi="Times New Roman"/>
          <w:position w:val="-1"/>
        </w:rPr>
        <w:t>(</w:t>
      </w:r>
      <w:r w:rsidR="00766841" w:rsidRPr="00BC5B37">
        <w:rPr>
          <w:rFonts w:ascii="Times New Roman" w:hAnsi="Times New Roman"/>
          <w:position w:val="-1"/>
        </w:rPr>
        <w:t>потпис</w:t>
      </w:r>
      <w:r w:rsidR="0058222E" w:rsidRPr="00BC5B37">
        <w:rPr>
          <w:rFonts w:ascii="Times New Roman" w:hAnsi="Times New Roman"/>
          <w:spacing w:val="20"/>
          <w:position w:val="-1"/>
        </w:rPr>
        <w:t xml:space="preserve"> </w:t>
      </w:r>
      <w:r w:rsidR="00766841" w:rsidRPr="00BC5B37">
        <w:rPr>
          <w:rFonts w:ascii="Times New Roman" w:hAnsi="Times New Roman"/>
          <w:spacing w:val="1"/>
          <w:position w:val="-1"/>
        </w:rPr>
        <w:t>о</w:t>
      </w:r>
      <w:r w:rsidR="00766841" w:rsidRPr="00BC5B37">
        <w:rPr>
          <w:rFonts w:ascii="Times New Roman" w:hAnsi="Times New Roman"/>
          <w:position w:val="-1"/>
        </w:rPr>
        <w:t>вл</w:t>
      </w:r>
      <w:r w:rsidR="00766841" w:rsidRPr="00BC5B37">
        <w:rPr>
          <w:rFonts w:ascii="Times New Roman" w:hAnsi="Times New Roman"/>
          <w:spacing w:val="1"/>
          <w:position w:val="-1"/>
        </w:rPr>
        <w:t>а</w:t>
      </w:r>
      <w:r w:rsidR="00766841" w:rsidRPr="00BC5B37">
        <w:rPr>
          <w:rFonts w:ascii="Times New Roman" w:hAnsi="Times New Roman"/>
          <w:position w:val="-1"/>
        </w:rPr>
        <w:t>шћеног</w:t>
      </w:r>
      <w:r w:rsidR="0058222E" w:rsidRPr="00BC5B37">
        <w:rPr>
          <w:rFonts w:ascii="Times New Roman" w:hAnsi="Times New Roman"/>
          <w:spacing w:val="29"/>
          <w:position w:val="-1"/>
        </w:rPr>
        <w:t xml:space="preserve"> </w:t>
      </w:r>
      <w:r w:rsidR="00766841" w:rsidRPr="00BC5B37">
        <w:rPr>
          <w:rFonts w:ascii="Times New Roman" w:hAnsi="Times New Roman"/>
          <w:w w:val="103"/>
          <w:position w:val="-1"/>
        </w:rPr>
        <w:t>ли</w:t>
      </w:r>
      <w:r w:rsidR="00766841" w:rsidRPr="00BC5B37">
        <w:rPr>
          <w:rFonts w:ascii="Times New Roman" w:hAnsi="Times New Roman"/>
          <w:spacing w:val="1"/>
          <w:w w:val="103"/>
          <w:position w:val="-1"/>
        </w:rPr>
        <w:t>ц</w:t>
      </w:r>
      <w:r w:rsidR="00766841" w:rsidRPr="00BC5B37">
        <w:rPr>
          <w:rFonts w:ascii="Times New Roman" w:hAnsi="Times New Roman"/>
          <w:spacing w:val="-1"/>
          <w:w w:val="103"/>
          <w:position w:val="-1"/>
        </w:rPr>
        <w:t>а</w:t>
      </w:r>
      <w:r w:rsidR="0058222E" w:rsidRPr="00BC5B37">
        <w:rPr>
          <w:rFonts w:ascii="Times New Roman" w:hAnsi="Times New Roman"/>
          <w:w w:val="103"/>
          <w:position w:val="-1"/>
        </w:rPr>
        <w:t>)</w:t>
      </w:r>
    </w:p>
    <w:p w:rsidR="00A6671E" w:rsidRDefault="00A6671E" w:rsidP="00A87B7A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58222E" w:rsidRPr="00BC5B37" w:rsidRDefault="00766841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sz w:val="18"/>
          <w:szCs w:val="18"/>
        </w:rPr>
      </w:pPr>
      <w:r w:rsidRPr="00BC5B37">
        <w:rPr>
          <w:rFonts w:ascii="Times New Roman" w:hAnsi="Times New Roman"/>
          <w:b/>
          <w:bCs/>
          <w:w w:val="103"/>
          <w:sz w:val="18"/>
          <w:szCs w:val="18"/>
          <w:u w:val="single"/>
        </w:rPr>
        <w:t>Напомен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  <w:u w:val="single"/>
        </w:rPr>
        <w:t>а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>:</w:t>
      </w:r>
    </w:p>
    <w:p w:rsidR="0058222E" w:rsidRPr="00BC5B37" w:rsidRDefault="00766841" w:rsidP="00BC5B37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sz w:val="18"/>
          <w:szCs w:val="18"/>
        </w:rPr>
      </w:pPr>
      <w:r w:rsidRPr="00BC5B37">
        <w:rPr>
          <w:rFonts w:ascii="Times New Roman" w:hAnsi="Times New Roman"/>
          <w:b/>
          <w:bCs/>
          <w:sz w:val="18"/>
          <w:szCs w:val="18"/>
        </w:rPr>
        <w:t>Изј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ву</w:t>
      </w:r>
      <w:r w:rsidR="0058222E" w:rsidRPr="00BC5B37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до</w:t>
      </w:r>
      <w:r w:rsidRPr="00BC5B37">
        <w:rPr>
          <w:rFonts w:ascii="Times New Roman" w:hAnsi="Times New Roman"/>
          <w:b/>
          <w:bCs/>
          <w:sz w:val="18"/>
          <w:szCs w:val="18"/>
        </w:rPr>
        <w:t>ст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вљ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ју</w:t>
      </w:r>
      <w:r w:rsidR="0058222E" w:rsidRPr="00BC5B37">
        <w:rPr>
          <w:rFonts w:ascii="Times New Roman" w:hAnsi="Times New Roman"/>
          <w:b/>
          <w:bCs/>
          <w:spacing w:val="33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само</w:t>
      </w:r>
      <w:r w:rsidR="0058222E" w:rsidRPr="00BC5B37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spacing w:val="10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ђач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spacing w:val="26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z w:val="18"/>
          <w:szCs w:val="18"/>
        </w:rPr>
        <w:t>оји</w:t>
      </w:r>
      <w:r w:rsidR="0058222E" w:rsidRPr="00BC5B37">
        <w:rPr>
          <w:rFonts w:ascii="Times New Roman" w:hAnsi="Times New Roman"/>
          <w:b/>
          <w:bCs/>
          <w:spacing w:val="14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ос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BC5B37">
        <w:rPr>
          <w:rFonts w:ascii="Times New Roman" w:hAnsi="Times New Roman"/>
          <w:b/>
          <w:bCs/>
          <w:spacing w:val="27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з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ј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е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3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ку</w:t>
      </w:r>
      <w:r w:rsidR="0058222E" w:rsidRPr="00BC5B37">
        <w:rPr>
          <w:rFonts w:ascii="Times New Roman" w:hAnsi="Times New Roman"/>
          <w:b/>
          <w:bCs/>
          <w:spacing w:val="32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уду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>.</w:t>
      </w:r>
      <w:r w:rsidRPr="00BC5B37">
        <w:rPr>
          <w:rFonts w:ascii="Times New Roman" w:hAnsi="Times New Roman"/>
          <w:b/>
          <w:bCs/>
          <w:sz w:val="18"/>
          <w:szCs w:val="18"/>
        </w:rPr>
        <w:t>У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л</w:t>
      </w:r>
      <w:r w:rsidRPr="00BC5B37">
        <w:rPr>
          <w:rFonts w:ascii="Times New Roman" w:hAnsi="Times New Roman"/>
          <w:b/>
          <w:bCs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ју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од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z w:val="18"/>
          <w:szCs w:val="18"/>
        </w:rPr>
        <w:t>ошења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зај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е</w:t>
      </w:r>
      <w:r w:rsidRPr="00BC5B37">
        <w:rPr>
          <w:rFonts w:ascii="Times New Roman" w:hAnsi="Times New Roman"/>
          <w:b/>
          <w:bCs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ке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понуде</w:t>
      </w:r>
      <w:r w:rsidR="0058222E" w:rsidRPr="00BC5B37">
        <w:rPr>
          <w:rFonts w:ascii="Times New Roman" w:hAnsi="Times New Roman"/>
          <w:b/>
          <w:bCs/>
          <w:sz w:val="18"/>
          <w:szCs w:val="18"/>
        </w:rPr>
        <w:t>,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сваки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z w:val="18"/>
          <w:szCs w:val="18"/>
        </w:rPr>
        <w:t>ђ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ч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из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г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ру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понуђа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мора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да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с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пуни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обавезне</w:t>
      </w:r>
      <w:r w:rsidR="0058222E" w:rsidRPr="00BC5B37">
        <w:rPr>
          <w:rFonts w:ascii="Times New Roman" w:hAnsi="Times New Roman"/>
          <w:b/>
          <w:bCs/>
          <w:spacing w:val="28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z w:val="18"/>
          <w:szCs w:val="18"/>
        </w:rPr>
        <w:t>сл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в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BC5B37">
        <w:rPr>
          <w:rFonts w:ascii="Times New Roman" w:hAnsi="Times New Roman"/>
          <w:b/>
          <w:bCs/>
          <w:sz w:val="18"/>
          <w:szCs w:val="18"/>
        </w:rPr>
        <w:t>,</w:t>
      </w:r>
      <w:r w:rsidR="0058222E" w:rsidRPr="00BC5B37">
        <w:rPr>
          <w:rFonts w:ascii="Times New Roman" w:hAnsi="Times New Roman"/>
          <w:b/>
          <w:bCs/>
          <w:spacing w:val="21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z w:val="18"/>
          <w:szCs w:val="18"/>
        </w:rPr>
        <w:t>к</w:t>
      </w:r>
      <w:r w:rsidR="0058222E" w:rsidRPr="00BC5B37">
        <w:rPr>
          <w:rFonts w:ascii="Times New Roman" w:hAnsi="Times New Roman"/>
          <w:b/>
          <w:bCs/>
          <w:spacing w:val="13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тне</w:t>
      </w:r>
      <w:r w:rsidR="0058222E" w:rsidRPr="00BC5B37">
        <w:rPr>
          <w:rFonts w:ascii="Times New Roman" w:hAnsi="Times New Roman"/>
          <w:b/>
          <w:bCs/>
          <w:spacing w:val="25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ус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ло</w:t>
      </w:r>
      <w:r w:rsidRPr="00BC5B37">
        <w:rPr>
          <w:rFonts w:ascii="Times New Roman" w:hAnsi="Times New Roman"/>
          <w:b/>
          <w:bCs/>
          <w:sz w:val="18"/>
          <w:szCs w:val="18"/>
        </w:rPr>
        <w:t>ве</w:t>
      </w:r>
      <w:r w:rsidR="0058222E" w:rsidRPr="00BC5B37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ђ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spacing w:val="27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z w:val="18"/>
          <w:szCs w:val="18"/>
        </w:rPr>
        <w:t>з</w:t>
      </w:r>
      <w:r w:rsidR="0058222E" w:rsidRPr="00BC5B37">
        <w:rPr>
          <w:rFonts w:ascii="Times New Roman" w:hAnsi="Times New Roman"/>
          <w:b/>
          <w:bCs/>
          <w:spacing w:val="5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г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BC5B37">
        <w:rPr>
          <w:rFonts w:ascii="Times New Roman" w:hAnsi="Times New Roman"/>
          <w:b/>
          <w:bCs/>
          <w:sz w:val="18"/>
          <w:szCs w:val="18"/>
        </w:rPr>
        <w:t>упе</w:t>
      </w:r>
      <w:r w:rsidR="0058222E" w:rsidRPr="00BC5B37">
        <w:rPr>
          <w:rFonts w:ascii="Times New Roman" w:hAnsi="Times New Roman"/>
          <w:b/>
          <w:bCs/>
          <w:spacing w:val="17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z w:val="18"/>
          <w:szCs w:val="18"/>
        </w:rPr>
        <w:t>ну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ђ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spacing w:val="30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исп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z w:val="18"/>
          <w:szCs w:val="18"/>
        </w:rPr>
        <w:t>њав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ј</w:t>
      </w:r>
      <w:r w:rsidRPr="00BC5B37">
        <w:rPr>
          <w:rFonts w:ascii="Times New Roman" w:hAnsi="Times New Roman"/>
          <w:b/>
          <w:bCs/>
          <w:sz w:val="18"/>
          <w:szCs w:val="18"/>
        </w:rPr>
        <w:t>у</w:t>
      </w:r>
      <w:r w:rsidR="0058222E" w:rsidRPr="00BC5B37">
        <w:rPr>
          <w:rFonts w:ascii="Times New Roman" w:hAnsi="Times New Roman"/>
          <w:b/>
          <w:bCs/>
          <w:spacing w:val="35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зај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е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дно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>.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Уко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л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z w:val="18"/>
          <w:szCs w:val="18"/>
        </w:rPr>
        <w:t>о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z w:val="18"/>
          <w:szCs w:val="18"/>
        </w:rPr>
        <w:t>ду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BC5B37">
        <w:rPr>
          <w:rFonts w:ascii="Times New Roman" w:hAnsi="Times New Roman"/>
          <w:b/>
          <w:bCs/>
          <w:spacing w:val="3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z w:val="18"/>
          <w:szCs w:val="18"/>
        </w:rPr>
        <w:t>си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гру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понуђа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sz w:val="18"/>
          <w:szCs w:val="18"/>
        </w:rPr>
        <w:t>,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обр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зац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из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ј</w:t>
      </w:r>
      <w:r w:rsidRPr="00BC5B37">
        <w:rPr>
          <w:rFonts w:ascii="Times New Roman" w:hAnsi="Times New Roman"/>
          <w:b/>
          <w:bCs/>
          <w:sz w:val="18"/>
          <w:szCs w:val="18"/>
        </w:rPr>
        <w:t>аве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фото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z w:val="18"/>
          <w:szCs w:val="18"/>
        </w:rPr>
        <w:t>пирати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у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довољном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б</w:t>
      </w:r>
      <w:r w:rsidRPr="00BC5B37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р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оју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пр</w:t>
      </w:r>
      <w:r w:rsidRPr="00BC5B37">
        <w:rPr>
          <w:rFonts w:ascii="Times New Roman" w:hAnsi="Times New Roman"/>
          <w:b/>
          <w:bCs/>
          <w:spacing w:val="-2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м</w:t>
      </w:r>
      <w:r w:rsidRPr="00BC5B37">
        <w:rPr>
          <w:rFonts w:ascii="Times New Roman" w:hAnsi="Times New Roman"/>
          <w:b/>
          <w:bCs/>
          <w:sz w:val="18"/>
          <w:szCs w:val="18"/>
        </w:rPr>
        <w:t>ера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spacing w:val="31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spacing w:val="5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уни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spacing w:val="26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з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spacing w:val="9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сва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z w:val="18"/>
          <w:szCs w:val="18"/>
        </w:rPr>
        <w:t>ог</w:t>
      </w:r>
      <w:r w:rsidR="0058222E" w:rsidRPr="00BC5B37">
        <w:rPr>
          <w:rFonts w:ascii="Times New Roman" w:hAnsi="Times New Roman"/>
          <w:b/>
          <w:bCs/>
          <w:spacing w:val="21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л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ан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spacing w:val="16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из</w:t>
      </w:r>
      <w:r w:rsidR="0058222E" w:rsidRPr="00BC5B37">
        <w:rPr>
          <w:rFonts w:ascii="Times New Roman" w:hAnsi="Times New Roman"/>
          <w:b/>
          <w:bCs/>
          <w:spacing w:val="6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гру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BC5B37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ђа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а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>.</w:t>
      </w:r>
    </w:p>
    <w:p w:rsidR="0058222E" w:rsidRPr="00BC5B37" w:rsidRDefault="00766841" w:rsidP="007522D8">
      <w:pPr>
        <w:widowControl w:val="0"/>
        <w:autoSpaceDE w:val="0"/>
        <w:autoSpaceDN w:val="0"/>
        <w:adjustRightInd w:val="0"/>
        <w:spacing w:before="1" w:after="0" w:line="216" w:lineRule="auto"/>
        <w:ind w:left="108" w:right="74"/>
        <w:jc w:val="both"/>
        <w:rPr>
          <w:rFonts w:ascii="Times New Roman" w:hAnsi="Times New Roman"/>
          <w:sz w:val="18"/>
          <w:szCs w:val="18"/>
        </w:rPr>
      </w:pPr>
      <w:r w:rsidRPr="00BC5B37">
        <w:rPr>
          <w:rFonts w:ascii="Times New Roman" w:hAnsi="Times New Roman"/>
          <w:b/>
          <w:bCs/>
          <w:sz w:val="18"/>
          <w:szCs w:val="18"/>
        </w:rPr>
        <w:t>Изј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z w:val="18"/>
          <w:szCs w:val="18"/>
        </w:rPr>
        <w:t>ва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м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BC5B37">
        <w:rPr>
          <w:rFonts w:ascii="Times New Roman" w:hAnsi="Times New Roman"/>
          <w:b/>
          <w:bCs/>
          <w:sz w:val="18"/>
          <w:szCs w:val="18"/>
        </w:rPr>
        <w:t>ра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би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BC5B37">
        <w:rPr>
          <w:rFonts w:ascii="Times New Roman" w:hAnsi="Times New Roman"/>
          <w:b/>
          <w:bCs/>
          <w:sz w:val="18"/>
          <w:szCs w:val="18"/>
        </w:rPr>
        <w:t>и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BC5B37">
        <w:rPr>
          <w:rFonts w:ascii="Times New Roman" w:hAnsi="Times New Roman"/>
          <w:b/>
          <w:bCs/>
          <w:sz w:val="18"/>
          <w:szCs w:val="18"/>
        </w:rPr>
        <w:t>писа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од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стра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овлаш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ћ</w:t>
      </w:r>
      <w:r w:rsidRPr="00BC5B37">
        <w:rPr>
          <w:rFonts w:ascii="Times New Roman" w:hAnsi="Times New Roman"/>
          <w:b/>
          <w:bCs/>
          <w:sz w:val="18"/>
          <w:szCs w:val="18"/>
        </w:rPr>
        <w:t>еног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лица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св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к</w:t>
      </w:r>
      <w:r w:rsidRPr="00BC5B37">
        <w:rPr>
          <w:rFonts w:ascii="Times New Roman" w:hAnsi="Times New Roman"/>
          <w:b/>
          <w:bCs/>
          <w:sz w:val="18"/>
          <w:szCs w:val="18"/>
        </w:rPr>
        <w:t>ог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пон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ђ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ач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и</w:t>
      </w:r>
      <w:r w:rsidRPr="00BC5B37">
        <w:rPr>
          <w:rFonts w:ascii="Times New Roman" w:hAnsi="Times New Roman"/>
          <w:b/>
          <w:bCs/>
          <w:sz w:val="18"/>
          <w:szCs w:val="18"/>
        </w:rPr>
        <w:t>з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г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по</w:t>
      </w:r>
      <w:r w:rsidRPr="00BC5B37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BC5B37">
        <w:rPr>
          <w:rFonts w:ascii="Times New Roman" w:hAnsi="Times New Roman"/>
          <w:b/>
          <w:bCs/>
          <w:sz w:val="18"/>
          <w:szCs w:val="18"/>
        </w:rPr>
        <w:t>ђа</w:t>
      </w:r>
      <w:r w:rsidRPr="00BC5B37">
        <w:rPr>
          <w:rFonts w:ascii="Times New Roman" w:hAnsi="Times New Roman"/>
          <w:b/>
          <w:bCs/>
          <w:spacing w:val="2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BC5B37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и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sz w:val="18"/>
          <w:szCs w:val="18"/>
        </w:rPr>
        <w:t>ове</w:t>
      </w:r>
      <w:r w:rsidRPr="00BC5B37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BC5B37">
        <w:rPr>
          <w:rFonts w:ascii="Times New Roman" w:hAnsi="Times New Roman"/>
          <w:b/>
          <w:bCs/>
          <w:sz w:val="18"/>
          <w:szCs w:val="18"/>
        </w:rPr>
        <w:t>ена</w:t>
      </w:r>
      <w:r w:rsidR="0058222E" w:rsidRPr="00BC5B37">
        <w:rPr>
          <w:rFonts w:ascii="Times New Roman" w:hAnsi="Times New Roman"/>
          <w:b/>
          <w:bCs/>
          <w:spacing w:val="24"/>
          <w:sz w:val="18"/>
          <w:szCs w:val="18"/>
        </w:rPr>
        <w:t xml:space="preserve"> 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п</w:t>
      </w:r>
      <w:r w:rsidRPr="00BC5B37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е</w:t>
      </w:r>
      <w:r w:rsidRPr="00BC5B37">
        <w:rPr>
          <w:rFonts w:ascii="Times New Roman" w:hAnsi="Times New Roman"/>
          <w:b/>
          <w:bCs/>
          <w:spacing w:val="2"/>
          <w:w w:val="103"/>
          <w:sz w:val="18"/>
          <w:szCs w:val="18"/>
        </w:rPr>
        <w:t>ч</w:t>
      </w:r>
      <w:r w:rsidRPr="00BC5B37">
        <w:rPr>
          <w:rFonts w:ascii="Times New Roman" w:hAnsi="Times New Roman"/>
          <w:b/>
          <w:bCs/>
          <w:w w:val="103"/>
          <w:sz w:val="18"/>
          <w:szCs w:val="18"/>
        </w:rPr>
        <w:t>атом</w:t>
      </w:r>
      <w:r w:rsidR="0058222E" w:rsidRPr="00BC5B37">
        <w:rPr>
          <w:rFonts w:ascii="Times New Roman" w:hAnsi="Times New Roman"/>
          <w:b/>
          <w:bCs/>
          <w:w w:val="103"/>
          <w:sz w:val="18"/>
          <w:szCs w:val="18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1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4C3E53" w:rsidP="00435FD3">
      <w:pPr>
        <w:widowControl w:val="0"/>
        <w:autoSpaceDE w:val="0"/>
        <w:autoSpaceDN w:val="0"/>
        <w:adjustRightInd w:val="0"/>
        <w:spacing w:before="77" w:after="0" w:line="240" w:lineRule="auto"/>
        <w:ind w:right="66" w:hanging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lastRenderedPageBreak/>
        <w:t>V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УЂАЧ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4C3E53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ЈЕЗ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ЈЕМ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АЧИЊЕНА</w:t>
      </w:r>
    </w:p>
    <w:p w:rsidR="0058222E" w:rsidRPr="00F729A5" w:rsidRDefault="00766841" w:rsidP="004C3E53">
      <w:pPr>
        <w:widowControl w:val="0"/>
        <w:autoSpaceDE w:val="0"/>
        <w:autoSpaceDN w:val="0"/>
        <w:adjustRightInd w:val="0"/>
        <w:spacing w:before="9"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буде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ачињена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4C3E53">
      <w:pPr>
        <w:widowControl w:val="0"/>
        <w:tabs>
          <w:tab w:val="center" w:pos="9214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СА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ИЊЕНА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саном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облику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примерку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јасна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нед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смислена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откуцана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избрисивим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тилом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ашћеног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ачини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еш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решан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х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рт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правилно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нови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грешке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печа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.</w:t>
      </w:r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атке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ео</w:t>
      </w:r>
      <w:r w:rsidR="00CF5261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нису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приложене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брасц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уписани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мимо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ажит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ва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дб</w:t>
      </w:r>
      <w:r w:rsidRPr="00F729A5">
        <w:rPr>
          <w:rFonts w:ascii="Times New Roman" w:hAnsi="Times New Roman"/>
          <w:w w:val="103"/>
          <w:sz w:val="24"/>
          <w:szCs w:val="24"/>
        </w:rPr>
        <w:t>ије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ју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путем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ечаћ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зитет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2"/>
          <w:sz w:val="24"/>
          <w:szCs w:val="24"/>
          <w:lang w:val="sr-Cyrl-CS"/>
        </w:rPr>
        <w:t>Хемијски</w:t>
      </w:r>
      <w:r w:rsidR="0058222E" w:rsidRPr="00F729A5">
        <w:rPr>
          <w:rFonts w:ascii="Times New Roman" w:hAnsi="Times New Roman"/>
          <w:spacing w:val="15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факултет</w:t>
      </w:r>
      <w:r w:rsidR="00CF5261">
        <w:rPr>
          <w:rFonts w:ascii="Times New Roman" w:hAnsi="Times New Roman"/>
          <w:spacing w:val="18"/>
          <w:sz w:val="24"/>
          <w:szCs w:val="24"/>
          <w:lang w:val="sr-Cyrl-CS"/>
        </w:rPr>
        <w:t>, 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коверте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»</w:t>
      </w:r>
      <w:r w:rsidR="00AA7B05" w:rsidRPr="00F729A5">
        <w:rPr>
          <w:rFonts w:ascii="Times New Roman" w:hAnsi="Times New Roman"/>
          <w:sz w:val="24"/>
          <w:szCs w:val="24"/>
        </w:rPr>
        <w:t>ПОНУ</w:t>
      </w:r>
      <w:r w:rsidR="00AA7B05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AA7B05" w:rsidRPr="00F729A5">
        <w:rPr>
          <w:rFonts w:ascii="Times New Roman" w:hAnsi="Times New Roman"/>
          <w:sz w:val="24"/>
          <w:szCs w:val="24"/>
        </w:rPr>
        <w:t>А</w:t>
      </w:r>
      <w:r w:rsidR="00AA7B0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НУ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380DD1">
        <w:rPr>
          <w:rFonts w:ascii="Times New Roman" w:hAnsi="Times New Roman"/>
          <w:sz w:val="24"/>
          <w:lang w:val="sr-Cyrl-CS"/>
        </w:rPr>
        <w:t>РАЧУНАРСКА ОПРЕМА</w:t>
      </w:r>
      <w:r w:rsidR="00D24BF6" w:rsidRPr="00D24BF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D24BF6" w:rsidRPr="009F6946">
        <w:rPr>
          <w:rFonts w:ascii="Times New Roman" w:hAnsi="Times New Roman"/>
          <w:sz w:val="24"/>
          <w:szCs w:val="24"/>
          <w:lang w:val="sr-Cyrl-CS"/>
        </w:rPr>
        <w:t>ЗА ПАРТИЈУ/Е</w:t>
      </w:r>
      <w:r w:rsidR="00D24BF6" w:rsidRPr="009F6946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58222E" w:rsidRPr="00D357D1">
        <w:rPr>
          <w:rFonts w:ascii="Times New Roman" w:hAnsi="Times New Roman"/>
          <w:sz w:val="24"/>
          <w:szCs w:val="24"/>
        </w:rPr>
        <w:t>,</w:t>
      </w:r>
      <w:r w:rsidR="0091294D" w:rsidRPr="00D357D1">
        <w:rPr>
          <w:rFonts w:ascii="Times New Roman" w:hAnsi="Times New Roman"/>
          <w:sz w:val="24"/>
          <w:szCs w:val="24"/>
        </w:rPr>
        <w:t xml:space="preserve"> </w:t>
      </w:r>
      <w:r w:rsidRPr="00D357D1">
        <w:rPr>
          <w:rFonts w:ascii="Times New Roman" w:hAnsi="Times New Roman"/>
          <w:sz w:val="24"/>
          <w:szCs w:val="24"/>
        </w:rPr>
        <w:t>БР</w:t>
      </w:r>
      <w:r w:rsidRPr="00D357D1">
        <w:rPr>
          <w:rFonts w:ascii="Times New Roman" w:hAnsi="Times New Roman"/>
          <w:spacing w:val="-1"/>
          <w:sz w:val="24"/>
          <w:szCs w:val="24"/>
        </w:rPr>
        <w:t>О</w:t>
      </w:r>
      <w:r w:rsidRPr="00D357D1">
        <w:rPr>
          <w:rFonts w:ascii="Times New Roman" w:hAnsi="Times New Roman"/>
          <w:sz w:val="24"/>
          <w:szCs w:val="24"/>
        </w:rPr>
        <w:t>Ј</w:t>
      </w:r>
      <w:r w:rsidR="0091294D" w:rsidRPr="00D357D1">
        <w:rPr>
          <w:rFonts w:ascii="Times New Roman" w:hAnsi="Times New Roman"/>
          <w:sz w:val="24"/>
          <w:szCs w:val="24"/>
        </w:rPr>
        <w:t xml:space="preserve"> </w:t>
      </w:r>
      <w:r w:rsidR="00380DD1">
        <w:rPr>
          <w:rFonts w:ascii="Times New Roman" w:hAnsi="Times New Roman"/>
          <w:spacing w:val="1"/>
          <w:sz w:val="24"/>
          <w:szCs w:val="24"/>
          <w:lang w:val="sr-Cyrl-CS"/>
        </w:rPr>
        <w:t>17</w:t>
      </w:r>
      <w:r w:rsidR="0058222E" w:rsidRPr="00D357D1">
        <w:rPr>
          <w:rFonts w:ascii="Times New Roman" w:hAnsi="Times New Roman"/>
          <w:sz w:val="24"/>
          <w:szCs w:val="24"/>
        </w:rPr>
        <w:t>/</w:t>
      </w:r>
      <w:r w:rsidR="00721D5F" w:rsidRPr="00D357D1">
        <w:rPr>
          <w:rFonts w:ascii="Times New Roman" w:hAnsi="Times New Roman"/>
          <w:sz w:val="24"/>
          <w:szCs w:val="24"/>
          <w:lang w:val="sr-Cyrl-CS"/>
        </w:rPr>
        <w:t>14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РАТИ</w:t>
      </w:r>
      <w:r w:rsidR="0058222E" w:rsidRPr="00F729A5">
        <w:rPr>
          <w:rFonts w:ascii="Times New Roman" w:hAnsi="Times New Roman"/>
          <w:sz w:val="24"/>
          <w:szCs w:val="24"/>
        </w:rPr>
        <w:t>«,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поштом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9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</w:t>
      </w:r>
      <w:r w:rsidR="00CF5261">
        <w:rPr>
          <w:rFonts w:ascii="Times New Roman" w:hAnsi="Times New Roman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z w:val="24"/>
          <w:szCs w:val="24"/>
        </w:rPr>
        <w:t>у</w:t>
      </w:r>
      <w:r w:rsidR="00117CD6" w:rsidRPr="00117CD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117CD6" w:rsidRPr="00117CD6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  <w:lang w:val="sr-Cyrl-CS"/>
        </w:rPr>
        <w:t>Секретаријату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н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117CD6">
        <w:rPr>
          <w:rFonts w:ascii="Times New Roman" w:hAnsi="Times New Roman"/>
          <w:spacing w:val="2"/>
          <w:sz w:val="24"/>
          <w:szCs w:val="24"/>
        </w:rPr>
        <w:t>р</w:t>
      </w:r>
      <w:r w:rsidR="00117CD6" w:rsidRPr="00117CD6">
        <w:rPr>
          <w:rFonts w:ascii="Times New Roman" w:hAnsi="Times New Roman"/>
          <w:spacing w:val="-5"/>
          <w:sz w:val="24"/>
          <w:szCs w:val="24"/>
        </w:rPr>
        <w:t>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ч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и</w:t>
      </w:r>
      <w:r w:rsidR="00117CD6" w:rsidRPr="00117CD6">
        <w:rPr>
          <w:rFonts w:ascii="Times New Roman" w:hAnsi="Times New Roman"/>
          <w:sz w:val="24"/>
          <w:szCs w:val="24"/>
        </w:rPr>
        <w:t>о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ц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117CD6">
        <w:rPr>
          <w:rFonts w:ascii="Times New Roman" w:hAnsi="Times New Roman"/>
          <w:spacing w:val="40"/>
          <w:sz w:val="24"/>
          <w:szCs w:val="24"/>
          <w:lang w:val="sr-Cyrl-CS"/>
        </w:rPr>
        <w:t>33</w:t>
      </w:r>
      <w:r w:rsidR="0058222E" w:rsidRPr="00F729A5">
        <w:rPr>
          <w:rFonts w:ascii="Times New Roman" w:hAnsi="Times New Roman"/>
          <w:sz w:val="24"/>
          <w:szCs w:val="24"/>
        </w:rPr>
        <w:t>5,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мљ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азив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рој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тел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sz w:val="24"/>
          <w:szCs w:val="24"/>
        </w:rPr>
        <w:t>ак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реб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групи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авести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ика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ничкој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телефон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лица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ак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сигу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утврд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B557A9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ут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ђене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лежити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нт</w:t>
      </w:r>
      <w:r w:rsidRPr="00F729A5">
        <w:rPr>
          <w:rFonts w:ascii="Times New Roman" w:hAnsi="Times New Roman"/>
          <w:sz w:val="24"/>
          <w:szCs w:val="24"/>
        </w:rPr>
        <w:t>ир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тум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леду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редати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дат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матра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лаговременом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имљена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6B63CE" w:rsidRPr="006B63CE">
        <w:rPr>
          <w:rFonts w:ascii="Times New Roman" w:hAnsi="Times New Roman"/>
          <w:b/>
          <w:bCs/>
          <w:sz w:val="24"/>
          <w:szCs w:val="24"/>
          <w:lang w:val="sr-Cyrl-CS"/>
        </w:rPr>
        <w:t>11.07</w:t>
      </w:r>
      <w:r w:rsidR="0058222E" w:rsidRPr="006B63CE">
        <w:rPr>
          <w:rFonts w:ascii="Times New Roman" w:hAnsi="Times New Roman"/>
          <w:b/>
          <w:bCs/>
          <w:sz w:val="24"/>
          <w:szCs w:val="24"/>
        </w:rPr>
        <w:t>.</w:t>
      </w:r>
      <w:r w:rsidR="0058222E" w:rsidRPr="006B63CE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58222E" w:rsidRPr="006B63CE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58222E" w:rsidRPr="006B63CE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D07D59" w:rsidRPr="006B63CE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>4</w:t>
      </w:r>
      <w:r w:rsidR="0058222E" w:rsidRPr="006B63CE">
        <w:rPr>
          <w:rFonts w:ascii="Times New Roman" w:hAnsi="Times New Roman"/>
          <w:sz w:val="24"/>
          <w:szCs w:val="24"/>
        </w:rPr>
        <w:t>.</w:t>
      </w:r>
      <w:r w:rsidR="0091294D" w:rsidRPr="006B63CE">
        <w:rPr>
          <w:rFonts w:ascii="Times New Roman" w:hAnsi="Times New Roman"/>
          <w:sz w:val="24"/>
          <w:szCs w:val="24"/>
        </w:rPr>
        <w:t xml:space="preserve"> </w:t>
      </w:r>
      <w:r w:rsidRPr="006B63CE">
        <w:rPr>
          <w:rFonts w:ascii="Times New Roman" w:hAnsi="Times New Roman"/>
          <w:sz w:val="24"/>
          <w:szCs w:val="24"/>
        </w:rPr>
        <w:t>г</w:t>
      </w:r>
      <w:r w:rsidRPr="006B63CE">
        <w:rPr>
          <w:rFonts w:ascii="Times New Roman" w:hAnsi="Times New Roman"/>
          <w:spacing w:val="1"/>
          <w:sz w:val="24"/>
          <w:szCs w:val="24"/>
        </w:rPr>
        <w:t>о</w:t>
      </w:r>
      <w:r w:rsidRPr="006B63CE">
        <w:rPr>
          <w:rFonts w:ascii="Times New Roman" w:hAnsi="Times New Roman"/>
          <w:sz w:val="24"/>
          <w:szCs w:val="24"/>
        </w:rPr>
        <w:t>ди</w:t>
      </w:r>
      <w:r w:rsidRPr="006B63CE">
        <w:rPr>
          <w:rFonts w:ascii="Times New Roman" w:hAnsi="Times New Roman"/>
          <w:spacing w:val="1"/>
          <w:sz w:val="24"/>
          <w:szCs w:val="24"/>
        </w:rPr>
        <w:t>н</w:t>
      </w:r>
      <w:r w:rsidRPr="006B63CE">
        <w:rPr>
          <w:rFonts w:ascii="Times New Roman" w:hAnsi="Times New Roman"/>
          <w:sz w:val="24"/>
          <w:szCs w:val="24"/>
        </w:rPr>
        <w:t>е</w:t>
      </w:r>
      <w:r w:rsidR="0058222E" w:rsidRPr="006B63CE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6B63CE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6B63CE">
        <w:rPr>
          <w:rFonts w:ascii="Times New Roman" w:hAnsi="Times New Roman"/>
          <w:w w:val="103"/>
          <w:sz w:val="24"/>
          <w:szCs w:val="24"/>
        </w:rPr>
        <w:t>о</w:t>
      </w:r>
      <w:r w:rsidR="00B557A9" w:rsidRPr="006B63C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6B63CE">
        <w:rPr>
          <w:rFonts w:ascii="Times New Roman" w:hAnsi="Times New Roman"/>
          <w:b/>
          <w:bCs/>
          <w:sz w:val="24"/>
          <w:szCs w:val="24"/>
        </w:rPr>
        <w:t>1</w:t>
      </w:r>
      <w:r w:rsidR="00D07D59" w:rsidRPr="006B63CE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>1</w:t>
      </w:r>
      <w:r w:rsidR="0058222E" w:rsidRPr="006B63CE">
        <w:rPr>
          <w:rFonts w:ascii="Times New Roman" w:hAnsi="Times New Roman"/>
          <w:b/>
          <w:bCs/>
          <w:spacing w:val="1"/>
          <w:sz w:val="24"/>
          <w:szCs w:val="24"/>
        </w:rPr>
        <w:t>,</w:t>
      </w:r>
      <w:r w:rsidR="0058222E" w:rsidRPr="006B63CE">
        <w:rPr>
          <w:rFonts w:ascii="Times New Roman" w:hAnsi="Times New Roman"/>
          <w:b/>
          <w:bCs/>
          <w:sz w:val="24"/>
          <w:szCs w:val="24"/>
        </w:rPr>
        <w:t>00</w:t>
      </w:r>
      <w:r w:rsidR="0091294D" w:rsidRPr="007471F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71F6">
        <w:rPr>
          <w:rFonts w:ascii="Times New Roman" w:hAnsi="Times New Roman"/>
          <w:w w:val="103"/>
          <w:sz w:val="24"/>
          <w:szCs w:val="24"/>
        </w:rPr>
        <w:t>час</w:t>
      </w:r>
      <w:r w:rsidRPr="007471F6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7471F6">
        <w:rPr>
          <w:rFonts w:ascii="Times New Roman" w:hAnsi="Times New Roman"/>
          <w:w w:val="103"/>
          <w:sz w:val="24"/>
          <w:szCs w:val="24"/>
        </w:rPr>
        <w:t>а</w:t>
      </w:r>
      <w:r w:rsidR="0058222E" w:rsidRPr="007471F6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примљена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ег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бл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.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бла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акон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рања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неот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еб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аговр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B557A9" w:rsidRDefault="00B557A9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246B" w:rsidRDefault="00FC246B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246B" w:rsidRDefault="00FC246B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Latn-CS"/>
        </w:rPr>
      </w:pPr>
    </w:p>
    <w:p w:rsidR="006C3942" w:rsidRPr="002E2E9C" w:rsidRDefault="006C3942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246B" w:rsidRDefault="00FC246B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100473" w:rsidRDefault="00100473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246B" w:rsidRPr="00B557A9" w:rsidRDefault="00FC246B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27387" w:rsidRDefault="00766841" w:rsidP="00B557A9">
      <w:pPr>
        <w:widowControl w:val="0"/>
        <w:tabs>
          <w:tab w:val="right" w:pos="142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i/>
          <w:sz w:val="24"/>
          <w:szCs w:val="24"/>
        </w:rPr>
      </w:pPr>
      <w:r w:rsidRPr="00F27387">
        <w:rPr>
          <w:rFonts w:ascii="Times New Roman" w:hAnsi="Times New Roman"/>
          <w:b/>
          <w:bCs/>
          <w:i/>
          <w:spacing w:val="2"/>
          <w:sz w:val="24"/>
          <w:szCs w:val="24"/>
          <w:u w:val="single"/>
        </w:rPr>
        <w:t>О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б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в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е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з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на</w:t>
      </w:r>
      <w:r w:rsidR="0058222E" w:rsidRPr="00F27387">
        <w:rPr>
          <w:rFonts w:ascii="Times New Roman" w:hAnsi="Times New Roman"/>
          <w:i/>
          <w:spacing w:val="23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с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др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ж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ина</w:t>
      </w:r>
      <w:r w:rsidR="0058222E" w:rsidRPr="00F27387">
        <w:rPr>
          <w:rFonts w:ascii="Times New Roman" w:hAnsi="Times New Roman"/>
          <w:i/>
          <w:spacing w:val="19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w w:val="103"/>
          <w:sz w:val="24"/>
          <w:szCs w:val="24"/>
          <w:u w:val="single"/>
        </w:rPr>
        <w:t>п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ону</w:t>
      </w:r>
      <w:r w:rsidRPr="00F27387">
        <w:rPr>
          <w:rFonts w:ascii="Times New Roman" w:hAnsi="Times New Roman"/>
          <w:b/>
          <w:bCs/>
          <w:i/>
          <w:spacing w:val="-1"/>
          <w:w w:val="103"/>
          <w:sz w:val="24"/>
          <w:szCs w:val="24"/>
          <w:u w:val="single"/>
        </w:rPr>
        <w:t>д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е</w:t>
      </w:r>
      <w:r w:rsidR="0058222E"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244C8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иком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подношења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дос</w:t>
      </w:r>
      <w:r w:rsidRPr="00F729A5">
        <w:rPr>
          <w:rFonts w:ascii="Times New Roman" w:hAnsi="Times New Roman"/>
          <w:spacing w:val="3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4D4B7C">
      <w:pPr>
        <w:widowControl w:val="0"/>
        <w:autoSpaceDE w:val="0"/>
        <w:autoSpaceDN w:val="0"/>
        <w:adjustRightInd w:val="0"/>
        <w:spacing w:before="9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="00766841" w:rsidRPr="00F729A5">
        <w:rPr>
          <w:rFonts w:ascii="Times New Roman" w:hAnsi="Times New Roman"/>
          <w:sz w:val="24"/>
          <w:szCs w:val="24"/>
        </w:rPr>
        <w:t>Закон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z w:val="24"/>
          <w:szCs w:val="24"/>
        </w:rPr>
        <w:t>ој</w:t>
      </w:r>
      <w:r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1</w:t>
      </w:r>
      <w:r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58222E" w:rsidP="00F27387">
      <w:pPr>
        <w:widowControl w:val="0"/>
        <w:tabs>
          <w:tab w:val="left" w:pos="0"/>
        </w:tabs>
        <w:autoSpaceDE w:val="0"/>
        <w:autoSpaceDN w:val="0"/>
        <w:adjustRightInd w:val="0"/>
        <w:spacing w:before="8" w:after="0" w:line="248" w:lineRule="auto"/>
        <w:ind w:left="142" w:right="73" w:hanging="142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разац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подизвођача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z w:val="24"/>
          <w:szCs w:val="24"/>
        </w:rPr>
        <w:t>ј</w:t>
      </w:r>
      <w:r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2</w:t>
      </w:r>
      <w:r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A244C8" w:rsidP="00F27387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6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за</w:t>
      </w:r>
      <w:r w:rsidRPr="00495F66">
        <w:rPr>
          <w:rFonts w:ascii="Times New Roman" w:hAnsi="Times New Roman"/>
          <w:b/>
          <w:sz w:val="24"/>
          <w:szCs w:val="24"/>
        </w:rPr>
        <w:t>ц</w:t>
      </w:r>
      <w:r w:rsidR="0058222E"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Pr="00495F66">
        <w:rPr>
          <w:rFonts w:ascii="Times New Roman" w:hAnsi="Times New Roman"/>
          <w:b/>
          <w:sz w:val="24"/>
          <w:szCs w:val="24"/>
        </w:rPr>
        <w:t>ј</w:t>
      </w:r>
      <w:r w:rsidR="0058222E"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="0058222E" w:rsidRPr="00495F66">
        <w:rPr>
          <w:rFonts w:ascii="Times New Roman" w:hAnsi="Times New Roman"/>
          <w:b/>
          <w:spacing w:val="-1"/>
          <w:w w:val="103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6"/>
          <w:w w:val="103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15195B" w:rsidRPr="00495F66" w:rsidRDefault="0058222E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b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попуњен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рен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белом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Образац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66">
        <w:rPr>
          <w:rFonts w:ascii="Times New Roman" w:hAnsi="Times New Roman"/>
          <w:b/>
          <w:sz w:val="24"/>
          <w:szCs w:val="24"/>
        </w:rPr>
        <w:t>број</w:t>
      </w:r>
      <w:r w:rsidR="00B557A9" w:rsidRPr="00495F66">
        <w:rPr>
          <w:rFonts w:ascii="Times New Roman" w:hAnsi="Times New Roman"/>
          <w:b/>
          <w:spacing w:val="13"/>
          <w:sz w:val="24"/>
          <w:szCs w:val="24"/>
          <w:lang w:val="sr-Cyrl-CS"/>
        </w:rPr>
        <w:t xml:space="preserve"> </w:t>
      </w:r>
      <w:r w:rsidR="0058222E" w:rsidRPr="00495F66">
        <w:rPr>
          <w:rFonts w:ascii="Times New Roman" w:hAnsi="Times New Roman"/>
          <w:b/>
          <w:w w:val="103"/>
          <w:sz w:val="24"/>
          <w:szCs w:val="24"/>
        </w:rPr>
        <w:t>4.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F27387">
      <w:pPr>
        <w:widowControl w:val="0"/>
        <w:tabs>
          <w:tab w:val="left" w:pos="780"/>
        </w:tabs>
        <w:autoSpaceDE w:val="0"/>
        <w:autoSpaceDN w:val="0"/>
        <w:adjustRightInd w:val="0"/>
        <w:spacing w:before="9" w:after="0" w:line="247" w:lineRule="auto"/>
        <w:ind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Модел</w:t>
      </w:r>
      <w:r w:rsidRPr="00495F66">
        <w:rPr>
          <w:rFonts w:ascii="Times New Roman" w:hAnsi="Times New Roman"/>
          <w:b/>
          <w:spacing w:val="32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у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г</w:t>
      </w:r>
      <w:r w:rsidR="00766841" w:rsidRPr="00495F66">
        <w:rPr>
          <w:rFonts w:ascii="Times New Roman" w:hAnsi="Times New Roman"/>
          <w:b/>
          <w:sz w:val="24"/>
          <w:szCs w:val="24"/>
        </w:rPr>
        <w:t>овора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естима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где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редвиђ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ледњ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трани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рђује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х</w:t>
      </w:r>
      <w:r w:rsidR="00766841" w:rsidRPr="00F729A5">
        <w:rPr>
          <w:rFonts w:ascii="Times New Roman" w:hAnsi="Times New Roman"/>
          <w:sz w:val="24"/>
          <w:szCs w:val="24"/>
        </w:rPr>
        <w:t>вата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менте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одела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овора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27387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потписан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зац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езави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z w:val="24"/>
          <w:szCs w:val="24"/>
        </w:rPr>
        <w:t>ој</w:t>
      </w:r>
      <w:r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B82281" w:rsidRPr="00B82281" w:rsidRDefault="00B82281" w:rsidP="00F27387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i/>
          <w:color w:val="000000"/>
          <w:sz w:val="24"/>
          <w:szCs w:val="24"/>
          <w:lang w:val="sr-Cyrl-CS"/>
        </w:rPr>
        <w:t xml:space="preserve">- </w:t>
      </w:r>
      <w:r w:rsidRPr="00B82281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На свом меморандуму тачну интернет адресу са сајта где је </w:t>
      </w:r>
      <w:r w:rsidR="00BF3445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наведена понуђена конфигурација</w:t>
      </w:r>
      <w:r w:rsidRPr="00B82281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 xml:space="preserve"> однос</w:t>
      </w:r>
      <w:r w:rsidR="00BF3445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но модел опреме и спецификације</w:t>
      </w:r>
      <w:r w:rsidRPr="00B82281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, у супротном понуда неће бити разматрана</w:t>
      </w:r>
      <w:r w:rsidRPr="004B516E">
        <w:rPr>
          <w:rFonts w:ascii="Times New Roman" w:hAnsi="Times New Roman"/>
          <w:bCs/>
          <w:color w:val="000000"/>
          <w:sz w:val="24"/>
          <w:szCs w:val="24"/>
          <w:lang w:val="sr-Cyrl-CS"/>
        </w:rPr>
        <w:t>.</w:t>
      </w:r>
    </w:p>
    <w:p w:rsidR="0058222E" w:rsidRPr="00F729A5" w:rsidRDefault="00766841" w:rsidP="00631708">
      <w:pPr>
        <w:widowControl w:val="0"/>
        <w:autoSpaceDE w:val="0"/>
        <w:autoSpaceDN w:val="0"/>
        <w:adjustRightInd w:val="0"/>
        <w:spacing w:before="74" w:after="0" w:line="248" w:lineRule="auto"/>
        <w:ind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ж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жи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F27387">
        <w:rPr>
          <w:rFonts w:ascii="Times New Roman" w:hAnsi="Times New Roman"/>
          <w:spacing w:val="-1"/>
          <w:sz w:val="24"/>
          <w:szCs w:val="24"/>
          <w:lang w:val="sr-Cyrl-CS"/>
        </w:rPr>
        <w:t>т</w:t>
      </w:r>
      <w:r w:rsidRPr="00F729A5">
        <w:rPr>
          <w:rFonts w:ascii="Times New Roman" w:hAnsi="Times New Roman"/>
          <w:sz w:val="24"/>
          <w:szCs w:val="24"/>
        </w:rPr>
        <w:t>ро</w:t>
      </w:r>
      <w:r w:rsidRPr="00F729A5">
        <w:rPr>
          <w:rFonts w:ascii="Times New Roman" w:hAnsi="Times New Roman"/>
          <w:spacing w:val="1"/>
          <w:sz w:val="24"/>
          <w:szCs w:val="24"/>
        </w:rPr>
        <w:t>шк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ипр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мања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C246B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3.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DD75DE">
        <w:rPr>
          <w:rFonts w:ascii="Times New Roman" w:hAnsi="Times New Roman"/>
          <w:b/>
          <w:bCs/>
          <w:w w:val="103"/>
          <w:sz w:val="24"/>
          <w:szCs w:val="24"/>
        </w:rPr>
        <w:t>ПАРТ</w:t>
      </w:r>
      <w:r w:rsidR="00DD75DE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ИЈ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</w:p>
    <w:p w:rsidR="0058222E" w:rsidRPr="00F729A5" w:rsidRDefault="00766841" w:rsidP="00DD75DE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авне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0746E0" w:rsidRPr="000746E0">
        <w:rPr>
          <w:rFonts w:ascii="Times New Roman" w:hAnsi="Times New Roman"/>
          <w:sz w:val="24"/>
          <w:szCs w:val="24"/>
          <w:lang w:val="sr-Cyrl-CS"/>
        </w:rPr>
        <w:t xml:space="preserve">је обликован у </w:t>
      </w:r>
      <w:r w:rsidR="00C96B70">
        <w:rPr>
          <w:rFonts w:ascii="Times New Roman" w:hAnsi="Times New Roman"/>
          <w:sz w:val="24"/>
          <w:szCs w:val="24"/>
          <w:lang w:val="sr-Cyrl-CS"/>
        </w:rPr>
        <w:t>девет партија</w:t>
      </w:r>
      <w:r w:rsidR="0058222E" w:rsidRPr="000746E0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C246B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4.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ЈАНТ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АМА</w:t>
      </w:r>
    </w:p>
    <w:p w:rsidR="0058222E" w:rsidRPr="00F729A5" w:rsidRDefault="00766841" w:rsidP="00D31ACD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вари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A72E50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31ACD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ИЗМЕНЕ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ПУНЕ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1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5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змени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допуни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оз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8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асно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A6661B">
      <w:pPr>
        <w:widowControl w:val="0"/>
        <w:autoSpaceDE w:val="0"/>
        <w:autoSpaceDN w:val="0"/>
        <w:adjustRightInd w:val="0"/>
        <w:spacing w:after="0" w:line="233" w:lineRule="exact"/>
        <w:ind w:left="106" w:right="7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еба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Унив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рзитет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A6661B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  <w:r w:rsidR="00A6661B">
        <w:rPr>
          <w:rFonts w:ascii="Times New Roman" w:hAnsi="Times New Roman"/>
          <w:w w:val="103"/>
          <w:sz w:val="24"/>
          <w:szCs w:val="24"/>
          <w:lang w:val="sr-Cyrl-CS"/>
        </w:rPr>
        <w:t xml:space="preserve"> Хемијски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ф</w:t>
      </w:r>
      <w:r w:rsidRPr="00F729A5">
        <w:rPr>
          <w:rFonts w:ascii="Times New Roman" w:hAnsi="Times New Roman"/>
          <w:sz w:val="24"/>
          <w:szCs w:val="24"/>
        </w:rPr>
        <w:t>акултет</w:t>
      </w:r>
      <w:r w:rsidR="00A6661B">
        <w:rPr>
          <w:rFonts w:ascii="Times New Roman" w:hAnsi="Times New Roman"/>
          <w:sz w:val="24"/>
          <w:szCs w:val="24"/>
          <w:lang w:val="sr-Cyrl-CS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A6661B">
        <w:rPr>
          <w:rFonts w:ascii="Times New Roman" w:hAnsi="Times New Roman"/>
          <w:spacing w:val="3"/>
          <w:sz w:val="24"/>
          <w:szCs w:val="24"/>
          <w:lang w:val="sr-Cyrl-CS"/>
        </w:rPr>
        <w:t>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3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Изме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јавну</w:t>
      </w:r>
      <w:r w:rsidR="0058222E" w:rsidRPr="00F729A5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842D30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730320" w:rsidRPr="00730320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730320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730320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842D30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­</w:t>
      </w:r>
      <w:r w:rsidR="0058222E" w:rsidRPr="00F729A5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ТВАР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”</w:t>
      </w:r>
      <w:r w:rsidRPr="00F729A5">
        <w:rPr>
          <w:rFonts w:ascii="Times New Roman" w:hAnsi="Times New Roman"/>
          <w:w w:val="103"/>
          <w:sz w:val="24"/>
          <w:szCs w:val="24"/>
        </w:rPr>
        <w:t>или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after="0" w:line="234" w:lineRule="exact"/>
        <w:ind w:left="107" w:right="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–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842D30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842D30" w:rsidRPr="00730320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730320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730320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730320">
        <w:rPr>
          <w:rFonts w:ascii="Times New Roman" w:hAnsi="Times New Roman"/>
          <w:sz w:val="24"/>
          <w:szCs w:val="24"/>
          <w:u w:val="single"/>
          <w:lang w:val="sr-Cyrl-CS"/>
        </w:rPr>
        <w:t>_____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842D30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”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before="9" w:after="0" w:line="240" w:lineRule="auto"/>
        <w:ind w:left="106" w:right="7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добра</w:t>
      </w:r>
      <w:r w:rsidR="006E4580">
        <w:rPr>
          <w:rFonts w:ascii="Times New Roman" w:hAnsi="Times New Roman"/>
          <w:b/>
          <w:bCs/>
          <w:sz w:val="24"/>
          <w:szCs w:val="24"/>
          <w:lang w:val="sr-Cyrl-CS"/>
        </w:rPr>
        <w:t>-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42D30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842D30" w:rsidRPr="00730320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730320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730320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730320">
        <w:rPr>
          <w:rFonts w:ascii="Times New Roman" w:hAnsi="Times New Roman"/>
          <w:sz w:val="24"/>
          <w:szCs w:val="24"/>
          <w:u w:val="single"/>
          <w:lang w:val="sr-Cyrl-CS"/>
        </w:rPr>
        <w:t xml:space="preserve">  ____-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842D30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”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или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before="8" w:after="0" w:line="240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вку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–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842D30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842D30" w:rsidRPr="00730320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730320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730320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842D30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6B6AC4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АТИ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”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полеђини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лучају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отребно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lastRenderedPageBreak/>
        <w:t>на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вих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ника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0" w:lineRule="auto"/>
        <w:ind w:left="106" w:right="71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опозове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EA1DE6" w:rsidRPr="00EA1DE6" w:rsidRDefault="00EA1DE6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5666C" w:rsidRPr="00F729A5" w:rsidRDefault="0025666C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6.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ТВОВАЊ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НИЧК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ДИ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ВОЂАЧ</w:t>
      </w: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наводи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ачем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амоста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учествује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више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дничких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одбити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поднете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тх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дн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(</w:t>
      </w:r>
      <w:r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b/>
          <w:bCs/>
          <w:spacing w:val="-2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7.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ЕМ</w:t>
      </w:r>
    </w:p>
    <w:p w:rsidR="00213E36" w:rsidRPr="00213E36" w:rsidRDefault="00213E36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9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оц</w:t>
      </w:r>
      <w:r w:rsidRPr="00F729A5">
        <w:rPr>
          <w:rFonts w:ascii="Times New Roman" w:hAnsi="Times New Roman"/>
          <w:sz w:val="24"/>
          <w:szCs w:val="24"/>
        </w:rPr>
        <w:t>енат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ћи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50%,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извр</w:t>
      </w:r>
      <w:r w:rsidRPr="00F729A5">
        <w:rPr>
          <w:rFonts w:ascii="Times New Roman" w:hAnsi="Times New Roman"/>
          <w:spacing w:val="5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еко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ођача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олико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лими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набавке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звођачу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ној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ључен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ру</w:t>
      </w:r>
      <w:r w:rsidRPr="00F729A5">
        <w:rPr>
          <w:rFonts w:ascii="Times New Roman" w:hAnsi="Times New Roman"/>
          <w:sz w:val="24"/>
          <w:szCs w:val="24"/>
        </w:rPr>
        <w:t>чиоца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подизвођачем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ци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стави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6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учешће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2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пунос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дносно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уговорних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бзира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ручиоцу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хте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ади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утврђ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тражен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B21476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8.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ЗАЈЕДНИ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днети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рупа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06" w:right="48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Сваки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пуни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тачка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4. </w:t>
      </w:r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додатне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1"/>
          <w:sz w:val="24"/>
          <w:szCs w:val="24"/>
        </w:rPr>
        <w:t>Груп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ње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сл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путством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3" w:lineRule="exact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авни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ничке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споразум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адржи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81.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тачка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="00766841" w:rsidRPr="00F729A5">
        <w:rPr>
          <w:rFonts w:ascii="Times New Roman" w:hAnsi="Times New Roman"/>
          <w:sz w:val="24"/>
          <w:szCs w:val="24"/>
        </w:rPr>
        <w:t>члану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носилац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lastRenderedPageBreak/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заступати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групу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име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издати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рачун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рачуну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извршено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1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зама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сваког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онуђача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понуђача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вр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ење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Понуђачи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одго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ају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еогран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чено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солид</w:t>
      </w:r>
      <w:r w:rsidRPr="00F729A5">
        <w:rPr>
          <w:rFonts w:ascii="Times New Roman" w:hAnsi="Times New Roman"/>
          <w:spacing w:val="1"/>
          <w:sz w:val="24"/>
          <w:szCs w:val="24"/>
        </w:rPr>
        <w:t>ар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учиоцу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тално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ачун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задругара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св</w:t>
      </w:r>
      <w:r w:rsidRPr="00F729A5">
        <w:rPr>
          <w:rFonts w:ascii="Times New Roman" w:hAnsi="Times New Roman"/>
          <w:sz w:val="24"/>
          <w:szCs w:val="24"/>
        </w:rPr>
        <w:t>оје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5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законом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E5D7E">
      <w:pPr>
        <w:widowControl w:val="0"/>
        <w:autoSpaceDE w:val="0"/>
        <w:autoSpaceDN w:val="0"/>
        <w:adjustRightInd w:val="0"/>
        <w:spacing w:after="0" w:line="249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7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ог</w:t>
      </w:r>
      <w:r w:rsidRPr="00F729A5">
        <w:rPr>
          <w:rFonts w:ascii="Times New Roman" w:hAnsi="Times New Roman"/>
          <w:sz w:val="24"/>
          <w:szCs w:val="24"/>
        </w:rPr>
        <w:t>раниче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рају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ад</w:t>
      </w:r>
      <w:r w:rsidRPr="00F729A5">
        <w:rPr>
          <w:rFonts w:ascii="Times New Roman" w:hAnsi="Times New Roman"/>
          <w:spacing w:val="6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ари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1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9.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ПЛАЋАЊА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НТНИ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ЛНОСТИ</w:t>
      </w:r>
      <w:r w:rsidRPr="00F729A5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ЗАВИСИ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ПРИХВАТЉИВ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46088F" w:rsidRPr="00FD43A1" w:rsidRDefault="0046088F" w:rsidP="0046088F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ч</w:t>
      </w:r>
      <w:r w:rsidRPr="00F729A5">
        <w:rPr>
          <w:rFonts w:ascii="Times New Roman" w:hAnsi="Times New Roman"/>
          <w:sz w:val="24"/>
          <w:szCs w:val="24"/>
          <w:u w:val="single"/>
        </w:rPr>
        <w:t>ин</w:t>
      </w:r>
      <w:r w:rsidRPr="00F729A5">
        <w:rPr>
          <w:rFonts w:ascii="Times New Roman" w:hAnsi="Times New Roman"/>
          <w:spacing w:val="16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плаћ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ањ</w:t>
      </w:r>
      <w:r w:rsidRPr="00F729A5">
        <w:rPr>
          <w:rFonts w:ascii="Times New Roman" w:hAnsi="Times New Roman"/>
          <w:sz w:val="24"/>
          <w:szCs w:val="24"/>
          <w:u w:val="single"/>
        </w:rPr>
        <w:t>а: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рм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нски,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ачун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w w:val="103"/>
          <w:sz w:val="24"/>
          <w:szCs w:val="24"/>
        </w:rPr>
        <w:t>нуђач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46088F" w:rsidRPr="00F729A5" w:rsidRDefault="0046088F" w:rsidP="0046088F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46088F" w:rsidRPr="00FD43A1" w:rsidRDefault="0046088F" w:rsidP="0046088F">
      <w:pPr>
        <w:widowControl w:val="0"/>
        <w:autoSpaceDE w:val="0"/>
        <w:autoSpaceDN w:val="0"/>
        <w:adjustRightInd w:val="0"/>
        <w:spacing w:after="0" w:line="496" w:lineRule="auto"/>
        <w:ind w:left="106" w:right="6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Pr="00F729A5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пл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ћ</w:t>
      </w:r>
      <w:r w:rsidRPr="00F729A5">
        <w:rPr>
          <w:rFonts w:ascii="Times New Roman" w:hAnsi="Times New Roman"/>
          <w:sz w:val="24"/>
          <w:szCs w:val="24"/>
          <w:u w:val="single"/>
        </w:rPr>
        <w:t>ања: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оку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102D73" w:rsidRPr="00102D73">
        <w:rPr>
          <w:rFonts w:ascii="Times New Roman" w:hAnsi="Times New Roman"/>
          <w:sz w:val="24"/>
          <w:szCs w:val="24"/>
          <w:lang w:val="sr-Cyrl-CS"/>
        </w:rPr>
        <w:t>не дуже од</w:t>
      </w:r>
      <w:r w:rsidRPr="00102D73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02D73">
        <w:rPr>
          <w:rFonts w:ascii="Times New Roman" w:hAnsi="Times New Roman"/>
          <w:sz w:val="24"/>
          <w:szCs w:val="24"/>
        </w:rPr>
        <w:t>45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календарских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дана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пријема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ре. </w:t>
      </w:r>
    </w:p>
    <w:p w:rsidR="0046088F" w:rsidRDefault="0046088F" w:rsidP="0046088F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Авас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н</w:t>
      </w:r>
      <w:r w:rsidRPr="00F729A5">
        <w:rPr>
          <w:rFonts w:ascii="Times New Roman" w:hAnsi="Times New Roman"/>
          <w:sz w:val="24"/>
          <w:szCs w:val="24"/>
          <w:u w:val="single"/>
        </w:rPr>
        <w:t>о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пл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  <w:u w:val="single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F729A5">
        <w:rPr>
          <w:rFonts w:ascii="Times New Roman" w:hAnsi="Times New Roman"/>
          <w:sz w:val="24"/>
          <w:szCs w:val="24"/>
          <w:u w:val="single"/>
        </w:rPr>
        <w:t>ње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ј</w:t>
      </w:r>
      <w:r w:rsidRPr="00F729A5">
        <w:rPr>
          <w:rFonts w:ascii="Times New Roman" w:hAnsi="Times New Roman"/>
          <w:sz w:val="24"/>
          <w:szCs w:val="24"/>
          <w:u w:val="single"/>
        </w:rPr>
        <w:t>е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д</w:t>
      </w:r>
      <w:r w:rsidRPr="00F729A5">
        <w:rPr>
          <w:rFonts w:ascii="Times New Roman" w:hAnsi="Times New Roman"/>
          <w:sz w:val="24"/>
          <w:szCs w:val="24"/>
          <w:u w:val="single"/>
        </w:rPr>
        <w:t>озвоље</w:t>
      </w:r>
      <w:r w:rsidRPr="00F729A5">
        <w:rPr>
          <w:rFonts w:ascii="Times New Roman" w:hAnsi="Times New Roman"/>
          <w:spacing w:val="1"/>
          <w:sz w:val="24"/>
          <w:szCs w:val="24"/>
          <w:u w:val="single"/>
        </w:rPr>
        <w:t>н</w:t>
      </w:r>
      <w:r w:rsidRPr="00F729A5">
        <w:rPr>
          <w:rFonts w:ascii="Times New Roman" w:hAnsi="Times New Roman"/>
          <w:sz w:val="24"/>
          <w:szCs w:val="24"/>
          <w:u w:val="single"/>
        </w:rPr>
        <w:t>о: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нуди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4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плаћање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одбиј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ао не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ихватљив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102D73" w:rsidRPr="00102D73" w:rsidRDefault="00102D73" w:rsidP="0046088F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B57B9A">
        <w:rPr>
          <w:rFonts w:ascii="Times New Roman" w:hAnsi="Times New Roman"/>
          <w:sz w:val="24"/>
          <w:szCs w:val="24"/>
          <w:u w:val="single"/>
        </w:rPr>
        <w:t>Га</w:t>
      </w:r>
      <w:r w:rsidRPr="00B57B9A">
        <w:rPr>
          <w:rFonts w:ascii="Times New Roman" w:hAnsi="Times New Roman"/>
          <w:spacing w:val="1"/>
          <w:sz w:val="24"/>
          <w:szCs w:val="24"/>
          <w:u w:val="single"/>
        </w:rPr>
        <w:t>р</w:t>
      </w:r>
      <w:r w:rsidRPr="00B57B9A">
        <w:rPr>
          <w:rFonts w:ascii="Times New Roman" w:hAnsi="Times New Roman"/>
          <w:spacing w:val="-1"/>
          <w:sz w:val="24"/>
          <w:szCs w:val="24"/>
          <w:u w:val="single"/>
        </w:rPr>
        <w:t>а</w:t>
      </w:r>
      <w:r w:rsidRPr="00B57B9A">
        <w:rPr>
          <w:rFonts w:ascii="Times New Roman" w:hAnsi="Times New Roman"/>
          <w:sz w:val="24"/>
          <w:szCs w:val="24"/>
          <w:u w:val="single"/>
        </w:rPr>
        <w:t>нтни</w:t>
      </w:r>
      <w:r w:rsidR="0058222E" w:rsidRPr="00B57B9A">
        <w:rPr>
          <w:rFonts w:ascii="Times New Roman" w:hAnsi="Times New Roman"/>
          <w:spacing w:val="25"/>
          <w:sz w:val="24"/>
          <w:szCs w:val="24"/>
          <w:u w:val="single"/>
        </w:rPr>
        <w:t xml:space="preserve"> </w:t>
      </w:r>
      <w:r w:rsidRPr="00B57B9A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B57B9A">
        <w:rPr>
          <w:rFonts w:ascii="Times New Roman" w:hAnsi="Times New Roman"/>
          <w:spacing w:val="10"/>
          <w:sz w:val="24"/>
          <w:szCs w:val="24"/>
          <w:u w:val="single"/>
        </w:rPr>
        <w:t xml:space="preserve"> </w:t>
      </w:r>
      <w:r w:rsidR="0058222E" w:rsidRPr="00B57B9A">
        <w:rPr>
          <w:rFonts w:ascii="Times New Roman" w:hAnsi="Times New Roman"/>
          <w:sz w:val="24"/>
          <w:szCs w:val="24"/>
          <w:u w:val="single"/>
        </w:rPr>
        <w:t>:</w:t>
      </w:r>
      <w:r w:rsidR="0091294D" w:rsidRPr="00B57B9A">
        <w:rPr>
          <w:rFonts w:ascii="Times New Roman" w:hAnsi="Times New Roman"/>
          <w:sz w:val="24"/>
          <w:szCs w:val="24"/>
        </w:rPr>
        <w:t xml:space="preserve"> </w:t>
      </w:r>
      <w:r w:rsidR="00B57B9A">
        <w:rPr>
          <w:rFonts w:ascii="Times New Roman" w:hAnsi="Times New Roman"/>
          <w:sz w:val="24"/>
          <w:szCs w:val="24"/>
          <w:lang w:val="sr-Cyrl-CS"/>
        </w:rPr>
        <w:t xml:space="preserve">налази се у Конкурсној документацији поглавље </w:t>
      </w:r>
      <w:r w:rsidR="00B57B9A">
        <w:rPr>
          <w:rFonts w:ascii="Times New Roman" w:hAnsi="Times New Roman"/>
          <w:sz w:val="24"/>
          <w:szCs w:val="24"/>
          <w:lang w:val="sr-Latn-CS"/>
        </w:rPr>
        <w:t>III</w:t>
      </w:r>
      <w:r w:rsidR="00B57B9A">
        <w:rPr>
          <w:rFonts w:ascii="Times New Roman" w:hAnsi="Times New Roman"/>
          <w:sz w:val="24"/>
          <w:szCs w:val="24"/>
          <w:lang w:val="sr-Cyrl-CS"/>
        </w:rPr>
        <w:t xml:space="preserve"> страна 20-21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F729A5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испоруке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r w:rsidR="0046088F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н</w:t>
      </w:r>
      <w:r w:rsidR="0046088F" w:rsidRPr="00D5590C">
        <w:rPr>
          <w:rFonts w:ascii="Times New Roman" w:hAnsi="Times New Roman"/>
          <w:sz w:val="24"/>
          <w:szCs w:val="24"/>
        </w:rPr>
        <w:t>е</w:t>
      </w:r>
      <w:r w:rsidR="0046088F" w:rsidRPr="00D5590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z w:val="24"/>
          <w:szCs w:val="24"/>
        </w:rPr>
        <w:t>мо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ж</w:t>
      </w:r>
      <w:r w:rsidR="0046088F" w:rsidRPr="00D5590C">
        <w:rPr>
          <w:rFonts w:ascii="Times New Roman" w:hAnsi="Times New Roman"/>
          <w:sz w:val="24"/>
          <w:szCs w:val="24"/>
        </w:rPr>
        <w:t>е</w:t>
      </w:r>
      <w:r w:rsidR="0046088F" w:rsidRPr="00D5590C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бит</w:t>
      </w:r>
      <w:r w:rsidR="0046088F" w:rsidRPr="00D5590C">
        <w:rPr>
          <w:rFonts w:ascii="Times New Roman" w:hAnsi="Times New Roman"/>
          <w:sz w:val="24"/>
          <w:szCs w:val="24"/>
        </w:rPr>
        <w:t>и</w:t>
      </w:r>
      <w:r w:rsidR="0046088F" w:rsidRPr="00D5590C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-1"/>
          <w:sz w:val="24"/>
          <w:szCs w:val="24"/>
        </w:rPr>
        <w:t>д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у</w:t>
      </w:r>
      <w:r w:rsidR="0046088F" w:rsidRPr="00D5590C">
        <w:rPr>
          <w:rFonts w:ascii="Times New Roman" w:hAnsi="Times New Roman"/>
          <w:sz w:val="24"/>
          <w:szCs w:val="24"/>
        </w:rPr>
        <w:t>жи</w:t>
      </w:r>
      <w:r w:rsidR="0046088F" w:rsidRPr="00D5590C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о</w:t>
      </w:r>
      <w:r w:rsidR="0046088F" w:rsidRPr="00D5590C">
        <w:rPr>
          <w:rFonts w:ascii="Times New Roman" w:hAnsi="Times New Roman"/>
          <w:sz w:val="24"/>
          <w:szCs w:val="24"/>
        </w:rPr>
        <w:t>д</w:t>
      </w:r>
      <w:r w:rsidR="0046088F" w:rsidRPr="00D5590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5590C" w:rsidRPr="00D5590C">
        <w:rPr>
          <w:rFonts w:ascii="Times New Roman" w:hAnsi="Times New Roman"/>
          <w:sz w:val="24"/>
          <w:szCs w:val="24"/>
          <w:lang w:val="sr-Cyrl-CS"/>
        </w:rPr>
        <w:t>15</w:t>
      </w:r>
      <w:r w:rsidR="0046088F" w:rsidRPr="00D5590C">
        <w:rPr>
          <w:rFonts w:ascii="Times New Roman" w:hAnsi="Times New Roman"/>
          <w:sz w:val="24"/>
          <w:szCs w:val="24"/>
        </w:rPr>
        <w:t xml:space="preserve"> ка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л</w:t>
      </w:r>
      <w:r w:rsidR="0046088F" w:rsidRPr="00D5590C">
        <w:rPr>
          <w:rFonts w:ascii="Times New Roman" w:hAnsi="Times New Roman"/>
          <w:sz w:val="24"/>
          <w:szCs w:val="24"/>
        </w:rPr>
        <w:t>е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н</w:t>
      </w:r>
      <w:r w:rsidR="0046088F" w:rsidRPr="00D5590C">
        <w:rPr>
          <w:rFonts w:ascii="Times New Roman" w:hAnsi="Times New Roman"/>
          <w:spacing w:val="-1"/>
          <w:sz w:val="24"/>
          <w:szCs w:val="24"/>
        </w:rPr>
        <w:t>д</w:t>
      </w:r>
      <w:r w:rsidR="0046088F" w:rsidRPr="00D5590C">
        <w:rPr>
          <w:rFonts w:ascii="Times New Roman" w:hAnsi="Times New Roman"/>
          <w:sz w:val="24"/>
          <w:szCs w:val="24"/>
        </w:rPr>
        <w:t>арс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ки</w:t>
      </w:r>
      <w:r w:rsidR="0046088F" w:rsidRPr="00D5590C">
        <w:rPr>
          <w:rFonts w:ascii="Times New Roman" w:hAnsi="Times New Roman"/>
          <w:sz w:val="24"/>
          <w:szCs w:val="24"/>
        </w:rPr>
        <w:t>х</w:t>
      </w:r>
      <w:r w:rsidR="0046088F" w:rsidRPr="00D5590C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д</w:t>
      </w:r>
      <w:r w:rsidR="0046088F" w:rsidRPr="00D5590C">
        <w:rPr>
          <w:rFonts w:ascii="Times New Roman" w:hAnsi="Times New Roman"/>
          <w:sz w:val="24"/>
          <w:szCs w:val="24"/>
        </w:rPr>
        <w:t>ана</w:t>
      </w:r>
      <w:r w:rsidR="0046088F" w:rsidRPr="00D5590C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о</w:t>
      </w:r>
      <w:r w:rsidR="0046088F" w:rsidRPr="00D5590C">
        <w:rPr>
          <w:rFonts w:ascii="Times New Roman" w:hAnsi="Times New Roman"/>
          <w:sz w:val="24"/>
          <w:szCs w:val="24"/>
        </w:rPr>
        <w:t>д</w:t>
      </w:r>
      <w:r w:rsidR="0046088F" w:rsidRPr="00D5590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-1"/>
          <w:sz w:val="24"/>
          <w:szCs w:val="24"/>
        </w:rPr>
        <w:t>д</w:t>
      </w:r>
      <w:r w:rsidR="0046088F" w:rsidRPr="00D5590C">
        <w:rPr>
          <w:rFonts w:ascii="Times New Roman" w:hAnsi="Times New Roman"/>
          <w:spacing w:val="1"/>
          <w:sz w:val="24"/>
          <w:szCs w:val="24"/>
        </w:rPr>
        <w:t>ан</w:t>
      </w:r>
      <w:r w:rsidR="0046088F" w:rsidRPr="00D5590C">
        <w:rPr>
          <w:rFonts w:ascii="Times New Roman" w:hAnsi="Times New Roman"/>
          <w:sz w:val="24"/>
          <w:szCs w:val="24"/>
        </w:rPr>
        <w:t>а</w:t>
      </w:r>
      <w:r w:rsidR="0046088F" w:rsidRPr="00D5590C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46088F" w:rsidRPr="00D5590C">
        <w:rPr>
          <w:rFonts w:ascii="Times New Roman" w:hAnsi="Times New Roman"/>
          <w:spacing w:val="1"/>
          <w:w w:val="103"/>
          <w:sz w:val="24"/>
          <w:szCs w:val="24"/>
        </w:rPr>
        <w:t>на</w:t>
      </w:r>
      <w:r w:rsidR="0046088F" w:rsidRPr="00D5590C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46088F" w:rsidRPr="00D5590C">
        <w:rPr>
          <w:rFonts w:ascii="Times New Roman" w:hAnsi="Times New Roman"/>
          <w:w w:val="103"/>
          <w:sz w:val="24"/>
          <w:szCs w:val="24"/>
        </w:rPr>
        <w:t>у</w:t>
      </w:r>
      <w:r w:rsidR="0046088F" w:rsidRPr="00D5590C">
        <w:rPr>
          <w:rFonts w:ascii="Times New Roman" w:hAnsi="Times New Roman"/>
          <w:spacing w:val="1"/>
          <w:w w:val="103"/>
          <w:sz w:val="24"/>
          <w:szCs w:val="24"/>
        </w:rPr>
        <w:t>џб</w:t>
      </w:r>
      <w:r w:rsidR="0025666C" w:rsidRPr="00D5590C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  <w:u w:val="single"/>
        </w:rPr>
        <w:t>Рок</w:t>
      </w:r>
      <w:r w:rsidR="0058222E" w:rsidRPr="00F729A5">
        <w:rPr>
          <w:rFonts w:ascii="Times New Roman" w:hAnsi="Times New Roman"/>
          <w:spacing w:val="12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важења</w:t>
      </w:r>
      <w:r w:rsidR="0058222E" w:rsidRPr="00F729A5">
        <w:rPr>
          <w:rFonts w:ascii="Times New Roman" w:hAnsi="Times New Roman"/>
          <w:spacing w:val="21"/>
          <w:sz w:val="24"/>
          <w:szCs w:val="24"/>
          <w:u w:val="single"/>
        </w:rPr>
        <w:t xml:space="preserve"> </w:t>
      </w:r>
      <w:r w:rsidRPr="00F729A5">
        <w:rPr>
          <w:rFonts w:ascii="Times New Roman" w:hAnsi="Times New Roman"/>
          <w:sz w:val="24"/>
          <w:szCs w:val="24"/>
          <w:u w:val="single"/>
        </w:rPr>
        <w:t>понуде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>:</w:t>
      </w:r>
      <w:r w:rsidR="0058222E" w:rsidRPr="00F729A5">
        <w:rPr>
          <w:rFonts w:ascii="Times New Roman" w:hAnsi="Times New Roman"/>
          <w:spacing w:val="2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pacing w:val="3"/>
          <w:sz w:val="24"/>
          <w:szCs w:val="24"/>
          <w:u w:val="single"/>
        </w:rPr>
        <w:t>3</w:t>
      </w:r>
      <w:r w:rsidR="0058222E" w:rsidRPr="00F729A5">
        <w:rPr>
          <w:rFonts w:ascii="Times New Roman" w:hAnsi="Times New Roman"/>
          <w:sz w:val="24"/>
          <w:szCs w:val="24"/>
        </w:rPr>
        <w:t>0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тридесет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календарских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лучају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ист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ка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z w:val="24"/>
          <w:szCs w:val="24"/>
        </w:rPr>
        <w:t>лику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продужење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важ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х</w:t>
      </w:r>
      <w:r w:rsidRPr="00F729A5">
        <w:rPr>
          <w:rFonts w:ascii="Times New Roman" w:hAnsi="Times New Roman"/>
          <w:sz w:val="24"/>
          <w:szCs w:val="24"/>
        </w:rPr>
        <w:t>вати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хт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родуж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жења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мењ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7522D8">
      <w:pPr>
        <w:widowControl w:val="0"/>
        <w:autoSpaceDE w:val="0"/>
        <w:autoSpaceDN w:val="0"/>
        <w:adjustRightInd w:val="0"/>
        <w:spacing w:before="74" w:after="0" w:line="240" w:lineRule="auto"/>
        <w:ind w:left="106" w:right="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НАВЕДЕ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ИЗРАЖЕНА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ЦЕН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Цена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исказа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арима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без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одату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редност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ра</w:t>
      </w:r>
      <w:r w:rsidRPr="00F729A5">
        <w:rPr>
          <w:rFonts w:ascii="Times New Roman" w:hAnsi="Times New Roman"/>
          <w:sz w:val="24"/>
          <w:szCs w:val="24"/>
        </w:rPr>
        <w:t>чунатим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трошковима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ал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зацији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предметне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ену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узети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р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цена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пореза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одату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1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Цена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z w:val="24"/>
          <w:szCs w:val="24"/>
        </w:rPr>
        <w:t>иксна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мењат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D43A1">
      <w:pPr>
        <w:widowControl w:val="0"/>
        <w:tabs>
          <w:tab w:val="left" w:pos="9214"/>
        </w:tabs>
        <w:autoSpaceDE w:val="0"/>
        <w:autoSpaceDN w:val="0"/>
        <w:adjustRightInd w:val="0"/>
        <w:spacing w:before="8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кови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тран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та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диш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Наручио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6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казана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еуоби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јено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92. </w:t>
      </w:r>
      <w:r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E5D7E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Ако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</w:t>
      </w:r>
      <w:r w:rsidRPr="00F729A5">
        <w:rPr>
          <w:rFonts w:ascii="Times New Roman" w:hAnsi="Times New Roman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sz w:val="24"/>
          <w:szCs w:val="24"/>
        </w:rPr>
        <w:t>учује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оз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рину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уге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жбин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ан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тај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д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динарим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100473" w:rsidRDefault="00100473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100473" w:rsidRDefault="00100473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D354DD" w:rsidRPr="00FD43A1" w:rsidRDefault="00D354DD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ДРЖ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ВНОМ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ОРГАНИ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ОДНОСНО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ЛУ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ЖБИ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ТЕРИТОРИЈАЛ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ТОНОМ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БЛ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АГ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ЕН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ОДАЦИ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СКИМ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ЖИВОТНЕ</w:t>
      </w:r>
      <w:r w:rsidRPr="00F729A5">
        <w:rPr>
          <w:rFonts w:ascii="Times New Roman" w:hAnsi="Times New Roman"/>
          <w:b/>
          <w:bCs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ПРИ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ШЉАВАЊУ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РАДА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СЛ</w:t>
      </w:r>
      <w:r w:rsidRPr="00F729A5">
        <w:rPr>
          <w:rFonts w:ascii="Times New Roman" w:hAnsi="Times New Roman"/>
          <w:b/>
          <w:bCs/>
          <w:sz w:val="24"/>
          <w:szCs w:val="24"/>
        </w:rPr>
        <w:t>.,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КОЈИ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СУ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ВРШ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НАБАВЦ</w:t>
      </w:r>
      <w:r w:rsidR="00725A24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</w:t>
      </w:r>
    </w:p>
    <w:p w:rsidR="00725A24" w:rsidRDefault="00725A24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ореским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еској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рави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нсија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. </w:t>
      </w: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животне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редине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Аг</w:t>
      </w:r>
      <w:r w:rsidRPr="00F729A5">
        <w:rPr>
          <w:rFonts w:ascii="Times New Roman" w:hAnsi="Times New Roman"/>
          <w:sz w:val="24"/>
          <w:szCs w:val="24"/>
        </w:rPr>
        <w:t>енцији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аштиту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средине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нист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рству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енерг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реди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725A24" w:rsidRDefault="00766841" w:rsidP="00725A24">
      <w:pPr>
        <w:widowControl w:val="0"/>
        <w:autoSpaceDE w:val="0"/>
        <w:autoSpaceDN w:val="0"/>
        <w:adjustRightInd w:val="0"/>
        <w:spacing w:after="0" w:line="233" w:lineRule="exact"/>
        <w:ind w:left="106" w:right="338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запошљава</w:t>
      </w:r>
      <w:r w:rsidRPr="00F729A5">
        <w:rPr>
          <w:rFonts w:ascii="Times New Roman" w:hAnsi="Times New Roman"/>
          <w:spacing w:val="3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вима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нистарству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шљавања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725A2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социјалне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итике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ВРСТИ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САДРЖИ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ПОДНОШЕЊА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ВИСИНИ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ОБАВЕЗА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82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упку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редвиђе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обезбеђе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њења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13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7522D8">
      <w:pPr>
        <w:widowControl w:val="0"/>
        <w:autoSpaceDE w:val="0"/>
        <w:autoSpaceDN w:val="0"/>
        <w:adjustRightInd w:val="0"/>
        <w:spacing w:after="0" w:line="249" w:lineRule="auto"/>
        <w:ind w:left="106" w:right="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ТИТА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ОВЕРЉ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</w:t>
      </w:r>
      <w:r w:rsidRPr="00F729A5">
        <w:rPr>
          <w:rFonts w:ascii="Times New Roman" w:hAnsi="Times New Roman"/>
          <w:b/>
          <w:bCs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НАР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АВЉА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РАС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ОЛА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УКЉ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ЋИ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ЊИХ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115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ржи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мац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ставља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аспо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C43EA">
      <w:pPr>
        <w:widowControl w:val="0"/>
        <w:autoSpaceDE w:val="0"/>
        <w:autoSpaceDN w:val="0"/>
        <w:adjustRightInd w:val="0"/>
        <w:spacing w:before="8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before="8" w:after="0" w:line="248" w:lineRule="auto"/>
        <w:ind w:left="709" w:right="72" w:hanging="26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чува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рљиве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податке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ђачима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4A7916">
        <w:rPr>
          <w:rFonts w:ascii="Times New Roman" w:hAnsi="Times New Roman"/>
          <w:spacing w:val="16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ебн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пропи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утврђени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љиви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такве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означио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8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2.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одбије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информаци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значила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повреду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поверљивос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података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ab/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обијених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before="9" w:after="0" w:line="240" w:lineRule="auto"/>
        <w:ind w:left="709" w:right="66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3.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чува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ловну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тајну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двиђ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тва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spacing w:val="24"/>
          <w:sz w:val="24"/>
          <w:szCs w:val="24"/>
          <w:lang w:val="sr-Cyrl-CS"/>
        </w:rPr>
        <w:t xml:space="preserve">     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Ф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РМАЦИ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ЈАШ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РИПРЕ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ПОНУДЕ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Заин</w:t>
      </w:r>
      <w:r w:rsidRPr="00F729A5">
        <w:rPr>
          <w:rFonts w:ascii="Times New Roman" w:hAnsi="Times New Roman"/>
          <w:spacing w:val="1"/>
          <w:sz w:val="24"/>
          <w:szCs w:val="24"/>
        </w:rPr>
        <w:t>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блику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844B9D">
        <w:rPr>
          <w:rFonts w:ascii="Times New Roman" w:hAnsi="Times New Roman"/>
          <w:sz w:val="24"/>
          <w:szCs w:val="24"/>
          <w:lang w:val="sr-Cyrl-CS"/>
        </w:rPr>
        <w:t>(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електронске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hyperlink r:id="rId15" w:history="1">
        <w:r w:rsidR="005566DE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5566DE">
        <w:rPr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566DE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 xml:space="preserve"> 011/</w:t>
      </w:r>
      <w:r w:rsidR="007A332C">
        <w:rPr>
          <w:rFonts w:ascii="Times New Roman" w:hAnsi="Times New Roman"/>
          <w:color w:val="000000"/>
          <w:sz w:val="24"/>
          <w:szCs w:val="24"/>
          <w:lang w:val="sr-Cyrl-CS"/>
        </w:rPr>
        <w:t>3336803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844B9D">
        <w:rPr>
          <w:rFonts w:ascii="Times New Roman" w:hAnsi="Times New Roman"/>
          <w:color w:val="000000"/>
          <w:sz w:val="24"/>
          <w:szCs w:val="24"/>
          <w:lang w:val="sr-Cyrl-CS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тражи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зи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мањем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lastRenderedPageBreak/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асније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одатн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појашњењима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одгов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доста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ацију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јој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нет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страници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фор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ује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есу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ијама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њима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мент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="00A67F09">
        <w:rPr>
          <w:rFonts w:ascii="Times New Roman" w:hAnsi="Times New Roman"/>
          <w:b/>
          <w:color w:val="000000"/>
          <w:spacing w:val="40"/>
          <w:sz w:val="24"/>
          <w:szCs w:val="24"/>
          <w:lang w:val="sr-Cyrl-CS"/>
        </w:rPr>
        <w:t>рачунарска опрема</w:t>
      </w:r>
      <w:r w:rsidR="00EF50F8" w:rsidRPr="00EF50F8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EF50F8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EF50F8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Pr="00D87D50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Pr="00D87D50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58222E" w:rsidRPr="00D87D50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Pr="00D87D50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бро</w:t>
      </w:r>
      <w:r w:rsidRPr="00D87D50">
        <w:rPr>
          <w:rFonts w:ascii="Times New Roman" w:hAnsi="Times New Roman"/>
          <w:b/>
          <w:bCs/>
          <w:color w:val="000000"/>
          <w:sz w:val="24"/>
          <w:szCs w:val="24"/>
        </w:rPr>
        <w:t>ј</w:t>
      </w:r>
      <w:r w:rsidR="0058222E" w:rsidRPr="00D87D50"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 w:rsidR="00A67F09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  <w:lang w:val="sr-Cyrl-CS"/>
        </w:rPr>
        <w:t>17</w:t>
      </w:r>
      <w:r w:rsidR="0058222E" w:rsidRPr="00D87D50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/</w:t>
      </w:r>
      <w:r w:rsidR="00D87D50" w:rsidRPr="00D87D50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  <w:lang w:val="sr-Cyrl-CS"/>
        </w:rPr>
        <w:t>14</w:t>
      </w:r>
      <w:r w:rsidR="0058222E" w:rsidRPr="00D87D50">
        <w:rPr>
          <w:rFonts w:ascii="Times New Roman" w:hAnsi="Times New Roman"/>
          <w:color w:val="000000"/>
          <w:w w:val="103"/>
          <w:sz w:val="24"/>
          <w:szCs w:val="24"/>
        </w:rPr>
        <w:t>”.</w:t>
      </w:r>
    </w:p>
    <w:p w:rsidR="0058222E" w:rsidRPr="00F729A5" w:rsidRDefault="00766841" w:rsidP="00535A39">
      <w:pPr>
        <w:widowControl w:val="0"/>
        <w:autoSpaceDE w:val="0"/>
        <w:autoSpaceDN w:val="0"/>
        <w:adjustRightInd w:val="0"/>
        <w:spacing w:after="0" w:line="232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измени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опуни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мање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уж</w:t>
      </w:r>
      <w:r w:rsidRPr="00F729A5">
        <w:rPr>
          <w:rFonts w:ascii="Times New Roman" w:hAnsi="Times New Roman"/>
          <w:color w:val="000000"/>
          <w:sz w:val="24"/>
          <w:szCs w:val="24"/>
        </w:rPr>
        <w:t>ан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ошаље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елек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путем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отв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дгово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што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заинтересов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ног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документацију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Тражење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ип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телефо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воље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75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Кому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икаци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бавке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врши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искључиво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дређен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20.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5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ОБЈА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АЧА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СЛЕ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ОТВАРАЊА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ОЛА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СНО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ВОГ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ЂАЧА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ПУШ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додат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помоћи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прегл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овању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упо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његовог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подизвођа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члан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93.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чилац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потр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бјашњења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звршити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однос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овог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ођача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ставити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ени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позиву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асно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исправке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уочених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илик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рања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конча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2" w:after="0" w:line="240" w:lineRule="auto"/>
        <w:ind w:left="106" w:right="222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азлике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између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едини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динич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6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ЂЕЊЕ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ОВО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ЕЗА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ЧА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АЗИ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СПИСКУ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НЕГАТИВНИХ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РЕФЕ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ЦИ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оји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списку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нци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дбити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атљиву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авне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стов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сан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мету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вати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обезбеђење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чу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буде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говор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–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соло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z w:val="24"/>
          <w:szCs w:val="24"/>
        </w:rPr>
        <w:t>тровану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тру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ца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еничним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овл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4A7AAE">
        <w:rPr>
          <w:rFonts w:ascii="Times New Roman" w:hAnsi="Times New Roman"/>
          <w:color w:val="000000"/>
          <w:sz w:val="24"/>
          <w:szCs w:val="24"/>
          <w:lang w:val="sr-Cyrl-CS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%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ности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без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="00C25BBE"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="00C25BBE">
        <w:rPr>
          <w:rFonts w:ascii="Times New Roman" w:hAnsi="Times New Roman"/>
          <w:color w:val="000000"/>
          <w:sz w:val="24"/>
          <w:szCs w:val="24"/>
          <w:lang w:val="sr-Cyrl-CS"/>
        </w:rPr>
        <w:t>десет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ужи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коначно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осла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2399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Додатно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Наручиоцу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моменту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ључења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мене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око</w:t>
      </w:r>
      <w:r w:rsidRPr="00F729A5">
        <w:rPr>
          <w:rFonts w:ascii="Times New Roman" w:hAnsi="Times New Roman"/>
          <w:color w:val="000000"/>
          <w:sz w:val="24"/>
          <w:szCs w:val="24"/>
        </w:rPr>
        <w:t>ви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оворне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обавез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важно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нице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добро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изврш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посла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мора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462B42" w:rsidRDefault="00462B42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462B42" w:rsidRPr="00462B42" w:rsidRDefault="00462B42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ИЈУ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ЕРИЈУ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НОВУ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СЕ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ДЕЉУ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ОГИЈА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ПОНДЕРА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НТ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ЕР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УМА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E577F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b/>
          <w:color w:val="000000"/>
          <w:spacing w:val="1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збор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ољније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ршити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применом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итеријума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6C09AB">
        <w:rPr>
          <w:rFonts w:ascii="Times New Roman" w:hAnsi="Times New Roman"/>
          <w:b/>
          <w:color w:val="000000"/>
          <w:spacing w:val="21"/>
          <w:sz w:val="24"/>
          <w:szCs w:val="24"/>
        </w:rPr>
        <w:t xml:space="preserve"> </w:t>
      </w:r>
      <w:r w:rsidR="00A67F09">
        <w:rPr>
          <w:rFonts w:ascii="Times New Roman" w:hAnsi="Times New Roman"/>
          <w:b/>
          <w:color w:val="000000"/>
          <w:spacing w:val="1"/>
          <w:sz w:val="24"/>
          <w:szCs w:val="24"/>
          <w:lang w:val="sr-Cyrl-CS"/>
        </w:rPr>
        <w:t>најниже понуђена цена</w:t>
      </w:r>
      <w:r w:rsidR="00DE577F">
        <w:rPr>
          <w:rFonts w:ascii="Times New Roman" w:hAnsi="Times New Roman"/>
          <w:b/>
          <w:color w:val="000000"/>
          <w:spacing w:val="1"/>
          <w:sz w:val="24"/>
          <w:szCs w:val="24"/>
          <w:lang w:val="sr-Cyrl-CS"/>
        </w:rPr>
        <w:t>.</w:t>
      </w:r>
    </w:p>
    <w:p w:rsidR="00DE577F" w:rsidRDefault="00A67F09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</w:pPr>
      <w:r w:rsidRPr="00A67F09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Најниже понуђена цена представљаукупну цену свих врста опреме.</w:t>
      </w:r>
    </w:p>
    <w:p w:rsidR="00AB343B" w:rsidRPr="00A67F09" w:rsidRDefault="00AB343B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</w:pPr>
    </w:p>
    <w:p w:rsidR="00A67F09" w:rsidRDefault="0074607D" w:rsidP="0074607D">
      <w:pPr>
        <w:spacing w:line="260" w:lineRule="exact"/>
        <w:ind w:right="87"/>
        <w:rPr>
          <w:rFonts w:ascii="Times New Roman" w:hAnsi="Times New Roman"/>
          <w:i/>
          <w:lang w:val="sr-Cyrl-CS"/>
        </w:rPr>
      </w:pPr>
      <w:r w:rsidRPr="0074607D">
        <w:rPr>
          <w:rFonts w:ascii="Times New Roman" w:hAnsi="Times New Roman"/>
          <w:b/>
          <w:i/>
        </w:rPr>
        <w:t>Напомена</w:t>
      </w:r>
      <w:r w:rsidRPr="0074607D">
        <w:rPr>
          <w:rFonts w:ascii="Times New Roman" w:hAnsi="Times New Roman"/>
          <w:i/>
        </w:rPr>
        <w:t xml:space="preserve">: </w:t>
      </w:r>
    </w:p>
    <w:p w:rsidR="0074607D" w:rsidRDefault="0074607D" w:rsidP="0074607D">
      <w:pPr>
        <w:spacing w:line="260" w:lineRule="exact"/>
        <w:ind w:right="87"/>
        <w:rPr>
          <w:rFonts w:ascii="Times New Roman" w:hAnsi="Times New Roman"/>
          <w:sz w:val="24"/>
          <w:szCs w:val="24"/>
          <w:lang w:val="sr-Cyrl-CS"/>
        </w:rPr>
      </w:pPr>
      <w:r w:rsidRPr="0074607D">
        <w:rPr>
          <w:rFonts w:ascii="Times New Roman" w:hAnsi="Times New Roman"/>
          <w:i/>
          <w:sz w:val="24"/>
          <w:szCs w:val="24"/>
        </w:rPr>
        <w:t>У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к</w:t>
      </w:r>
      <w:r w:rsidRPr="0074607D">
        <w:rPr>
          <w:rFonts w:ascii="Times New Roman" w:hAnsi="Times New Roman"/>
          <w:i/>
          <w:sz w:val="24"/>
          <w:szCs w:val="24"/>
        </w:rPr>
        <w:t>ол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и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к</w:t>
      </w:r>
      <w:r w:rsidRPr="0074607D">
        <w:rPr>
          <w:rFonts w:ascii="Times New Roman" w:hAnsi="Times New Roman"/>
          <w:i/>
          <w:sz w:val="24"/>
          <w:szCs w:val="24"/>
        </w:rPr>
        <w:t xml:space="preserve">о две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74607D">
        <w:rPr>
          <w:rFonts w:ascii="Times New Roman" w:hAnsi="Times New Roman"/>
          <w:i/>
          <w:spacing w:val="-2"/>
          <w:sz w:val="24"/>
          <w:szCs w:val="24"/>
        </w:rPr>
        <w:t>л</w:t>
      </w:r>
      <w:r w:rsidRPr="0074607D">
        <w:rPr>
          <w:rFonts w:ascii="Times New Roman" w:hAnsi="Times New Roman"/>
          <w:i/>
          <w:sz w:val="24"/>
          <w:szCs w:val="24"/>
        </w:rPr>
        <w:t xml:space="preserve">и више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74607D">
        <w:rPr>
          <w:rFonts w:ascii="Times New Roman" w:hAnsi="Times New Roman"/>
          <w:i/>
          <w:sz w:val="24"/>
          <w:szCs w:val="24"/>
        </w:rPr>
        <w:t>о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>н</w:t>
      </w:r>
      <w:r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Pr="0074607D">
        <w:rPr>
          <w:rFonts w:ascii="Times New Roman" w:hAnsi="Times New Roman"/>
          <w:i/>
          <w:sz w:val="24"/>
          <w:szCs w:val="24"/>
        </w:rPr>
        <w:t xml:space="preserve">да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ма</w:t>
      </w:r>
      <w:r w:rsidRPr="0074607D">
        <w:rPr>
          <w:rFonts w:ascii="Times New Roman" w:hAnsi="Times New Roman"/>
          <w:i/>
          <w:spacing w:val="5"/>
          <w:sz w:val="24"/>
          <w:szCs w:val="24"/>
        </w:rPr>
        <w:t>ј</w:t>
      </w:r>
      <w:r w:rsidRPr="0074607D">
        <w:rPr>
          <w:rFonts w:ascii="Times New Roman" w:hAnsi="Times New Roman"/>
          <w:i/>
          <w:sz w:val="24"/>
          <w:szCs w:val="24"/>
        </w:rPr>
        <w:t xml:space="preserve">у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с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>т</w:t>
      </w:r>
      <w:r w:rsidR="00A67F09">
        <w:rPr>
          <w:rFonts w:ascii="Times New Roman" w:hAnsi="Times New Roman"/>
          <w:i/>
          <w:sz w:val="24"/>
          <w:szCs w:val="24"/>
          <w:lang w:val="sr-Cyrl-CS"/>
        </w:rPr>
        <w:t>у</w:t>
      </w:r>
      <w:r w:rsidR="00E54DEA">
        <w:rPr>
          <w:rFonts w:ascii="Times New Roman" w:hAnsi="Times New Roman"/>
          <w:i/>
          <w:sz w:val="24"/>
          <w:szCs w:val="24"/>
          <w:lang w:val="sr-Cyrl-CS"/>
        </w:rPr>
        <w:t xml:space="preserve"> број </w:t>
      </w:r>
      <w:r w:rsidR="00A67F09">
        <w:rPr>
          <w:rFonts w:ascii="Times New Roman" w:hAnsi="Times New Roman"/>
          <w:i/>
          <w:sz w:val="24"/>
          <w:szCs w:val="24"/>
          <w:lang w:val="sr-Cyrl-CS"/>
        </w:rPr>
        <w:t>цену</w:t>
      </w:r>
      <w:r w:rsidRPr="0074607D">
        <w:rPr>
          <w:rFonts w:ascii="Times New Roman" w:hAnsi="Times New Roman"/>
          <w:i/>
          <w:sz w:val="24"/>
          <w:szCs w:val="24"/>
        </w:rPr>
        <w:t xml:space="preserve">,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н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74607D">
        <w:rPr>
          <w:rFonts w:ascii="Times New Roman" w:hAnsi="Times New Roman"/>
          <w:i/>
          <w:spacing w:val="5"/>
          <w:sz w:val="24"/>
          <w:szCs w:val="24"/>
        </w:rPr>
        <w:t>р</w:t>
      </w:r>
      <w:r w:rsidRPr="0074607D">
        <w:rPr>
          <w:rFonts w:ascii="Times New Roman" w:hAnsi="Times New Roman"/>
          <w:i/>
          <w:spacing w:val="-5"/>
          <w:sz w:val="24"/>
          <w:szCs w:val="24"/>
        </w:rPr>
        <w:t>у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ч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74607D">
        <w:rPr>
          <w:rFonts w:ascii="Times New Roman" w:hAnsi="Times New Roman"/>
          <w:i/>
          <w:sz w:val="24"/>
          <w:szCs w:val="24"/>
        </w:rPr>
        <w:t>л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74607D">
        <w:rPr>
          <w:rFonts w:ascii="Times New Roman" w:hAnsi="Times New Roman"/>
          <w:i/>
          <w:sz w:val="24"/>
          <w:szCs w:val="24"/>
        </w:rPr>
        <w:t>ц ће</w:t>
      </w:r>
      <w:r w:rsidRPr="0074607D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74607D">
        <w:rPr>
          <w:rFonts w:ascii="Times New Roman" w:hAnsi="Times New Roman"/>
          <w:i/>
          <w:sz w:val="24"/>
          <w:szCs w:val="24"/>
        </w:rPr>
        <w:t>додел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74607D">
        <w:rPr>
          <w:rFonts w:ascii="Times New Roman" w:hAnsi="Times New Roman"/>
          <w:i/>
          <w:sz w:val="24"/>
          <w:szCs w:val="24"/>
        </w:rPr>
        <w:t>ти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Pr="0074607D">
        <w:rPr>
          <w:rFonts w:ascii="Times New Roman" w:hAnsi="Times New Roman"/>
          <w:i/>
          <w:sz w:val="24"/>
          <w:szCs w:val="24"/>
        </w:rPr>
        <w:t>говор оном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74607D">
        <w:rPr>
          <w:rFonts w:ascii="Times New Roman" w:hAnsi="Times New Roman"/>
          <w:i/>
          <w:sz w:val="24"/>
          <w:szCs w:val="24"/>
        </w:rPr>
        <w:t>о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>н</w:t>
      </w:r>
      <w:r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ђ</w:t>
      </w:r>
      <w:r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74607D">
        <w:rPr>
          <w:rFonts w:ascii="Times New Roman" w:hAnsi="Times New Roman"/>
          <w:i/>
          <w:spacing w:val="4"/>
          <w:sz w:val="24"/>
          <w:szCs w:val="24"/>
        </w:rPr>
        <w:t>ч</w:t>
      </w:r>
      <w:r w:rsidRPr="0074607D">
        <w:rPr>
          <w:rFonts w:ascii="Times New Roman" w:hAnsi="Times New Roman"/>
          <w:i/>
          <w:sz w:val="24"/>
          <w:szCs w:val="24"/>
        </w:rPr>
        <w:t>у</w:t>
      </w:r>
      <w:r w:rsidRPr="0074607D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к</w:t>
      </w:r>
      <w:r w:rsidRPr="0074607D">
        <w:rPr>
          <w:rFonts w:ascii="Times New Roman" w:hAnsi="Times New Roman"/>
          <w:i/>
          <w:sz w:val="24"/>
          <w:szCs w:val="24"/>
        </w:rPr>
        <w:t>оји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Pr="0074607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74607D">
        <w:rPr>
          <w:rFonts w:ascii="Times New Roman" w:hAnsi="Times New Roman"/>
          <w:i/>
          <w:sz w:val="24"/>
          <w:szCs w:val="24"/>
        </w:rPr>
        <w:t>о</w:t>
      </w:r>
      <w:r w:rsidRPr="0074607D">
        <w:rPr>
          <w:rFonts w:ascii="Times New Roman" w:hAnsi="Times New Roman"/>
          <w:i/>
          <w:spacing w:val="3"/>
          <w:sz w:val="24"/>
          <w:szCs w:val="24"/>
        </w:rPr>
        <w:t>н</w:t>
      </w:r>
      <w:r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Pr="0074607D">
        <w:rPr>
          <w:rFonts w:ascii="Times New Roman" w:hAnsi="Times New Roman"/>
          <w:i/>
          <w:sz w:val="24"/>
          <w:szCs w:val="24"/>
        </w:rPr>
        <w:t>ди</w:t>
      </w:r>
      <w:r w:rsidR="00E54DEA" w:rsidRPr="00E54DEA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="00A67F09">
        <w:rPr>
          <w:rFonts w:ascii="Times New Roman" w:hAnsi="Times New Roman"/>
          <w:i/>
          <w:spacing w:val="1"/>
          <w:sz w:val="24"/>
          <w:szCs w:val="24"/>
          <w:lang w:val="sr-Cyrl-CS"/>
        </w:rPr>
        <w:t>дужи рок плаћања, с тим да понуђени рок плаћаља не може бити дужи од 45 дана</w:t>
      </w:r>
      <w:r w:rsidR="009A61E1">
        <w:rPr>
          <w:rFonts w:ascii="Times New Roman" w:hAnsi="Times New Roman"/>
          <w:i/>
          <w:spacing w:val="-5"/>
          <w:sz w:val="24"/>
          <w:szCs w:val="24"/>
          <w:lang w:val="sr-Cyrl-CS"/>
        </w:rPr>
        <w:t>.</w:t>
      </w:r>
    </w:p>
    <w:p w:rsidR="0074607D" w:rsidRDefault="0074607D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 w:rsidRPr="0074607D">
        <w:rPr>
          <w:rFonts w:ascii="Times New Roman" w:hAnsi="Times New Roman"/>
          <w:i/>
          <w:sz w:val="24"/>
          <w:szCs w:val="24"/>
          <w:lang w:val="sr-Cyrl-CS"/>
        </w:rPr>
        <w:t xml:space="preserve">У </w:t>
      </w:r>
      <w:r w:rsidRPr="0074607D">
        <w:rPr>
          <w:rFonts w:ascii="Times New Roman" w:hAnsi="Times New Roman"/>
          <w:i/>
          <w:sz w:val="24"/>
          <w:szCs w:val="24"/>
        </w:rPr>
        <w:t xml:space="preserve"> случају две или више подједнако понуда</w:t>
      </w:r>
      <w:r w:rsidR="00857E03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A67F09">
        <w:rPr>
          <w:rFonts w:ascii="Times New Roman" w:hAnsi="Times New Roman"/>
          <w:i/>
          <w:sz w:val="24"/>
          <w:szCs w:val="24"/>
          <w:lang w:val="sr-Cyrl-CS"/>
        </w:rPr>
        <w:t>имају исти рок плаћања</w:t>
      </w:r>
      <w:r w:rsidRPr="0074607D">
        <w:rPr>
          <w:rFonts w:ascii="Times New Roman" w:hAnsi="Times New Roman"/>
          <w:i/>
          <w:sz w:val="24"/>
          <w:szCs w:val="24"/>
        </w:rPr>
        <w:t xml:space="preserve"> </w:t>
      </w:r>
      <w:r w:rsidR="009A61E1" w:rsidRPr="0074607D">
        <w:rPr>
          <w:rFonts w:ascii="Times New Roman" w:hAnsi="Times New Roman"/>
          <w:i/>
          <w:sz w:val="24"/>
          <w:szCs w:val="24"/>
        </w:rPr>
        <w:t xml:space="preserve">, 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н</w:t>
      </w:r>
      <w:r w:rsidR="009A61E1"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="009A61E1" w:rsidRPr="0074607D">
        <w:rPr>
          <w:rFonts w:ascii="Times New Roman" w:hAnsi="Times New Roman"/>
          <w:i/>
          <w:spacing w:val="5"/>
          <w:sz w:val="24"/>
          <w:szCs w:val="24"/>
        </w:rPr>
        <w:t>р</w:t>
      </w:r>
      <w:r w:rsidR="009A61E1" w:rsidRPr="0074607D">
        <w:rPr>
          <w:rFonts w:ascii="Times New Roman" w:hAnsi="Times New Roman"/>
          <w:i/>
          <w:spacing w:val="-5"/>
          <w:sz w:val="24"/>
          <w:szCs w:val="24"/>
        </w:rPr>
        <w:t>у</w:t>
      </w:r>
      <w:r w:rsidR="009A61E1" w:rsidRPr="0074607D">
        <w:rPr>
          <w:rFonts w:ascii="Times New Roman" w:hAnsi="Times New Roman"/>
          <w:i/>
          <w:spacing w:val="-1"/>
          <w:sz w:val="24"/>
          <w:szCs w:val="24"/>
        </w:rPr>
        <w:t>ч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="009A61E1" w:rsidRPr="0074607D">
        <w:rPr>
          <w:rFonts w:ascii="Times New Roman" w:hAnsi="Times New Roman"/>
          <w:i/>
          <w:sz w:val="24"/>
          <w:szCs w:val="24"/>
        </w:rPr>
        <w:t>л</w:t>
      </w:r>
      <w:r w:rsidR="009A61E1"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="009A61E1" w:rsidRPr="0074607D">
        <w:rPr>
          <w:rFonts w:ascii="Times New Roman" w:hAnsi="Times New Roman"/>
          <w:i/>
          <w:sz w:val="24"/>
          <w:szCs w:val="24"/>
        </w:rPr>
        <w:t>ц ће</w:t>
      </w:r>
      <w:r w:rsidR="009A61E1" w:rsidRPr="0074607D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9A61E1" w:rsidRPr="0074607D">
        <w:rPr>
          <w:rFonts w:ascii="Times New Roman" w:hAnsi="Times New Roman"/>
          <w:i/>
          <w:sz w:val="24"/>
          <w:szCs w:val="24"/>
        </w:rPr>
        <w:t>додел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и</w:t>
      </w:r>
      <w:r w:rsidR="009A61E1" w:rsidRPr="0074607D">
        <w:rPr>
          <w:rFonts w:ascii="Times New Roman" w:hAnsi="Times New Roman"/>
          <w:i/>
          <w:sz w:val="24"/>
          <w:szCs w:val="24"/>
        </w:rPr>
        <w:t>ти</w:t>
      </w:r>
      <w:r w:rsidR="009A61E1"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="009A61E1"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="009A61E1" w:rsidRPr="0074607D">
        <w:rPr>
          <w:rFonts w:ascii="Times New Roman" w:hAnsi="Times New Roman"/>
          <w:i/>
          <w:sz w:val="24"/>
          <w:szCs w:val="24"/>
        </w:rPr>
        <w:t>говор оном</w:t>
      </w:r>
      <w:r w:rsidR="009A61E1"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п</w:t>
      </w:r>
      <w:r w:rsidR="009A61E1" w:rsidRPr="0074607D">
        <w:rPr>
          <w:rFonts w:ascii="Times New Roman" w:hAnsi="Times New Roman"/>
          <w:i/>
          <w:sz w:val="24"/>
          <w:szCs w:val="24"/>
        </w:rPr>
        <w:t>о</w:t>
      </w:r>
      <w:r w:rsidR="009A61E1" w:rsidRPr="0074607D">
        <w:rPr>
          <w:rFonts w:ascii="Times New Roman" w:hAnsi="Times New Roman"/>
          <w:i/>
          <w:spacing w:val="3"/>
          <w:sz w:val="24"/>
          <w:szCs w:val="24"/>
        </w:rPr>
        <w:t>н</w:t>
      </w:r>
      <w:r w:rsidR="009A61E1"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ђ</w:t>
      </w:r>
      <w:r w:rsidR="009A61E1" w:rsidRPr="0074607D">
        <w:rPr>
          <w:rFonts w:ascii="Times New Roman" w:hAnsi="Times New Roman"/>
          <w:i/>
          <w:spacing w:val="-1"/>
          <w:sz w:val="24"/>
          <w:szCs w:val="24"/>
        </w:rPr>
        <w:t>а</w:t>
      </w:r>
      <w:r w:rsidR="009A61E1" w:rsidRPr="0074607D">
        <w:rPr>
          <w:rFonts w:ascii="Times New Roman" w:hAnsi="Times New Roman"/>
          <w:i/>
          <w:spacing w:val="4"/>
          <w:sz w:val="24"/>
          <w:szCs w:val="24"/>
        </w:rPr>
        <w:t>ч</w:t>
      </w:r>
      <w:r w:rsidR="009A61E1" w:rsidRPr="0074607D">
        <w:rPr>
          <w:rFonts w:ascii="Times New Roman" w:hAnsi="Times New Roman"/>
          <w:i/>
          <w:sz w:val="24"/>
          <w:szCs w:val="24"/>
        </w:rPr>
        <w:t>у</w:t>
      </w:r>
      <w:r w:rsidR="009A61E1" w:rsidRPr="0074607D">
        <w:rPr>
          <w:rFonts w:ascii="Times New Roman" w:hAnsi="Times New Roman"/>
          <w:i/>
          <w:spacing w:val="-5"/>
          <w:sz w:val="24"/>
          <w:szCs w:val="24"/>
        </w:rPr>
        <w:t xml:space="preserve"> 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к</w:t>
      </w:r>
      <w:r w:rsidR="009A61E1" w:rsidRPr="0074607D">
        <w:rPr>
          <w:rFonts w:ascii="Times New Roman" w:hAnsi="Times New Roman"/>
          <w:i/>
          <w:sz w:val="24"/>
          <w:szCs w:val="24"/>
        </w:rPr>
        <w:t>оји</w:t>
      </w:r>
      <w:r w:rsidR="009A61E1" w:rsidRPr="0074607D">
        <w:rPr>
          <w:rFonts w:ascii="Times New Roman" w:hAnsi="Times New Roman"/>
          <w:i/>
          <w:spacing w:val="3"/>
          <w:sz w:val="24"/>
          <w:szCs w:val="24"/>
        </w:rPr>
        <w:t xml:space="preserve"> </w:t>
      </w:r>
      <w:r w:rsidR="009A61E1" w:rsidRPr="0074607D">
        <w:rPr>
          <w:rFonts w:ascii="Times New Roman" w:hAnsi="Times New Roman"/>
          <w:i/>
          <w:spacing w:val="1"/>
          <w:sz w:val="24"/>
          <w:szCs w:val="24"/>
        </w:rPr>
        <w:t>п</w:t>
      </w:r>
      <w:r w:rsidR="009A61E1" w:rsidRPr="0074607D">
        <w:rPr>
          <w:rFonts w:ascii="Times New Roman" w:hAnsi="Times New Roman"/>
          <w:i/>
          <w:sz w:val="24"/>
          <w:szCs w:val="24"/>
        </w:rPr>
        <w:t>о</w:t>
      </w:r>
      <w:r w:rsidR="009A61E1" w:rsidRPr="0074607D">
        <w:rPr>
          <w:rFonts w:ascii="Times New Roman" w:hAnsi="Times New Roman"/>
          <w:i/>
          <w:spacing w:val="3"/>
          <w:sz w:val="24"/>
          <w:szCs w:val="24"/>
        </w:rPr>
        <w:t>н</w:t>
      </w:r>
      <w:r w:rsidR="009A61E1" w:rsidRPr="0074607D">
        <w:rPr>
          <w:rFonts w:ascii="Times New Roman" w:hAnsi="Times New Roman"/>
          <w:i/>
          <w:spacing w:val="-7"/>
          <w:sz w:val="24"/>
          <w:szCs w:val="24"/>
        </w:rPr>
        <w:t>у</w:t>
      </w:r>
      <w:r w:rsidR="009A61E1" w:rsidRPr="0074607D">
        <w:rPr>
          <w:rFonts w:ascii="Times New Roman" w:hAnsi="Times New Roman"/>
          <w:i/>
          <w:sz w:val="24"/>
          <w:szCs w:val="24"/>
        </w:rPr>
        <w:t>ди</w:t>
      </w:r>
      <w:r w:rsidR="009A61E1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A67F09">
        <w:rPr>
          <w:rFonts w:ascii="Times New Roman" w:hAnsi="Times New Roman"/>
          <w:i/>
          <w:sz w:val="24"/>
          <w:szCs w:val="24"/>
          <w:lang w:val="sr-Cyrl-CS"/>
        </w:rPr>
        <w:t xml:space="preserve">дужи гарантни рок </w:t>
      </w:r>
      <w:r w:rsidR="009A61E1">
        <w:rPr>
          <w:rFonts w:ascii="Times New Roman" w:hAnsi="Times New Roman"/>
          <w:i/>
          <w:sz w:val="24"/>
          <w:szCs w:val="24"/>
          <w:lang w:val="sr-Cyrl-CS"/>
        </w:rPr>
        <w:t>.</w:t>
      </w:r>
    </w:p>
    <w:p w:rsidR="00A67F09" w:rsidRDefault="00A67F09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A67F09" w:rsidRPr="009A61E1" w:rsidRDefault="00A67F09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r>
        <w:rPr>
          <w:rFonts w:ascii="Times New Roman" w:hAnsi="Times New Roman"/>
          <w:i/>
          <w:sz w:val="24"/>
          <w:szCs w:val="24"/>
          <w:lang w:val="sr-Cyrl-CS"/>
        </w:rPr>
        <w:t>Уколико две или више понуда имају исти гарантни рок наручилац ће доделити уговор понуђачу који има краћи рок испоруке.</w:t>
      </w:r>
    </w:p>
    <w:p w:rsidR="0058222E" w:rsidRPr="00E24BA8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25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8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РИ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ЋЕ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ИЛАЦ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СИТ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КАДА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СТОЈЕ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ШЕ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КИМ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ЈЕМ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ИСТОМ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ЕНОМ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ЦЕНОМ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две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више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ду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="00F03FE4">
        <w:rPr>
          <w:rFonts w:ascii="Times New Roman" w:hAnsi="Times New Roman"/>
          <w:color w:val="000000"/>
          <w:sz w:val="24"/>
          <w:szCs w:val="24"/>
          <w:lang w:val="sr-Cyrl-CS"/>
        </w:rPr>
        <w:t>и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="00F03FE4">
        <w:rPr>
          <w:rFonts w:ascii="Times New Roman" w:hAnsi="Times New Roman"/>
          <w:color w:val="000000"/>
          <w:spacing w:val="35"/>
          <w:sz w:val="24"/>
          <w:szCs w:val="24"/>
          <w:lang w:val="sr-Cyrl-CS"/>
        </w:rPr>
        <w:t>број</w:t>
      </w:r>
      <w:r w:rsidR="00982240">
        <w:rPr>
          <w:rFonts w:ascii="Times New Roman" w:hAnsi="Times New Roman"/>
          <w:color w:val="000000"/>
          <w:spacing w:val="35"/>
          <w:sz w:val="24"/>
          <w:szCs w:val="24"/>
          <w:lang w:val="sr-Cyrl-CS"/>
        </w:rPr>
        <w:t xml:space="preserve"> </w:t>
      </w:r>
      <w:r w:rsidR="00F03FE4">
        <w:rPr>
          <w:rFonts w:ascii="Times New Roman" w:hAnsi="Times New Roman"/>
          <w:color w:val="000000"/>
          <w:spacing w:val="35"/>
          <w:sz w:val="24"/>
          <w:szCs w:val="24"/>
          <w:lang w:val="sr-Cyrl-CS"/>
        </w:rPr>
        <w:t>пондера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најпов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љнија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биће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иза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оног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нуд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="00F03FE4">
        <w:rPr>
          <w:rFonts w:ascii="Times New Roman" w:hAnsi="Times New Roman"/>
          <w:color w:val="000000"/>
          <w:spacing w:val="2"/>
          <w:sz w:val="24"/>
          <w:szCs w:val="24"/>
          <w:lang w:val="sr-Cyrl-CS"/>
        </w:rPr>
        <w:t>најнижу цену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6C09AB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случају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="00F03FE4">
        <w:rPr>
          <w:rFonts w:ascii="Times New Roman" w:hAnsi="Times New Roman"/>
          <w:color w:val="000000"/>
          <w:sz w:val="24"/>
          <w:szCs w:val="24"/>
        </w:rPr>
        <w:t>т</w:t>
      </w:r>
      <w:r w:rsidR="00F03FE4">
        <w:rPr>
          <w:rFonts w:ascii="Times New Roman" w:hAnsi="Times New Roman"/>
          <w:color w:val="000000"/>
          <w:sz w:val="24"/>
          <w:szCs w:val="24"/>
          <w:lang w:val="sr-Cyrl-CS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="00F03FE4">
        <w:rPr>
          <w:rFonts w:ascii="Times New Roman" w:hAnsi="Times New Roman"/>
          <w:color w:val="000000"/>
          <w:sz w:val="24"/>
          <w:szCs w:val="24"/>
        </w:rPr>
        <w:t>уђен</w:t>
      </w:r>
      <w:r w:rsidR="00F03FE4">
        <w:rPr>
          <w:rFonts w:ascii="Times New Roman" w:hAnsi="Times New Roman"/>
          <w:color w:val="000000"/>
          <w:sz w:val="24"/>
          <w:szCs w:val="24"/>
          <w:lang w:val="sr-Cyrl-CS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03FE4">
        <w:rPr>
          <w:rFonts w:ascii="Times New Roman" w:hAnsi="Times New Roman"/>
          <w:color w:val="000000"/>
          <w:spacing w:val="-1"/>
          <w:sz w:val="24"/>
          <w:szCs w:val="24"/>
          <w:lang w:val="sr-Cyrl-CS"/>
        </w:rPr>
        <w:t>цене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ајповољни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="006C09AB">
        <w:rPr>
          <w:i/>
        </w:rPr>
        <w:t xml:space="preserve"> </w:t>
      </w:r>
      <w:r w:rsidR="00F03FE4">
        <w:rPr>
          <w:rFonts w:ascii="Times New Roman" w:hAnsi="Times New Roman"/>
          <w:sz w:val="24"/>
          <w:szCs w:val="24"/>
        </w:rPr>
        <w:t>кој</w:t>
      </w:r>
      <w:r w:rsidR="00F03FE4">
        <w:rPr>
          <w:rFonts w:ascii="Times New Roman" w:hAnsi="Times New Roman"/>
          <w:sz w:val="24"/>
          <w:szCs w:val="24"/>
          <w:lang w:val="sr-Cyrl-CS"/>
        </w:rPr>
        <w:t>и</w:t>
      </w:r>
      <w:r w:rsidR="006C09AB" w:rsidRPr="006C09AB">
        <w:rPr>
          <w:rFonts w:ascii="Times New Roman" w:hAnsi="Times New Roman"/>
          <w:sz w:val="24"/>
          <w:szCs w:val="24"/>
        </w:rPr>
        <w:t xml:space="preserve"> </w:t>
      </w:r>
      <w:r w:rsidR="00F03FE4">
        <w:rPr>
          <w:rFonts w:ascii="Times New Roman" w:hAnsi="Times New Roman"/>
          <w:sz w:val="24"/>
          <w:szCs w:val="24"/>
          <w:lang w:val="sr-Cyrl-CS"/>
        </w:rPr>
        <w:t>има краћи рок испоруке</w:t>
      </w:r>
      <w:r w:rsidR="006C09AB" w:rsidRPr="006C09AB">
        <w:rPr>
          <w:rFonts w:ascii="Times New Roman" w:hAnsi="Times New Roman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7" w:after="0" w:line="249" w:lineRule="auto"/>
        <w:ind w:left="106" w:right="12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9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ПАТЕНТА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ВРЕДУ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ИЋЕН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ПРАВА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ЛЕ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СВОЈИ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ЋИХ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ЛИЦА</w:t>
      </w:r>
    </w:p>
    <w:p w:rsidR="0058222E" w:rsidRPr="00F729A5" w:rsidRDefault="00766841" w:rsidP="00AA7B05">
      <w:pPr>
        <w:widowControl w:val="0"/>
        <w:autoSpaceDE w:val="0"/>
        <w:autoSpaceDN w:val="0"/>
        <w:adjustRightInd w:val="0"/>
        <w:spacing w:after="0" w:line="233" w:lineRule="exact"/>
        <w:ind w:left="106" w:right="24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наду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атен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та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ворно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повре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штиће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ектуалне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војине</w:t>
      </w:r>
      <w:r w:rsidR="00AA7B0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трећих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сноси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BF6F80" w:rsidRDefault="00BF6F80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BF6F80" w:rsidRPr="00BF6F80" w:rsidRDefault="00BF6F80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202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ДНОШЕЊЕ</w:t>
      </w:r>
      <w:r w:rsidRPr="00F729A5">
        <w:rPr>
          <w:rFonts w:ascii="Times New Roman" w:hAnsi="Times New Roman"/>
          <w:b/>
          <w:bCs/>
          <w:color w:val="000000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ЗАХТ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DA1A40">
        <w:rPr>
          <w:rFonts w:ascii="Times New Roman" w:hAnsi="Times New Roman"/>
          <w:b/>
          <w:bCs/>
          <w:color w:val="000000"/>
          <w:spacing w:val="10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ЗАШТИТУ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РАВА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свако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словно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удруж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њихово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3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оси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комисији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ручи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color w:val="000000"/>
          <w:sz w:val="24"/>
          <w:szCs w:val="24"/>
        </w:rPr>
        <w:t>рак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4A7916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истовремено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оставља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лек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16" w:history="1">
        <w:r w:rsidR="004A7916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4A7916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4A7916">
        <w:rPr>
          <w:rFonts w:ascii="Times New Roman" w:hAnsi="Times New Roman"/>
          <w:color w:val="000000"/>
          <w:sz w:val="24"/>
          <w:szCs w:val="24"/>
        </w:rPr>
        <w:t>011-21-84-330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руч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иљком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целог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ротив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сим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другачије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</w:t>
      </w:r>
      <w:r w:rsidRPr="00F729A5">
        <w:rPr>
          <w:rFonts w:ascii="Times New Roman" w:hAnsi="Times New Roman"/>
          <w:color w:val="000000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ешта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вљује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бавештење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касније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4" w:lineRule="exact"/>
        <w:ind w:left="106" w:right="8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врста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color w:val="000000"/>
          <w:sz w:val="24"/>
          <w:szCs w:val="24"/>
        </w:rPr>
        <w:t>ржи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зива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4A79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мљен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тране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три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бз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луке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ели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длуке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09.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Захтевом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зете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могли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злози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подношење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став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аш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подносиоца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ару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лац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ао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нати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ликом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z w:val="24"/>
          <w:szCs w:val="24"/>
        </w:rPr>
        <w:t>одног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4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ила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жа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уџ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епу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бије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00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7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22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>3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57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ха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: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административна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корисни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џ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Републ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бије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color w:val="000000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КОЈЕМ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ЕН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106" w:right="7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вној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ачем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одељ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оку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 w:right="1379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ана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лучају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само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112.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2.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тачка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5.)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E24BA8" w:rsidRDefault="00766841" w:rsidP="00604725">
      <w:pPr>
        <w:widowControl w:val="0"/>
        <w:autoSpaceDE w:val="0"/>
        <w:autoSpaceDN w:val="0"/>
        <w:adjustRightInd w:val="0"/>
        <w:spacing w:before="1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ју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љен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акљу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закључи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првим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следећ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љнијим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понуђаче</w:t>
      </w:r>
    </w:p>
    <w:p w:rsidR="00E24BA8" w:rsidRPr="000652DD" w:rsidRDefault="00E24BA8" w:rsidP="000652DD">
      <w:pPr>
        <w:widowControl w:val="0"/>
        <w:autoSpaceDE w:val="0"/>
        <w:autoSpaceDN w:val="0"/>
        <w:adjustRightInd w:val="0"/>
        <w:spacing w:before="37" w:after="0" w:line="248" w:lineRule="auto"/>
        <w:ind w:right="280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10075F" w:rsidP="0010075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 xml:space="preserve">                                                                                                                     </w:t>
      </w:r>
      <w:r w:rsidR="00A636B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66841" w:rsidRPr="0010075F">
        <w:rPr>
          <w:rFonts w:ascii="Times New Roman" w:hAnsi="Times New Roman"/>
          <w:color w:val="000000"/>
          <w:sz w:val="24"/>
          <w:szCs w:val="24"/>
        </w:rPr>
        <w:t>Образац</w:t>
      </w:r>
      <w:r w:rsidR="00A636B7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ј</w:t>
      </w:r>
      <w:r w:rsidR="00A636B7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4</w:t>
      </w:r>
    </w:p>
    <w:p w:rsidR="0010075F" w:rsidRPr="0010075F" w:rsidRDefault="0010075F" w:rsidP="0010075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b/>
          <w:color w:val="000000"/>
          <w:sz w:val="24"/>
          <w:szCs w:val="24"/>
        </w:rPr>
      </w:pPr>
      <w:r w:rsidRPr="0010075F">
        <w:rPr>
          <w:rFonts w:ascii="Times New Roman" w:hAnsi="Times New Roman"/>
          <w:b/>
          <w:color w:val="000000"/>
          <w:sz w:val="24"/>
          <w:szCs w:val="24"/>
        </w:rPr>
        <w:t xml:space="preserve">                                       VI      ОБРАЗАЦ ПОНУДЕ</w:t>
      </w:r>
    </w:p>
    <w:p w:rsidR="0058222E" w:rsidRPr="00931AE0" w:rsidRDefault="0058222E" w:rsidP="00F729A5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Default="00766841" w:rsidP="000652D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b/>
          <w:spacing w:val="-4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1294D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214CDC">
        <w:rPr>
          <w:rFonts w:ascii="Times New Roman" w:hAnsi="Times New Roman"/>
          <w:color w:val="000000"/>
          <w:sz w:val="24"/>
          <w:szCs w:val="24"/>
          <w:u w:val="single"/>
        </w:rPr>
        <w:t xml:space="preserve">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7A787B">
        <w:rPr>
          <w:rFonts w:ascii="Times New Roman" w:hAnsi="Times New Roman"/>
          <w:color w:val="000000"/>
          <w:sz w:val="24"/>
          <w:szCs w:val="24"/>
        </w:rPr>
        <w:t>_____</w:t>
      </w:r>
      <w:r w:rsidR="007755AA">
        <w:rPr>
          <w:rFonts w:ascii="Times New Roman" w:hAnsi="Times New Roman"/>
          <w:color w:val="000000"/>
          <w:sz w:val="24"/>
          <w:szCs w:val="24"/>
        </w:rPr>
        <w:t>.2014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D15E15"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="00FD4491"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D71AAE" w:rsidRPr="006B6AC4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="00E320FF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ЈН </w:t>
      </w:r>
      <w:r w:rsidR="00D71AAE" w:rsidRPr="006B6AC4">
        <w:rPr>
          <w:rFonts w:ascii="Times New Roman" w:hAnsi="Times New Roman"/>
          <w:b/>
          <w:spacing w:val="-4"/>
          <w:sz w:val="24"/>
          <w:szCs w:val="24"/>
        </w:rPr>
        <w:t xml:space="preserve">број </w:t>
      </w:r>
      <w:r w:rsidR="00D15E15"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="00D71AAE"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6B49D2" w:rsidRPr="000652DD" w:rsidRDefault="006B49D2" w:rsidP="000652D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Default="004F4DC3" w:rsidP="00F729A5">
      <w:pPr>
        <w:widowControl w:val="0"/>
        <w:autoSpaceDE w:val="0"/>
        <w:autoSpaceDN w:val="0"/>
        <w:adjustRightInd w:val="0"/>
        <w:spacing w:after="0" w:line="229" w:lineRule="exact"/>
        <w:ind w:left="226"/>
        <w:jc w:val="both"/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t>VI/1</w:t>
      </w:r>
      <w:r w:rsidR="0058222E" w:rsidRPr="00F729A5">
        <w:rPr>
          <w:rFonts w:ascii="Times New Roman" w:hAnsi="Times New Roman"/>
          <w:b/>
          <w:bCs/>
          <w:color w:val="000000"/>
          <w:spacing w:val="-2"/>
          <w:position w:val="-1"/>
          <w:sz w:val="24"/>
          <w:szCs w:val="24"/>
        </w:rPr>
        <w:t>)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ПШТИ</w:t>
      </w:r>
      <w:r w:rsidR="0058222E"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ЦИ</w:t>
      </w:r>
      <w:r w:rsidR="0058222E"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color w:val="000000"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У</w:t>
      </w:r>
    </w:p>
    <w:p w:rsidR="006B49D2" w:rsidRPr="006B49D2" w:rsidRDefault="006B49D2" w:rsidP="00F729A5">
      <w:pPr>
        <w:widowControl w:val="0"/>
        <w:autoSpaceDE w:val="0"/>
        <w:autoSpaceDN w:val="0"/>
        <w:adjustRightInd w:val="0"/>
        <w:spacing w:after="0" w:line="229" w:lineRule="exact"/>
        <w:ind w:left="226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tbl>
      <w:tblPr>
        <w:tblW w:w="9301" w:type="dxa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79"/>
        <w:gridCol w:w="3422"/>
      </w:tblGrid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ча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ну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9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646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понуђа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>(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ПИБ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>)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ст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елатно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495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тронска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нуђа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кс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9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F729A5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рачу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нке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D4E3B">
        <w:trPr>
          <w:trHeight w:hRule="exact" w:val="737"/>
        </w:trPr>
        <w:tc>
          <w:tcPr>
            <w:tcW w:w="5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Лице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овла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ш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ћено</w:t>
            </w:r>
            <w:r w:rsidR="0058222E" w:rsidRPr="00F729A5"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тписивање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уговора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Default="0058222E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31AE0" w:rsidRPr="00931AE0" w:rsidRDefault="00931AE0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4F4DC3" w:rsidP="00F729A5">
      <w:pPr>
        <w:widowControl w:val="0"/>
        <w:autoSpaceDE w:val="0"/>
        <w:autoSpaceDN w:val="0"/>
        <w:adjustRightInd w:val="0"/>
        <w:spacing w:before="3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t>VI/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2)</w:t>
      </w:r>
      <w:r w:rsidR="0058222E"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28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СИ</w:t>
      </w:r>
      <w:r w:rsidR="0058222E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:</w:t>
      </w:r>
    </w:p>
    <w:p w:rsidR="0058222E" w:rsidRPr="008D4E3B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637" w:right="44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САМО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АЛНО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372" w:right="4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Б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СА</w:t>
      </w:r>
      <w:r w:rsidR="0058222E" w:rsidRPr="00F729A5">
        <w:rPr>
          <w:rFonts w:ascii="Times New Roman" w:hAnsi="Times New Roman"/>
          <w:b/>
          <w:bCs/>
          <w:spacing w:val="1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ПОДИЗВО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ЧЕМ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29" w:lineRule="exact"/>
        <w:ind w:left="30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КАО</w:t>
      </w:r>
      <w:r w:rsidR="0058222E" w:rsidRPr="00F729A5">
        <w:rPr>
          <w:rFonts w:ascii="Times New Roman" w:hAnsi="Times New Roman"/>
          <w:b/>
          <w:bCs/>
          <w:spacing w:val="1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35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22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ужити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нуде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тке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7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вим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учесниц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ај</w:t>
      </w:r>
      <w:r w:rsidRPr="00F729A5">
        <w:rPr>
          <w:rFonts w:ascii="Times New Roman" w:hAnsi="Times New Roman"/>
          <w:spacing w:val="8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подноси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понуђача</w:t>
      </w:r>
    </w:p>
    <w:p w:rsidR="0058222E" w:rsidRPr="00F729A5" w:rsidRDefault="0058222E" w:rsidP="000117E1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0117E1">
      <w:pPr>
        <w:widowControl w:val="0"/>
        <w:tabs>
          <w:tab w:val="left" w:pos="8505"/>
        </w:tabs>
        <w:autoSpaceDE w:val="0"/>
        <w:autoSpaceDN w:val="0"/>
        <w:adjustRightInd w:val="0"/>
        <w:spacing w:before="15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CF3D7D" w:rsidRPr="008C613C" w:rsidRDefault="0058222E" w:rsidP="00CF3D7D">
      <w:pPr>
        <w:widowControl w:val="0"/>
        <w:tabs>
          <w:tab w:val="left" w:pos="5060"/>
        </w:tabs>
        <w:autoSpaceDE w:val="0"/>
        <w:autoSpaceDN w:val="0"/>
        <w:adjustRightInd w:val="0"/>
        <w:spacing w:before="37" w:after="0" w:line="248" w:lineRule="auto"/>
        <w:ind w:right="33"/>
        <w:jc w:val="both"/>
        <w:rPr>
          <w:rFonts w:ascii="Times New Roman" w:hAnsi="Times New Roman"/>
          <w:sz w:val="24"/>
          <w:szCs w:val="24"/>
          <w:u w:val="single"/>
        </w:rPr>
      </w:pPr>
      <w:r w:rsidRPr="00CF3D7D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CF3D7D" w:rsidRPr="00F729A5">
        <w:rPr>
          <w:rFonts w:ascii="Cambria Math" w:hAnsi="Cambria Math" w:cs="Cambria Math"/>
          <w:sz w:val="24"/>
          <w:szCs w:val="24"/>
        </w:rPr>
        <w:t>‐</w:t>
      </w:r>
      <w:r w:rsidR="00CF3D7D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CF3D7D" w:rsidRPr="00F729A5">
        <w:rPr>
          <w:rFonts w:ascii="Times New Roman" w:hAnsi="Times New Roman"/>
          <w:sz w:val="24"/>
          <w:szCs w:val="24"/>
        </w:rPr>
        <w:t>з</w:t>
      </w:r>
      <w:r w:rsidR="00CF3D7D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CF3D7D" w:rsidRPr="00F729A5">
        <w:rPr>
          <w:rFonts w:ascii="Times New Roman" w:hAnsi="Times New Roman"/>
          <w:sz w:val="24"/>
          <w:szCs w:val="24"/>
        </w:rPr>
        <w:t>ршење</w:t>
      </w:r>
      <w:r w:rsidR="00CF3D7D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CF3D7D" w:rsidRPr="00F729A5">
        <w:rPr>
          <w:rFonts w:ascii="Times New Roman" w:hAnsi="Times New Roman"/>
          <w:sz w:val="24"/>
          <w:szCs w:val="24"/>
        </w:rPr>
        <w:t>аба</w:t>
      </w:r>
      <w:r w:rsidR="00CF3D7D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CF3D7D" w:rsidRPr="00F729A5">
        <w:rPr>
          <w:rFonts w:ascii="Times New Roman" w:hAnsi="Times New Roman"/>
          <w:sz w:val="24"/>
          <w:szCs w:val="24"/>
        </w:rPr>
        <w:t>ке</w:t>
      </w:r>
      <w:r w:rsidR="00CF3D7D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CF3D7D" w:rsidRPr="00F729A5">
        <w:rPr>
          <w:rFonts w:ascii="Times New Roman" w:hAnsi="Times New Roman"/>
          <w:sz w:val="24"/>
          <w:szCs w:val="24"/>
        </w:rPr>
        <w:t>л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CF3D7D" w:rsidRPr="00F729A5">
        <w:rPr>
          <w:rFonts w:ascii="Times New Roman" w:hAnsi="Times New Roman"/>
          <w:sz w:val="24"/>
          <w:szCs w:val="24"/>
        </w:rPr>
        <w:t>ми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CF3D7D" w:rsidRPr="00F729A5">
        <w:rPr>
          <w:rFonts w:ascii="Times New Roman" w:hAnsi="Times New Roman"/>
          <w:sz w:val="24"/>
          <w:szCs w:val="24"/>
        </w:rPr>
        <w:t>но</w:t>
      </w:r>
      <w:r w:rsidR="00CF3D7D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поверавам</w:t>
      </w:r>
      <w:r w:rsidR="00CF3D7D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подиз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CF3D7D" w:rsidRPr="00F729A5">
        <w:rPr>
          <w:rFonts w:ascii="Times New Roman" w:hAnsi="Times New Roman"/>
          <w:sz w:val="24"/>
          <w:szCs w:val="24"/>
        </w:rPr>
        <w:t>ођачу</w:t>
      </w:r>
      <w:r w:rsidR="00CF3D7D">
        <w:rPr>
          <w:rFonts w:ascii="Times New Roman" w:hAnsi="Times New Roman"/>
          <w:sz w:val="24"/>
          <w:szCs w:val="24"/>
        </w:rPr>
        <w:t xml:space="preserve"> </w:t>
      </w:r>
      <w:r w:rsidR="00CF3D7D">
        <w:rPr>
          <w:rFonts w:ascii="Times New Roman" w:hAnsi="Times New Roman"/>
          <w:sz w:val="24"/>
          <w:szCs w:val="24"/>
          <w:u w:val="single"/>
        </w:rPr>
        <w:t xml:space="preserve">      </w:t>
      </w:r>
      <w:r w:rsidR="00CF3D7D" w:rsidRPr="00F729A5">
        <w:rPr>
          <w:rFonts w:ascii="Times New Roman" w:hAnsi="Times New Roman"/>
          <w:sz w:val="24"/>
          <w:szCs w:val="24"/>
        </w:rPr>
        <w:t>у</w:t>
      </w:r>
      <w:r w:rsidR="00CF3D7D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висини</w:t>
      </w:r>
      <w:r w:rsidR="00CF3D7D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од</w:t>
      </w:r>
      <w:r w:rsidR="00CF3D7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%</w:t>
      </w:r>
      <w:r w:rsidR="00CF3D7D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(не</w:t>
      </w:r>
      <w:r w:rsidR="00CF3D7D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CF3D7D" w:rsidRPr="00F729A5">
        <w:rPr>
          <w:rFonts w:ascii="Times New Roman" w:hAnsi="Times New Roman"/>
          <w:sz w:val="24"/>
          <w:szCs w:val="24"/>
        </w:rPr>
        <w:t>ише</w:t>
      </w:r>
      <w:r w:rsidR="00CF3D7D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од</w:t>
      </w:r>
      <w:r w:rsidR="00CF3D7D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50%)</w:t>
      </w:r>
      <w:r w:rsidR="00CF3D7D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у</w:t>
      </w:r>
      <w:r w:rsidR="00CF3D7D" w:rsidRPr="00F729A5">
        <w:rPr>
          <w:rFonts w:ascii="Times New Roman" w:hAnsi="Times New Roman"/>
          <w:spacing w:val="9"/>
          <w:sz w:val="24"/>
          <w:szCs w:val="24"/>
        </w:rPr>
        <w:t>к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уп</w:t>
      </w:r>
      <w:r w:rsidR="00CF3D7D" w:rsidRPr="00F729A5">
        <w:rPr>
          <w:rFonts w:ascii="Times New Roman" w:hAnsi="Times New Roman"/>
          <w:sz w:val="24"/>
          <w:szCs w:val="24"/>
        </w:rPr>
        <w:t>не</w:t>
      </w:r>
      <w:r w:rsidR="00CF3D7D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CF3D7D" w:rsidRPr="00F729A5">
        <w:rPr>
          <w:rFonts w:ascii="Times New Roman" w:hAnsi="Times New Roman"/>
          <w:sz w:val="24"/>
          <w:szCs w:val="24"/>
        </w:rPr>
        <w:t>р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CF3D7D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CF3D7D" w:rsidRPr="00F729A5">
        <w:rPr>
          <w:rFonts w:ascii="Times New Roman" w:hAnsi="Times New Roman"/>
          <w:sz w:val="24"/>
          <w:szCs w:val="24"/>
        </w:rPr>
        <w:t>но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CF3D7D" w:rsidRPr="00F729A5">
        <w:rPr>
          <w:rFonts w:ascii="Times New Roman" w:hAnsi="Times New Roman"/>
          <w:sz w:val="24"/>
          <w:szCs w:val="24"/>
        </w:rPr>
        <w:t>ти</w:t>
      </w:r>
      <w:r w:rsidR="00CF3D7D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набавк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CF3D7D" w:rsidRPr="00F729A5">
        <w:rPr>
          <w:rFonts w:ascii="Times New Roman" w:hAnsi="Times New Roman"/>
          <w:sz w:val="24"/>
          <w:szCs w:val="24"/>
        </w:rPr>
        <w:t>,</w:t>
      </w:r>
      <w:r w:rsidR="00CF3D7D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z w:val="24"/>
          <w:szCs w:val="24"/>
        </w:rPr>
        <w:t>у</w:t>
      </w:r>
      <w:r w:rsidR="00CF3D7D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CF3D7D" w:rsidRPr="00F729A5">
        <w:rPr>
          <w:rFonts w:ascii="Times New Roman" w:hAnsi="Times New Roman"/>
          <w:w w:val="103"/>
          <w:sz w:val="24"/>
          <w:szCs w:val="24"/>
        </w:rPr>
        <w:t>е</w:t>
      </w:r>
      <w:r w:rsidR="00CF3D7D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лу </w:t>
      </w:r>
      <w:r w:rsidR="00CF3D7D" w:rsidRPr="00F729A5">
        <w:rPr>
          <w:rFonts w:ascii="Times New Roman" w:hAnsi="Times New Roman"/>
          <w:w w:val="103"/>
          <w:sz w:val="24"/>
          <w:szCs w:val="24"/>
        </w:rPr>
        <w:t>који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CF3D7D" w:rsidRPr="00F729A5">
        <w:rPr>
          <w:rFonts w:ascii="Times New Roman" w:hAnsi="Times New Roman"/>
          <w:w w:val="103"/>
          <w:sz w:val="24"/>
          <w:szCs w:val="24"/>
        </w:rPr>
        <w:t>е</w:t>
      </w:r>
      <w:r w:rsidR="00CF3D7D" w:rsidRPr="00F729A5">
        <w:rPr>
          <w:rFonts w:ascii="Times New Roman" w:hAnsi="Times New Roman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w w:val="103"/>
          <w:sz w:val="24"/>
          <w:szCs w:val="24"/>
        </w:rPr>
        <w:t>односи</w:t>
      </w:r>
      <w:r w:rsidR="00CF3D7D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3D7D" w:rsidRPr="00F729A5">
        <w:rPr>
          <w:rFonts w:ascii="Times New Roman" w:hAnsi="Times New Roman"/>
          <w:w w:val="103"/>
          <w:sz w:val="24"/>
          <w:szCs w:val="24"/>
        </w:rPr>
        <w:t>на</w:t>
      </w:r>
      <w:r w:rsidR="00CF3D7D">
        <w:rPr>
          <w:rFonts w:ascii="Times New Roman" w:hAnsi="Times New Roman"/>
          <w:w w:val="103"/>
          <w:sz w:val="24"/>
          <w:szCs w:val="24"/>
        </w:rPr>
        <w:t xml:space="preserve"> </w:t>
      </w:r>
      <w:r w:rsidR="00CF3D7D">
        <w:rPr>
          <w:rFonts w:ascii="Times New Roman" w:hAnsi="Times New Roman"/>
          <w:w w:val="103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</w:t>
      </w:r>
    </w:p>
    <w:p w:rsidR="00CF3D7D" w:rsidRPr="00A0123B" w:rsidRDefault="00CF3D7D" w:rsidP="00CF3D7D">
      <w:pPr>
        <w:widowControl w:val="0"/>
        <w:autoSpaceDE w:val="0"/>
        <w:autoSpaceDN w:val="0"/>
        <w:adjustRightInd w:val="0"/>
        <w:spacing w:before="6" w:after="0" w:line="200" w:lineRule="exact"/>
        <w:ind w:right="3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F3D7D" w:rsidRPr="00F729A5" w:rsidRDefault="00CF3D7D" w:rsidP="00CF3D7D">
      <w:pPr>
        <w:widowControl w:val="0"/>
        <w:tabs>
          <w:tab w:val="left" w:pos="5500"/>
        </w:tabs>
        <w:autoSpaceDE w:val="0"/>
        <w:autoSpaceDN w:val="0"/>
        <w:adjustRightInd w:val="0"/>
        <w:spacing w:before="37" w:after="0" w:line="229" w:lineRule="exact"/>
        <w:ind w:left="107" w:right="3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w w:val="103"/>
          <w:position w:val="-1"/>
          <w:sz w:val="24"/>
          <w:szCs w:val="24"/>
        </w:rPr>
        <w:t>‐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едничку</w:t>
      </w:r>
      <w:r w:rsidRPr="00F729A5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понуду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подносим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са</w:t>
      </w:r>
      <w:r>
        <w:rPr>
          <w:rFonts w:ascii="Times New Roman" w:hAnsi="Times New Roman"/>
          <w:w w:val="103"/>
          <w:position w:val="-1"/>
          <w:sz w:val="24"/>
          <w:szCs w:val="24"/>
          <w:u w:val="single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/>
          <w:w w:val="103"/>
          <w:position w:val="-1"/>
          <w:sz w:val="24"/>
          <w:szCs w:val="24"/>
        </w:rPr>
        <w:t xml:space="preserve">                         </w:t>
      </w:r>
      <w:r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</w:p>
    <w:p w:rsidR="00CF3D7D" w:rsidRDefault="00CF3D7D" w:rsidP="00CF3D7D">
      <w:pPr>
        <w:widowControl w:val="0"/>
        <w:autoSpaceDE w:val="0"/>
        <w:autoSpaceDN w:val="0"/>
        <w:adjustRightInd w:val="0"/>
        <w:spacing w:after="0" w:line="234" w:lineRule="exact"/>
        <w:ind w:right="8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</w:t>
      </w:r>
    </w:p>
    <w:p w:rsidR="00CF3D7D" w:rsidRDefault="00CF3D7D" w:rsidP="00CF3D7D">
      <w:pPr>
        <w:widowControl w:val="0"/>
        <w:autoSpaceDE w:val="0"/>
        <w:autoSpaceDN w:val="0"/>
        <w:adjustRightInd w:val="0"/>
        <w:spacing w:after="0" w:line="234" w:lineRule="exact"/>
        <w:ind w:right="80"/>
        <w:jc w:val="both"/>
        <w:rPr>
          <w:rFonts w:ascii="Times New Roman" w:hAnsi="Times New Roman"/>
          <w:sz w:val="24"/>
          <w:szCs w:val="24"/>
          <w:u w:val="single"/>
        </w:rPr>
      </w:pPr>
    </w:p>
    <w:p w:rsidR="00CF3D7D" w:rsidRDefault="00CF3D7D" w:rsidP="00CF3D7D">
      <w:pPr>
        <w:widowControl w:val="0"/>
        <w:autoSpaceDE w:val="0"/>
        <w:autoSpaceDN w:val="0"/>
        <w:adjustRightInd w:val="0"/>
        <w:spacing w:before="37" w:after="0" w:line="248" w:lineRule="auto"/>
        <w:ind w:left="107" w:right="33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ужити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подношења</w:t>
      </w:r>
      <w:r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уписати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податке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уда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ођ</w:t>
      </w:r>
      <w:r w:rsidRPr="00F729A5">
        <w:rPr>
          <w:rFonts w:ascii="Times New Roman" w:hAnsi="Times New Roman"/>
          <w:sz w:val="24"/>
          <w:szCs w:val="24"/>
        </w:rPr>
        <w:t>аче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свим </w:t>
      </w:r>
      <w:r w:rsidRPr="00F729A5">
        <w:rPr>
          <w:rFonts w:ascii="Times New Roman" w:hAnsi="Times New Roman"/>
          <w:sz w:val="24"/>
          <w:szCs w:val="24"/>
        </w:rPr>
        <w:t>учесни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има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лик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3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ђача</w:t>
      </w:r>
    </w:p>
    <w:p w:rsidR="0058222E" w:rsidRPr="00F729A5" w:rsidRDefault="0058222E" w:rsidP="000117E1">
      <w:pPr>
        <w:widowControl w:val="0"/>
        <w:tabs>
          <w:tab w:val="left" w:pos="8505"/>
        </w:tabs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9524EC" w:rsidRPr="009524EC" w:rsidRDefault="009524EC" w:rsidP="009524EC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left="785" w:right="71" w:hanging="340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B32628" w:rsidRDefault="00B3262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931AE0" w:rsidRDefault="00931AE0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611E8" w:rsidRPr="00B04DE9" w:rsidRDefault="00C611E8" w:rsidP="00B04DE9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right="71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CF3D7D" w:rsidRDefault="00CF3D7D" w:rsidP="000117E1">
      <w:pPr>
        <w:widowControl w:val="0"/>
        <w:tabs>
          <w:tab w:val="left" w:pos="780"/>
          <w:tab w:val="left" w:pos="8505"/>
        </w:tabs>
        <w:autoSpaceDE w:val="0"/>
        <w:autoSpaceDN w:val="0"/>
        <w:adjustRightInd w:val="0"/>
        <w:spacing w:after="0" w:line="248" w:lineRule="auto"/>
        <w:ind w:left="785" w:right="71" w:hanging="340"/>
        <w:jc w:val="both"/>
        <w:rPr>
          <w:rFonts w:ascii="Times New Roman" w:hAnsi="Times New Roman"/>
          <w:spacing w:val="1"/>
          <w:w w:val="103"/>
          <w:sz w:val="24"/>
          <w:szCs w:val="24"/>
        </w:rPr>
      </w:pPr>
    </w:p>
    <w:p w:rsidR="0058222E" w:rsidRPr="00F729A5" w:rsidRDefault="004F4DC3" w:rsidP="00F729A5">
      <w:pPr>
        <w:widowControl w:val="0"/>
        <w:autoSpaceDE w:val="0"/>
        <w:autoSpaceDN w:val="0"/>
        <w:adjustRightInd w:val="0"/>
        <w:spacing w:before="7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t>VI/</w:t>
      </w:r>
      <w:r w:rsidR="00CC26DD">
        <w:rPr>
          <w:rFonts w:ascii="Times New Roman" w:hAnsi="Times New Roman"/>
          <w:b/>
          <w:bCs/>
          <w:position w:val="-1"/>
          <w:sz w:val="24"/>
          <w:szCs w:val="24"/>
          <w:lang w:val="sr-Cyrl-CS"/>
        </w:rPr>
        <w:t>3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="0058222E"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АЧУ</w:t>
      </w:r>
      <w:r w:rsidR="00C611E8" w:rsidRPr="00C611E8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4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8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1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6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7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5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3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идентификациони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2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7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051D99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Табелу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„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даци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одизвођачу</w:t>
      </w:r>
      <w:r w:rsidR="0058222E" w:rsidRPr="00F729A5">
        <w:rPr>
          <w:rFonts w:ascii="Times New Roman" w:hAnsi="Times New Roman"/>
          <w:sz w:val="24"/>
          <w:szCs w:val="24"/>
        </w:rPr>
        <w:t>“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6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ико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имају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већи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рој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еста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7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них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требно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довољном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име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3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одизвођач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pgSz w:w="12240" w:h="15840"/>
          <w:pgMar w:top="1480" w:right="1480" w:bottom="278" w:left="1360" w:header="0" w:footer="589" w:gutter="0"/>
          <w:cols w:space="720" w:equalWidth="0">
            <w:col w:w="9400"/>
          </w:cols>
          <w:noEndnote/>
        </w:sectPr>
      </w:pPr>
    </w:p>
    <w:p w:rsidR="0058222E" w:rsidRDefault="004F4DC3" w:rsidP="00CC26DD">
      <w:pPr>
        <w:widowControl w:val="0"/>
        <w:autoSpaceDE w:val="0"/>
        <w:autoSpaceDN w:val="0"/>
        <w:adjustRightInd w:val="0"/>
        <w:spacing w:before="74" w:after="0" w:line="229" w:lineRule="exact"/>
        <w:ind w:left="226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 w:rsidR="00CC26DD">
        <w:rPr>
          <w:rFonts w:ascii="Times New Roman" w:hAnsi="Times New Roman"/>
          <w:b/>
          <w:bCs/>
          <w:position w:val="-1"/>
          <w:sz w:val="24"/>
          <w:szCs w:val="24"/>
          <w:lang w:val="sr-Cyrl-CS"/>
        </w:rPr>
        <w:t>4</w:t>
      </w:r>
      <w:r w:rsidR="0058222E" w:rsidRPr="00F729A5">
        <w:rPr>
          <w:rFonts w:ascii="Times New Roman" w:hAnsi="Times New Roman"/>
          <w:b/>
          <w:bCs/>
          <w:position w:val="-1"/>
          <w:sz w:val="24"/>
          <w:szCs w:val="24"/>
        </w:rPr>
        <w:t>)</w:t>
      </w:r>
      <w:r w:rsidR="0058222E"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="0058222E"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ЕСН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ИК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ПОНУДИ</w:t>
      </w:r>
      <w:r w:rsidR="00C611E8" w:rsidRPr="00C611E8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</w:p>
    <w:p w:rsidR="00CC26DD" w:rsidRPr="00CC26DD" w:rsidRDefault="00CC26DD" w:rsidP="00CC26DD">
      <w:pPr>
        <w:widowControl w:val="0"/>
        <w:autoSpaceDE w:val="0"/>
        <w:autoSpaceDN w:val="0"/>
        <w:adjustRightInd w:val="0"/>
        <w:spacing w:before="74" w:after="0" w:line="229" w:lineRule="exact"/>
        <w:ind w:left="226"/>
        <w:jc w:val="both"/>
        <w:rPr>
          <w:rFonts w:ascii="Times New Roman" w:hAnsi="Times New Roman"/>
          <w:sz w:val="24"/>
          <w:szCs w:val="24"/>
          <w:lang w:val="sr-Cyrl-CS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 w:rsidTr="00881F10">
        <w:trPr>
          <w:trHeight w:hRule="exact" w:val="590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6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7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3)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0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71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881F10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Табелу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„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нику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ичкој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“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5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подносе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ећи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учесника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заједнич</w:t>
      </w:r>
      <w:r w:rsidRPr="00F729A5">
        <w:rPr>
          <w:rFonts w:ascii="Times New Roman" w:hAnsi="Times New Roman"/>
          <w:spacing w:val="3"/>
          <w:sz w:val="24"/>
          <w:szCs w:val="24"/>
        </w:rPr>
        <w:t>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ес</w:t>
      </w:r>
      <w:r w:rsidRPr="00F729A5">
        <w:rPr>
          <w:rFonts w:ascii="Times New Roman" w:hAnsi="Times New Roman"/>
          <w:sz w:val="24"/>
          <w:szCs w:val="24"/>
        </w:rPr>
        <w:t>та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ви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табели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потреб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довољном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5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оп</w:t>
      </w:r>
      <w:r w:rsidRPr="00F729A5">
        <w:rPr>
          <w:rFonts w:ascii="Times New Roman" w:hAnsi="Times New Roman"/>
          <w:sz w:val="24"/>
          <w:szCs w:val="24"/>
        </w:rPr>
        <w:t>уни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есник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ничкој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CC26DD" w:rsidRDefault="00CC26DD" w:rsidP="00E320F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C26DD" w:rsidRPr="00915145" w:rsidRDefault="004F4DC3" w:rsidP="004F4DC3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 w:rsidR="00915145"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 w:rsidR="00915145"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1</w:t>
      </w:r>
    </w:p>
    <w:p w:rsidR="00CC26DD" w:rsidRPr="00F729A5" w:rsidRDefault="00CC26DD" w:rsidP="00CC26DD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26DD" w:rsidRPr="00CC26DD" w:rsidRDefault="00CC26DD" w:rsidP="00CC26D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 партију број 1.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="00E320FF">
        <w:rPr>
          <w:rFonts w:ascii="Times New Roman" w:hAnsi="Times New Roman"/>
          <w:b/>
          <w:spacing w:val="-4"/>
          <w:sz w:val="24"/>
          <w:szCs w:val="24"/>
          <w:lang w:val="sr-Cyrl-CS"/>
        </w:rPr>
        <w:t xml:space="preserve">ЈН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CC26DD" w:rsidRDefault="00CC26DD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C26DD" w:rsidRDefault="00CC26DD" w:rsidP="00D54472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43378B" w:rsidRPr="0043378B" w:rsidTr="0043378B">
        <w:tc>
          <w:tcPr>
            <w:tcW w:w="806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742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41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41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83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434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43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43378B" w:rsidRPr="0043378B" w:rsidTr="0043378B">
        <w:tc>
          <w:tcPr>
            <w:tcW w:w="806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742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41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41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83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434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43" w:type="dxa"/>
          </w:tcPr>
          <w:p w:rsidR="00CC26DD" w:rsidRPr="0043378B" w:rsidRDefault="00AA0F90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43378B" w:rsidRPr="0043378B" w:rsidTr="0043378B">
        <w:tc>
          <w:tcPr>
            <w:tcW w:w="806" w:type="dxa"/>
          </w:tcPr>
          <w:p w:rsidR="00CC26DD" w:rsidRPr="0043378B" w:rsidRDefault="002414B7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742" w:type="dxa"/>
          </w:tcPr>
          <w:p w:rsidR="002414B7" w:rsidRPr="0043378B" w:rsidRDefault="005923F3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</w:t>
            </w:r>
            <w:r w:rsidRPr="005923F3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/</w:t>
            </w:r>
            <w:r w:rsidR="002414B7" w:rsidRPr="0043378B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C26DD" w:rsidRPr="00785CFB" w:rsidRDefault="002414B7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PC Desktop рачунар </w:t>
            </w:r>
          </w:p>
        </w:tc>
        <w:tc>
          <w:tcPr>
            <w:tcW w:w="1441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41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83" w:type="dxa"/>
            <w:vAlign w:val="center"/>
          </w:tcPr>
          <w:p w:rsidR="00CC26DD" w:rsidRPr="0043378B" w:rsidRDefault="008A33C7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434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CC26DD" w:rsidRPr="0043378B" w:rsidRDefault="00CC26DD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A54448" w:rsidRPr="0043378B" w:rsidTr="0043378B">
        <w:tc>
          <w:tcPr>
            <w:tcW w:w="6813" w:type="dxa"/>
            <w:gridSpan w:val="5"/>
          </w:tcPr>
          <w:p w:rsidR="00A54448" w:rsidRPr="0043378B" w:rsidRDefault="00A54448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434" w:type="dxa"/>
          </w:tcPr>
          <w:p w:rsidR="00A54448" w:rsidRPr="0043378B" w:rsidRDefault="00A54448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A54448" w:rsidRPr="0043378B" w:rsidRDefault="00A54448" w:rsidP="0043378B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CC26DD" w:rsidRDefault="00CC26DD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AF12E4" w:rsidRDefault="00AF12E4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4F4DC3" w:rsidRPr="00AF12E4" w:rsidRDefault="00AF12E4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AF12E4" w:rsidRDefault="00AF12E4" w:rsidP="005923F3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AF12E4" w:rsidRDefault="00AF12E4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="00C31772" w:rsidRPr="00C31772">
        <w:rPr>
          <w:rFonts w:ascii="Times New Roman" w:hAnsi="Times New Roman"/>
          <w:sz w:val="24"/>
          <w:szCs w:val="24"/>
        </w:rPr>
        <w:t xml:space="preserve">од </w:t>
      </w:r>
      <w:r w:rsidR="00C31772"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C31772"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="00C31772"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C31772" w:rsidRPr="00C31772">
        <w:rPr>
          <w:rFonts w:ascii="Times New Roman" w:hAnsi="Times New Roman"/>
          <w:w w:val="103"/>
          <w:sz w:val="24"/>
          <w:szCs w:val="24"/>
        </w:rPr>
        <w:t>џб</w:t>
      </w:r>
      <w:r w:rsidR="00C31772"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="00C31772"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C31CC1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="00C31772"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C31772" w:rsidRPr="00C204DE">
        <w:rPr>
          <w:rFonts w:ascii="Times New Roman" w:hAnsi="Times New Roman"/>
          <w:i/>
          <w:sz w:val="24"/>
          <w:szCs w:val="24"/>
        </w:rPr>
        <w:t>15</w:t>
      </w:r>
      <w:r w:rsidR="00C31772"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="00C31772" w:rsidRPr="00C204DE">
        <w:rPr>
          <w:rFonts w:ascii="Times New Roman" w:hAnsi="Times New Roman"/>
          <w:i/>
          <w:sz w:val="24"/>
          <w:szCs w:val="24"/>
        </w:rPr>
        <w:t>(</w:t>
      </w:r>
      <w:r w:rsidR="00C31772"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="00C31772" w:rsidRPr="00C204DE">
        <w:rPr>
          <w:rFonts w:ascii="Times New Roman" w:hAnsi="Times New Roman"/>
          <w:i/>
          <w:sz w:val="24"/>
          <w:szCs w:val="24"/>
        </w:rPr>
        <w:t>) кале</w:t>
      </w:r>
      <w:r w:rsidR="00C31772"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="00C31772"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="00C31772" w:rsidRPr="00C204DE">
        <w:rPr>
          <w:rFonts w:ascii="Times New Roman" w:hAnsi="Times New Roman"/>
          <w:i/>
          <w:sz w:val="24"/>
          <w:szCs w:val="24"/>
        </w:rPr>
        <w:t>а</w:t>
      </w:r>
      <w:r w:rsidR="00C31772"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="00C31772" w:rsidRPr="00C204DE">
        <w:rPr>
          <w:rFonts w:ascii="Times New Roman" w:hAnsi="Times New Roman"/>
          <w:i/>
          <w:sz w:val="24"/>
          <w:szCs w:val="24"/>
        </w:rPr>
        <w:t>ских</w:t>
      </w:r>
      <w:r w:rsidR="00C31772"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C31772"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="00C31772"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="00C31772"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166020" w:rsidRDefault="00166020" w:rsidP="005923F3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166020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="00166020">
        <w:rPr>
          <w:rFonts w:ascii="Times New Roman" w:hAnsi="Times New Roman"/>
          <w:sz w:val="24"/>
          <w:szCs w:val="24"/>
          <w:lang w:val="sr-Cyrl-CS"/>
        </w:rPr>
        <w:t>Временски период гаранције за испоручена добра:</w:t>
      </w:r>
    </w:p>
    <w:p w:rsidR="006F059D" w:rsidRDefault="006F059D" w:rsidP="006F059D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десктоп рачунари ______година на делове ( 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3( три)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5923F3" w:rsidRDefault="005923F3" w:rsidP="00166020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923F3" w:rsidRPr="00D54472" w:rsidRDefault="005923F3" w:rsidP="00C73EAD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0"/>
          <w:szCs w:val="20"/>
          <w:u w:val="single"/>
          <w:lang w:val="sr-Cyrl-CS"/>
        </w:rPr>
      </w:pPr>
      <w:r w:rsidRPr="00D54472">
        <w:rPr>
          <w:rFonts w:ascii="Times New Roman" w:hAnsi="Times New Roman"/>
          <w:sz w:val="20"/>
          <w:szCs w:val="20"/>
          <w:lang w:val="sr-Cyrl-CS"/>
        </w:rPr>
        <w:t xml:space="preserve">  </w:t>
      </w:r>
      <w:r w:rsidRPr="00D54472">
        <w:rPr>
          <w:rFonts w:ascii="Times New Roman" w:hAnsi="Times New Roman"/>
          <w:b/>
          <w:bCs/>
          <w:w w:val="103"/>
          <w:sz w:val="20"/>
          <w:szCs w:val="20"/>
          <w:u w:val="single"/>
        </w:rPr>
        <w:t>Напомене:</w:t>
      </w:r>
    </w:p>
    <w:p w:rsidR="005923F3" w:rsidRPr="00D54472" w:rsidRDefault="00864C8D" w:rsidP="005923F3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0"/>
          <w:szCs w:val="20"/>
          <w:u w:val="single"/>
          <w:lang w:val="sr-Cyrl-CS"/>
        </w:rPr>
      </w:pPr>
      <w:r w:rsidRPr="00D54472">
        <w:rPr>
          <w:rFonts w:ascii="Times New Roman" w:hAnsi="Times New Roman"/>
          <w:sz w:val="20"/>
          <w:szCs w:val="20"/>
          <w:u w:val="single"/>
          <w:lang w:val="sr-Cyrl-CS"/>
        </w:rPr>
        <w:t xml:space="preserve">-- * </w:t>
      </w:r>
      <w:r w:rsidRPr="00D5447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>Модел/</w:t>
      </w:r>
      <w:r w:rsidRPr="00D54472">
        <w:rPr>
          <w:rFonts w:ascii="Times New Roman" w:hAnsi="Times New Roman"/>
          <w:b/>
          <w:bCs/>
          <w:sz w:val="20"/>
          <w:szCs w:val="20"/>
          <w:u w:val="single"/>
          <w:lang w:val="sr-Latn-CS"/>
        </w:rPr>
        <w:t>Brand*</w:t>
      </w:r>
      <w:r w:rsidRPr="00D5447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 xml:space="preserve"> предмета набавке уписати у колону (1) опис добра</w:t>
      </w:r>
      <w:r w:rsidRPr="00D54472">
        <w:rPr>
          <w:rFonts w:ascii="Times New Roman" w:hAnsi="Times New Roman"/>
          <w:sz w:val="20"/>
          <w:szCs w:val="20"/>
          <w:u w:val="single"/>
          <w:lang w:val="sr-Cyrl-CS"/>
        </w:rPr>
        <w:t xml:space="preserve"> </w:t>
      </w:r>
    </w:p>
    <w:p w:rsidR="005923F3" w:rsidRPr="00D54472" w:rsidRDefault="005923F3" w:rsidP="00864C8D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0"/>
          <w:szCs w:val="20"/>
        </w:rPr>
      </w:pPr>
      <w:r w:rsidRPr="00D54472">
        <w:rPr>
          <w:rFonts w:ascii="Times New Roman" w:hAnsi="Times New Roman"/>
          <w:sz w:val="20"/>
          <w:szCs w:val="20"/>
        </w:rPr>
        <w:t xml:space="preserve">1. </w:t>
      </w:r>
      <w:r w:rsidRPr="00D54472">
        <w:rPr>
          <w:rFonts w:ascii="Times New Roman" w:hAnsi="Times New Roman"/>
          <w:spacing w:val="-1"/>
          <w:sz w:val="20"/>
          <w:szCs w:val="20"/>
        </w:rPr>
        <w:t>О</w:t>
      </w:r>
      <w:r w:rsidRPr="00D54472">
        <w:rPr>
          <w:rFonts w:ascii="Times New Roman" w:hAnsi="Times New Roman"/>
          <w:spacing w:val="1"/>
          <w:sz w:val="20"/>
          <w:szCs w:val="20"/>
        </w:rPr>
        <w:t>б</w:t>
      </w:r>
      <w:r w:rsidRPr="00D54472">
        <w:rPr>
          <w:rFonts w:ascii="Times New Roman" w:hAnsi="Times New Roman"/>
          <w:spacing w:val="-1"/>
          <w:sz w:val="20"/>
          <w:szCs w:val="20"/>
        </w:rPr>
        <w:t>р</w:t>
      </w:r>
      <w:r w:rsidRPr="00D54472">
        <w:rPr>
          <w:rFonts w:ascii="Times New Roman" w:hAnsi="Times New Roman"/>
          <w:spacing w:val="1"/>
          <w:sz w:val="20"/>
          <w:szCs w:val="20"/>
        </w:rPr>
        <w:t>а</w:t>
      </w:r>
      <w:r w:rsidRPr="00D54472">
        <w:rPr>
          <w:rFonts w:ascii="Times New Roman" w:hAnsi="Times New Roman"/>
          <w:spacing w:val="-1"/>
          <w:sz w:val="20"/>
          <w:szCs w:val="20"/>
        </w:rPr>
        <w:t>за</w:t>
      </w:r>
      <w:r w:rsidRPr="00D54472">
        <w:rPr>
          <w:rFonts w:ascii="Times New Roman" w:hAnsi="Times New Roman"/>
          <w:sz w:val="20"/>
          <w:szCs w:val="20"/>
        </w:rPr>
        <w:t>ц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-1"/>
          <w:sz w:val="20"/>
          <w:szCs w:val="20"/>
        </w:rPr>
        <w:t>по</w:t>
      </w:r>
      <w:r w:rsidRPr="00D54472">
        <w:rPr>
          <w:rFonts w:ascii="Times New Roman" w:hAnsi="Times New Roman"/>
          <w:spacing w:val="1"/>
          <w:sz w:val="20"/>
          <w:szCs w:val="20"/>
        </w:rPr>
        <w:t>н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-1"/>
          <w:sz w:val="20"/>
          <w:szCs w:val="20"/>
        </w:rPr>
        <w:t>д</w:t>
      </w:r>
      <w:r w:rsidRPr="00D54472">
        <w:rPr>
          <w:rFonts w:ascii="Times New Roman" w:hAnsi="Times New Roman"/>
          <w:sz w:val="20"/>
          <w:szCs w:val="20"/>
        </w:rPr>
        <w:t>е</w:t>
      </w:r>
      <w:r w:rsidRPr="00D5447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-1"/>
          <w:sz w:val="20"/>
          <w:szCs w:val="20"/>
        </w:rPr>
        <w:t>по</w:t>
      </w:r>
      <w:r w:rsidRPr="00D54472">
        <w:rPr>
          <w:rFonts w:ascii="Times New Roman" w:hAnsi="Times New Roman"/>
          <w:spacing w:val="1"/>
          <w:sz w:val="20"/>
          <w:szCs w:val="20"/>
        </w:rPr>
        <w:t>н</w:t>
      </w:r>
      <w:r w:rsidRPr="00D54472">
        <w:rPr>
          <w:rFonts w:ascii="Times New Roman" w:hAnsi="Times New Roman"/>
          <w:spacing w:val="-1"/>
          <w:sz w:val="20"/>
          <w:szCs w:val="20"/>
        </w:rPr>
        <w:t>у</w:t>
      </w:r>
      <w:r w:rsidRPr="00D54472">
        <w:rPr>
          <w:rFonts w:ascii="Times New Roman" w:hAnsi="Times New Roman"/>
          <w:spacing w:val="1"/>
          <w:sz w:val="20"/>
          <w:szCs w:val="20"/>
        </w:rPr>
        <w:t>ђ</w:t>
      </w:r>
      <w:r w:rsidRPr="00D54472">
        <w:rPr>
          <w:rFonts w:ascii="Times New Roman" w:hAnsi="Times New Roman"/>
          <w:spacing w:val="-1"/>
          <w:sz w:val="20"/>
          <w:szCs w:val="20"/>
        </w:rPr>
        <w:t>а</w:t>
      </w:r>
      <w:r w:rsidRPr="00D54472">
        <w:rPr>
          <w:rFonts w:ascii="Times New Roman" w:hAnsi="Times New Roman"/>
          <w:sz w:val="20"/>
          <w:szCs w:val="20"/>
        </w:rPr>
        <w:t>ч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-1"/>
          <w:sz w:val="20"/>
          <w:szCs w:val="20"/>
        </w:rPr>
        <w:t>м</w:t>
      </w:r>
      <w:r w:rsidRPr="00D54472">
        <w:rPr>
          <w:rFonts w:ascii="Times New Roman" w:hAnsi="Times New Roman"/>
          <w:spacing w:val="1"/>
          <w:sz w:val="20"/>
          <w:szCs w:val="20"/>
        </w:rPr>
        <w:t>ор</w:t>
      </w:r>
      <w:r w:rsidRPr="00D54472">
        <w:rPr>
          <w:rFonts w:ascii="Times New Roman" w:hAnsi="Times New Roman"/>
          <w:sz w:val="20"/>
          <w:szCs w:val="20"/>
        </w:rPr>
        <w:t>а</w:t>
      </w:r>
      <w:r w:rsidRPr="00D5447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-1"/>
          <w:sz w:val="20"/>
          <w:szCs w:val="20"/>
        </w:rPr>
        <w:t>д</w:t>
      </w:r>
      <w:r w:rsidRPr="00D54472">
        <w:rPr>
          <w:rFonts w:ascii="Times New Roman" w:hAnsi="Times New Roman"/>
          <w:sz w:val="20"/>
          <w:szCs w:val="20"/>
        </w:rPr>
        <w:t>а</w:t>
      </w:r>
      <w:r w:rsidRPr="00D54472">
        <w:rPr>
          <w:rFonts w:ascii="Times New Roman" w:hAnsi="Times New Roman"/>
          <w:spacing w:val="6"/>
          <w:sz w:val="20"/>
          <w:szCs w:val="20"/>
        </w:rPr>
        <w:t xml:space="preserve"> п</w:t>
      </w:r>
      <w:r w:rsidRPr="00D54472">
        <w:rPr>
          <w:rFonts w:ascii="Times New Roman" w:hAnsi="Times New Roman"/>
          <w:sz w:val="20"/>
          <w:szCs w:val="20"/>
        </w:rPr>
        <w:t>опуни,</w:t>
      </w:r>
      <w:r w:rsidRPr="00D5447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овери</w:t>
      </w:r>
      <w:r w:rsidRPr="00D54472">
        <w:rPr>
          <w:rFonts w:ascii="Times New Roman" w:hAnsi="Times New Roman"/>
          <w:spacing w:val="15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ечатом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и</w:t>
      </w:r>
      <w:r w:rsidRPr="00D54472">
        <w:rPr>
          <w:rFonts w:ascii="Times New Roman" w:hAnsi="Times New Roman"/>
          <w:spacing w:val="4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отпише,</w:t>
      </w:r>
      <w:r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чиме</w:t>
      </w:r>
      <w:r w:rsidRPr="00D54472">
        <w:rPr>
          <w:rFonts w:ascii="Times New Roman" w:hAnsi="Times New Roman"/>
          <w:spacing w:val="13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потврђује</w:t>
      </w:r>
      <w:r w:rsidRPr="00D54472">
        <w:rPr>
          <w:rFonts w:ascii="Times New Roman" w:hAnsi="Times New Roman"/>
          <w:spacing w:val="27"/>
          <w:sz w:val="20"/>
          <w:szCs w:val="20"/>
        </w:rPr>
        <w:t xml:space="preserve"> </w:t>
      </w:r>
      <w:r w:rsidR="00864C8D" w:rsidRPr="00D54472">
        <w:rPr>
          <w:rFonts w:ascii="Times New Roman" w:hAnsi="Times New Roman"/>
          <w:spacing w:val="27"/>
          <w:sz w:val="20"/>
          <w:szCs w:val="20"/>
          <w:lang w:val="sr-Cyrl-CS"/>
        </w:rPr>
        <w:t xml:space="preserve">    </w:t>
      </w:r>
      <w:r w:rsidRPr="00D54472">
        <w:rPr>
          <w:rFonts w:ascii="Times New Roman" w:hAnsi="Times New Roman"/>
          <w:sz w:val="20"/>
          <w:szCs w:val="20"/>
        </w:rPr>
        <w:t>да</w:t>
      </w:r>
      <w:r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с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т</w:t>
      </w:r>
      <w:r w:rsidRPr="00D54472">
        <w:rPr>
          <w:rFonts w:ascii="Times New Roman" w:hAnsi="Times New Roman"/>
          <w:spacing w:val="-1"/>
          <w:sz w:val="20"/>
          <w:szCs w:val="20"/>
        </w:rPr>
        <w:t>а</w:t>
      </w:r>
      <w:r w:rsidRPr="00D54472">
        <w:rPr>
          <w:rFonts w:ascii="Times New Roman" w:hAnsi="Times New Roman"/>
          <w:spacing w:val="1"/>
          <w:sz w:val="20"/>
          <w:szCs w:val="20"/>
        </w:rPr>
        <w:t>ч</w:t>
      </w:r>
      <w:r w:rsidRPr="00D54472">
        <w:rPr>
          <w:rFonts w:ascii="Times New Roman" w:hAnsi="Times New Roman"/>
          <w:sz w:val="20"/>
          <w:szCs w:val="20"/>
        </w:rPr>
        <w:t>ни</w:t>
      </w:r>
      <w:r w:rsidRPr="00D5447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одаци</w:t>
      </w:r>
      <w:r w:rsidRPr="00D54472">
        <w:rPr>
          <w:rFonts w:ascii="Times New Roman" w:hAnsi="Times New Roman"/>
          <w:spacing w:val="20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ко</w:t>
      </w:r>
      <w:r w:rsidRPr="00D54472">
        <w:rPr>
          <w:rFonts w:ascii="Times New Roman" w:hAnsi="Times New Roman"/>
          <w:spacing w:val="1"/>
          <w:sz w:val="20"/>
          <w:szCs w:val="20"/>
        </w:rPr>
        <w:t>ј</w:t>
      </w:r>
      <w:r w:rsidRPr="00D54472">
        <w:rPr>
          <w:rFonts w:ascii="Times New Roman" w:hAnsi="Times New Roman"/>
          <w:sz w:val="20"/>
          <w:szCs w:val="20"/>
        </w:rPr>
        <w:t>и</w:t>
      </w:r>
      <w:r w:rsidRPr="00D5447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с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5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обр</w:t>
      </w:r>
      <w:r w:rsidRPr="00D54472">
        <w:rPr>
          <w:rFonts w:ascii="Times New Roman" w:hAnsi="Times New Roman"/>
          <w:spacing w:val="-1"/>
          <w:sz w:val="20"/>
          <w:szCs w:val="20"/>
        </w:rPr>
        <w:t>а</w:t>
      </w:r>
      <w:r w:rsidRPr="00D54472">
        <w:rPr>
          <w:rFonts w:ascii="Times New Roman" w:hAnsi="Times New Roman"/>
          <w:spacing w:val="1"/>
          <w:sz w:val="20"/>
          <w:szCs w:val="20"/>
        </w:rPr>
        <w:t>с</w:t>
      </w:r>
      <w:r w:rsidRPr="00D54472">
        <w:rPr>
          <w:rFonts w:ascii="Times New Roman" w:hAnsi="Times New Roman"/>
          <w:sz w:val="20"/>
          <w:szCs w:val="20"/>
        </w:rPr>
        <w:t>цу</w:t>
      </w:r>
      <w:r w:rsidRPr="00D5447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понуде</w:t>
      </w:r>
      <w:r w:rsidRPr="00D5447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D54472">
        <w:rPr>
          <w:rFonts w:ascii="Times New Roman" w:hAnsi="Times New Roman"/>
          <w:w w:val="103"/>
          <w:sz w:val="20"/>
          <w:szCs w:val="20"/>
        </w:rPr>
        <w:t>на</w:t>
      </w:r>
      <w:r w:rsidRPr="00D54472">
        <w:rPr>
          <w:rFonts w:ascii="Times New Roman" w:hAnsi="Times New Roman"/>
          <w:spacing w:val="4"/>
          <w:w w:val="103"/>
          <w:sz w:val="20"/>
          <w:szCs w:val="20"/>
        </w:rPr>
        <w:t>в</w:t>
      </w:r>
      <w:r w:rsidRPr="00D54472">
        <w:rPr>
          <w:rFonts w:ascii="Times New Roman" w:hAnsi="Times New Roman"/>
          <w:spacing w:val="1"/>
          <w:w w:val="103"/>
          <w:sz w:val="20"/>
          <w:szCs w:val="20"/>
        </w:rPr>
        <w:t>е</w:t>
      </w:r>
      <w:r w:rsidRPr="00D54472">
        <w:rPr>
          <w:rFonts w:ascii="Times New Roman" w:hAnsi="Times New Roman"/>
          <w:spacing w:val="-1"/>
          <w:w w:val="103"/>
          <w:sz w:val="20"/>
          <w:szCs w:val="20"/>
        </w:rPr>
        <w:t>д</w:t>
      </w:r>
      <w:r w:rsidRPr="00D54472">
        <w:rPr>
          <w:rFonts w:ascii="Times New Roman" w:hAnsi="Times New Roman"/>
          <w:w w:val="103"/>
          <w:sz w:val="20"/>
          <w:szCs w:val="20"/>
        </w:rPr>
        <w:t>ен</w:t>
      </w:r>
      <w:r w:rsidRPr="00D54472">
        <w:rPr>
          <w:rFonts w:ascii="Times New Roman" w:hAnsi="Times New Roman"/>
          <w:spacing w:val="1"/>
          <w:w w:val="103"/>
          <w:sz w:val="20"/>
          <w:szCs w:val="20"/>
        </w:rPr>
        <w:t>и.</w:t>
      </w:r>
    </w:p>
    <w:p w:rsidR="005923F3" w:rsidRPr="00D54472" w:rsidRDefault="00864C8D" w:rsidP="00864C8D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0"/>
          <w:szCs w:val="20"/>
        </w:rPr>
      </w:pPr>
      <w:r w:rsidRPr="00D54472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2.</w:t>
      </w:r>
      <w:r w:rsidR="005923F3" w:rsidRPr="00D54472">
        <w:rPr>
          <w:rFonts w:ascii="Times New Roman" w:hAnsi="Times New Roman"/>
          <w:spacing w:val="-3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ab/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б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р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зац по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н</w:t>
      </w:r>
      <w:r w:rsidR="005923F3" w:rsidRPr="00D54472">
        <w:rPr>
          <w:rFonts w:ascii="Times New Roman" w:hAnsi="Times New Roman"/>
          <w:sz w:val="20"/>
          <w:szCs w:val="20"/>
        </w:rPr>
        <w:t>у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д</w:t>
      </w:r>
      <w:r w:rsidR="005923F3" w:rsidRPr="00D54472">
        <w:rPr>
          <w:rFonts w:ascii="Times New Roman" w:hAnsi="Times New Roman"/>
          <w:sz w:val="20"/>
          <w:szCs w:val="20"/>
        </w:rPr>
        <w:t>е и</w:t>
      </w:r>
      <w:r w:rsidR="005923F3" w:rsidRPr="00D54472">
        <w:rPr>
          <w:rFonts w:ascii="Times New Roman" w:hAnsi="Times New Roman"/>
          <w:spacing w:val="37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</w:t>
      </w:r>
      <w:r w:rsidR="005923F3" w:rsidRPr="00D54472">
        <w:rPr>
          <w:rFonts w:ascii="Times New Roman" w:hAnsi="Times New Roman"/>
          <w:sz w:val="20"/>
          <w:szCs w:val="20"/>
        </w:rPr>
        <w:t>стали об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р</w:t>
      </w:r>
      <w:r w:rsidR="005923F3" w:rsidRPr="00D54472">
        <w:rPr>
          <w:rFonts w:ascii="Times New Roman" w:hAnsi="Times New Roman"/>
          <w:sz w:val="20"/>
          <w:szCs w:val="20"/>
        </w:rPr>
        <w:t>асци из</w:t>
      </w:r>
      <w:r w:rsidR="005923F3" w:rsidRPr="00D54472">
        <w:rPr>
          <w:rFonts w:ascii="Times New Roman" w:hAnsi="Times New Roman"/>
          <w:spacing w:val="4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к</w:t>
      </w:r>
      <w:r w:rsidR="005923F3" w:rsidRPr="00D54472">
        <w:rPr>
          <w:rFonts w:ascii="Times New Roman" w:hAnsi="Times New Roman"/>
          <w:sz w:val="20"/>
          <w:szCs w:val="20"/>
        </w:rPr>
        <w:t>он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ку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р</w:t>
      </w:r>
      <w:r w:rsidR="005923F3" w:rsidRPr="00D54472">
        <w:rPr>
          <w:rFonts w:ascii="Times New Roman" w:hAnsi="Times New Roman"/>
          <w:sz w:val="20"/>
          <w:szCs w:val="20"/>
        </w:rPr>
        <w:t xml:space="preserve">сне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до</w:t>
      </w:r>
      <w:r w:rsidR="005923F3" w:rsidRPr="00D54472">
        <w:rPr>
          <w:rFonts w:ascii="Times New Roman" w:hAnsi="Times New Roman"/>
          <w:sz w:val="20"/>
          <w:szCs w:val="20"/>
        </w:rPr>
        <w:t>кум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нтације м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ор</w:t>
      </w:r>
      <w:r w:rsidR="005923F3" w:rsidRPr="00D54472">
        <w:rPr>
          <w:rFonts w:ascii="Times New Roman" w:hAnsi="Times New Roman"/>
          <w:spacing w:val="5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ј</w:t>
      </w:r>
      <w:r w:rsidR="005923F3" w:rsidRPr="00D54472">
        <w:rPr>
          <w:rFonts w:ascii="Times New Roman" w:hAnsi="Times New Roman"/>
          <w:sz w:val="20"/>
          <w:szCs w:val="20"/>
        </w:rPr>
        <w:t>у бити попуњ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е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н</w:t>
      </w:r>
      <w:r w:rsidR="005923F3" w:rsidRPr="00D54472">
        <w:rPr>
          <w:rFonts w:ascii="Times New Roman" w:hAnsi="Times New Roman"/>
          <w:sz w:val="20"/>
          <w:szCs w:val="20"/>
        </w:rPr>
        <w:t>и у</w:t>
      </w:r>
      <w:r w:rsidR="005923F3" w:rsidRPr="00D54472">
        <w:rPr>
          <w:rFonts w:ascii="Times New Roman" w:hAnsi="Times New Roman"/>
          <w:spacing w:val="38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потп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у</w:t>
      </w:r>
      <w:r w:rsidR="005923F3" w:rsidRPr="00D54472">
        <w:rPr>
          <w:rFonts w:ascii="Times New Roman" w:hAnsi="Times New Roman"/>
          <w:sz w:val="20"/>
          <w:szCs w:val="20"/>
        </w:rPr>
        <w:t>ности, потписани од</w:t>
      </w:r>
      <w:r w:rsidR="005923F3" w:rsidRPr="00D54472">
        <w:rPr>
          <w:rFonts w:ascii="Times New Roman" w:hAnsi="Times New Roman"/>
          <w:spacing w:val="42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стр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не овл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шћеног ли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ц</w:t>
      </w:r>
      <w:r w:rsidR="005923F3" w:rsidRPr="00D54472">
        <w:rPr>
          <w:rFonts w:ascii="Times New Roman" w:hAnsi="Times New Roman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 xml:space="preserve">понуђача </w:t>
      </w:r>
      <w:r w:rsidR="005923F3" w:rsidRPr="00D54472">
        <w:rPr>
          <w:rFonts w:ascii="Times New Roman" w:hAnsi="Times New Roman"/>
          <w:w w:val="103"/>
          <w:sz w:val="20"/>
          <w:szCs w:val="20"/>
        </w:rPr>
        <w:t xml:space="preserve">и </w:t>
      </w:r>
      <w:r w:rsidR="005923F3" w:rsidRPr="00D54472">
        <w:rPr>
          <w:rFonts w:ascii="Times New Roman" w:hAnsi="Times New Roman"/>
          <w:sz w:val="20"/>
          <w:szCs w:val="20"/>
        </w:rPr>
        <w:t>овер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ни</w:t>
      </w:r>
      <w:r w:rsidR="005923F3" w:rsidRPr="00D54472">
        <w:rPr>
          <w:rFonts w:ascii="Times New Roman" w:hAnsi="Times New Roman"/>
          <w:spacing w:val="3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пе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ча</w:t>
      </w:r>
      <w:r w:rsidR="005923F3" w:rsidRPr="00D54472">
        <w:rPr>
          <w:rFonts w:ascii="Times New Roman" w:hAnsi="Times New Roman"/>
          <w:sz w:val="20"/>
          <w:szCs w:val="20"/>
        </w:rPr>
        <w:t xml:space="preserve">том.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У</w:t>
      </w:r>
      <w:r w:rsidR="005923F3" w:rsidRPr="00D54472">
        <w:rPr>
          <w:rFonts w:ascii="Times New Roman" w:hAnsi="Times New Roman"/>
          <w:sz w:val="20"/>
          <w:szCs w:val="20"/>
        </w:rPr>
        <w:t>коли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к</w:t>
      </w:r>
      <w:r w:rsidR="005923F3" w:rsidRPr="00D54472">
        <w:rPr>
          <w:rFonts w:ascii="Times New Roman" w:hAnsi="Times New Roman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4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с</w:t>
      </w:r>
      <w:r w:rsidR="005923F3" w:rsidRPr="00D54472">
        <w:rPr>
          <w:rFonts w:ascii="Times New Roman" w:hAnsi="Times New Roman"/>
          <w:sz w:val="20"/>
          <w:szCs w:val="20"/>
        </w:rPr>
        <w:t>у</w:t>
      </w:r>
      <w:r w:rsidR="005923F3"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п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</w:t>
      </w:r>
      <w:r w:rsidR="005923F3" w:rsidRPr="00D54472">
        <w:rPr>
          <w:rFonts w:ascii="Times New Roman" w:hAnsi="Times New Roman"/>
          <w:sz w:val="20"/>
          <w:szCs w:val="20"/>
        </w:rPr>
        <w:t>н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у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д</w:t>
      </w:r>
      <w:r w:rsidR="005923F3" w:rsidRPr="00D54472">
        <w:rPr>
          <w:rFonts w:ascii="Times New Roman" w:hAnsi="Times New Roman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4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и</w:t>
      </w:r>
      <w:r w:rsidR="005923F3" w:rsidRPr="00D54472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об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р</w:t>
      </w:r>
      <w:r w:rsidR="005923F3" w:rsidRPr="00D54472">
        <w:rPr>
          <w:rFonts w:ascii="Times New Roman" w:hAnsi="Times New Roman"/>
          <w:sz w:val="20"/>
          <w:szCs w:val="20"/>
        </w:rPr>
        <w:t>ас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ц</w:t>
      </w:r>
      <w:r w:rsidR="005923F3" w:rsidRPr="00D54472">
        <w:rPr>
          <w:rFonts w:ascii="Times New Roman" w:hAnsi="Times New Roman"/>
          <w:sz w:val="20"/>
          <w:szCs w:val="20"/>
        </w:rPr>
        <w:t>и</w:t>
      </w:r>
      <w:r w:rsidR="005923F3" w:rsidRPr="00D54472">
        <w:rPr>
          <w:rFonts w:ascii="Times New Roman" w:hAnsi="Times New Roman"/>
          <w:spacing w:val="3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по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т</w:t>
      </w:r>
      <w:r w:rsidR="005923F3" w:rsidRPr="00D54472">
        <w:rPr>
          <w:rFonts w:ascii="Times New Roman" w:hAnsi="Times New Roman"/>
          <w:sz w:val="20"/>
          <w:szCs w:val="20"/>
        </w:rPr>
        <w:t xml:space="preserve">писани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</w:t>
      </w:r>
      <w:r w:rsidR="005923F3" w:rsidRPr="00D54472">
        <w:rPr>
          <w:rFonts w:ascii="Times New Roman" w:hAnsi="Times New Roman"/>
          <w:sz w:val="20"/>
          <w:szCs w:val="20"/>
        </w:rPr>
        <w:t>д</w:t>
      </w:r>
      <w:r w:rsidR="005923F3" w:rsidRPr="00D54472">
        <w:rPr>
          <w:rFonts w:ascii="Times New Roman" w:hAnsi="Times New Roman"/>
          <w:spacing w:val="26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с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т</w:t>
      </w:r>
      <w:r w:rsidR="005923F3" w:rsidRPr="00D54472">
        <w:rPr>
          <w:rFonts w:ascii="Times New Roman" w:hAnsi="Times New Roman"/>
          <w:sz w:val="20"/>
          <w:szCs w:val="20"/>
        </w:rPr>
        <w:t>ра</w:t>
      </w:r>
      <w:r w:rsidR="005923F3" w:rsidRPr="00D54472">
        <w:rPr>
          <w:rFonts w:ascii="Times New Roman" w:hAnsi="Times New Roman"/>
          <w:spacing w:val="6"/>
          <w:sz w:val="20"/>
          <w:szCs w:val="20"/>
        </w:rPr>
        <w:t>н</w:t>
      </w:r>
      <w:r w:rsidR="005923F3" w:rsidRPr="00D54472">
        <w:rPr>
          <w:rFonts w:ascii="Times New Roman" w:hAnsi="Times New Roman"/>
          <w:sz w:val="20"/>
          <w:szCs w:val="20"/>
        </w:rPr>
        <w:t>е</w:t>
      </w:r>
      <w:r w:rsidR="005923F3" w:rsidRPr="00D54472">
        <w:rPr>
          <w:rFonts w:ascii="Times New Roman" w:hAnsi="Times New Roman"/>
          <w:spacing w:val="36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ли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ц</w:t>
      </w:r>
      <w:r w:rsidR="005923F3" w:rsidRPr="00D54472">
        <w:rPr>
          <w:rFonts w:ascii="Times New Roman" w:hAnsi="Times New Roman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28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ко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ј</w:t>
      </w:r>
      <w:r w:rsidR="005923F3" w:rsidRPr="00D54472">
        <w:rPr>
          <w:rFonts w:ascii="Times New Roman" w:hAnsi="Times New Roman"/>
          <w:sz w:val="20"/>
          <w:szCs w:val="20"/>
        </w:rPr>
        <w:t>е</w:t>
      </w:r>
      <w:r w:rsidR="005923F3" w:rsidRPr="00D54472">
        <w:rPr>
          <w:rFonts w:ascii="Times New Roman" w:hAnsi="Times New Roman"/>
          <w:spacing w:val="32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није</w:t>
      </w:r>
      <w:r w:rsidR="005923F3" w:rsidRPr="00D54472">
        <w:rPr>
          <w:rFonts w:ascii="Times New Roman" w:hAnsi="Times New Roman"/>
          <w:spacing w:val="2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упи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с</w:t>
      </w:r>
      <w:r w:rsidR="005923F3" w:rsidRPr="00D54472">
        <w:rPr>
          <w:rFonts w:ascii="Times New Roman" w:hAnsi="Times New Roman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н</w:t>
      </w:r>
      <w:r w:rsidR="005923F3" w:rsidRPr="00D54472">
        <w:rPr>
          <w:rFonts w:ascii="Times New Roman" w:hAnsi="Times New Roman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4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у</w:t>
      </w:r>
      <w:r w:rsidR="005923F3"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р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гист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р</w:t>
      </w:r>
      <w:r w:rsidR="005923F3" w:rsidRPr="00D54472">
        <w:rPr>
          <w:rFonts w:ascii="Times New Roman" w:hAnsi="Times New Roman"/>
          <w:spacing w:val="41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као</w:t>
      </w:r>
      <w:r w:rsidR="005923F3" w:rsidRPr="00D54472">
        <w:rPr>
          <w:rFonts w:ascii="Times New Roman" w:hAnsi="Times New Roman"/>
          <w:spacing w:val="2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лице</w:t>
      </w:r>
      <w:r w:rsidR="005923F3" w:rsidRPr="00D54472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в</w:t>
      </w:r>
      <w:r w:rsidR="005923F3" w:rsidRPr="00D54472">
        <w:rPr>
          <w:rFonts w:ascii="Times New Roman" w:hAnsi="Times New Roman"/>
          <w:sz w:val="20"/>
          <w:szCs w:val="20"/>
        </w:rPr>
        <w:t>л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ш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ћ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 xml:space="preserve">но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з</w:t>
      </w:r>
      <w:r w:rsidR="005923F3" w:rsidRPr="00D54472">
        <w:rPr>
          <w:rFonts w:ascii="Times New Roman" w:hAnsi="Times New Roman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27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з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а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с</w:t>
      </w:r>
      <w:r w:rsidR="005923F3" w:rsidRPr="00D54472">
        <w:rPr>
          <w:rFonts w:ascii="Times New Roman" w:hAnsi="Times New Roman"/>
          <w:sz w:val="20"/>
          <w:szCs w:val="20"/>
        </w:rPr>
        <w:t>т</w:t>
      </w:r>
      <w:r w:rsidR="005923F3" w:rsidRPr="00D54472">
        <w:rPr>
          <w:rFonts w:ascii="Times New Roman" w:hAnsi="Times New Roman"/>
          <w:spacing w:val="6"/>
          <w:sz w:val="20"/>
          <w:szCs w:val="20"/>
        </w:rPr>
        <w:t>у</w:t>
      </w:r>
      <w:r w:rsidR="005923F3" w:rsidRPr="00D54472">
        <w:rPr>
          <w:rFonts w:ascii="Times New Roman" w:hAnsi="Times New Roman"/>
          <w:sz w:val="20"/>
          <w:szCs w:val="20"/>
        </w:rPr>
        <w:t>пање, по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т</w:t>
      </w:r>
      <w:r w:rsidR="005923F3" w:rsidRPr="00D54472">
        <w:rPr>
          <w:rFonts w:ascii="Times New Roman" w:hAnsi="Times New Roman"/>
          <w:sz w:val="20"/>
          <w:szCs w:val="20"/>
        </w:rPr>
        <w:t>р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бно</w:t>
      </w:r>
      <w:r w:rsidR="005923F3" w:rsidRPr="00D54472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3"/>
          <w:sz w:val="20"/>
          <w:szCs w:val="20"/>
        </w:rPr>
        <w:t>ј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,</w:t>
      </w:r>
      <w:r w:rsidR="005923F3" w:rsidRPr="00D54472">
        <w:rPr>
          <w:rFonts w:ascii="Times New Roman" w:hAnsi="Times New Roman"/>
          <w:spacing w:val="28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w w:val="103"/>
          <w:sz w:val="20"/>
          <w:szCs w:val="20"/>
        </w:rPr>
        <w:t xml:space="preserve">уз </w:t>
      </w:r>
      <w:r w:rsidR="005923F3" w:rsidRPr="00D54472">
        <w:rPr>
          <w:rFonts w:ascii="Times New Roman" w:hAnsi="Times New Roman"/>
          <w:sz w:val="20"/>
          <w:szCs w:val="20"/>
        </w:rPr>
        <w:t>понуду,</w:t>
      </w:r>
      <w:r w:rsidR="005923F3" w:rsidRPr="00D54472">
        <w:rPr>
          <w:rFonts w:ascii="Times New Roman" w:hAnsi="Times New Roman"/>
          <w:spacing w:val="21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доставити</w:t>
      </w:r>
      <w:r w:rsidR="005923F3"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в</w:t>
      </w:r>
      <w:r w:rsidR="005923F3" w:rsidRPr="00D54472">
        <w:rPr>
          <w:rFonts w:ascii="Times New Roman" w:hAnsi="Times New Roman"/>
          <w:sz w:val="20"/>
          <w:szCs w:val="20"/>
        </w:rPr>
        <w:t>лаш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ћ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е</w:t>
      </w:r>
      <w:r w:rsidR="005923F3" w:rsidRPr="00D54472">
        <w:rPr>
          <w:rFonts w:ascii="Times New Roman" w:hAnsi="Times New Roman"/>
          <w:sz w:val="20"/>
          <w:szCs w:val="20"/>
        </w:rPr>
        <w:t>ње</w:t>
      </w:r>
      <w:r w:rsidR="005923F3" w:rsidRPr="00D54472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за</w:t>
      </w:r>
      <w:r w:rsidR="005923F3" w:rsidRPr="00D54472">
        <w:rPr>
          <w:rFonts w:ascii="Times New Roman" w:hAnsi="Times New Roman"/>
          <w:spacing w:val="11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потп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и</w:t>
      </w:r>
      <w:r w:rsidR="005923F3" w:rsidRPr="00D54472">
        <w:rPr>
          <w:rFonts w:ascii="Times New Roman" w:hAnsi="Times New Roman"/>
          <w:sz w:val="20"/>
          <w:szCs w:val="20"/>
        </w:rPr>
        <w:t>сивање</w:t>
      </w:r>
      <w:r w:rsidR="005923F3" w:rsidRPr="00D54472">
        <w:rPr>
          <w:rFonts w:ascii="Times New Roman" w:hAnsi="Times New Roman"/>
          <w:spacing w:val="35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за</w:t>
      </w:r>
      <w:r w:rsidR="005923F3"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то</w:t>
      </w:r>
      <w:r w:rsidR="005923F3" w:rsidRPr="00D54472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лице,</w:t>
      </w:r>
      <w:r w:rsidR="005923F3" w:rsidRPr="00D54472">
        <w:rPr>
          <w:rFonts w:ascii="Times New Roman" w:hAnsi="Times New Roman"/>
          <w:spacing w:val="11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и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з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да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т</w:t>
      </w:r>
      <w:r w:rsidR="005923F3" w:rsidRPr="00D54472">
        <w:rPr>
          <w:rFonts w:ascii="Times New Roman" w:hAnsi="Times New Roman"/>
          <w:sz w:val="20"/>
          <w:szCs w:val="20"/>
        </w:rPr>
        <w:t>о</w:t>
      </w:r>
      <w:r w:rsidR="005923F3" w:rsidRPr="00D54472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2"/>
          <w:sz w:val="20"/>
          <w:szCs w:val="20"/>
        </w:rPr>
        <w:t>о</w:t>
      </w:r>
      <w:r w:rsidR="005923F3" w:rsidRPr="00D54472">
        <w:rPr>
          <w:rFonts w:ascii="Times New Roman" w:hAnsi="Times New Roman"/>
          <w:sz w:val="20"/>
          <w:szCs w:val="20"/>
        </w:rPr>
        <w:t>д</w:t>
      </w:r>
      <w:r w:rsidR="005923F3"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ст</w:t>
      </w:r>
      <w:r w:rsidR="005923F3" w:rsidRPr="00D54472">
        <w:rPr>
          <w:rFonts w:ascii="Times New Roman" w:hAnsi="Times New Roman"/>
          <w:spacing w:val="-1"/>
          <w:sz w:val="20"/>
          <w:szCs w:val="20"/>
        </w:rPr>
        <w:t>р</w:t>
      </w:r>
      <w:r w:rsidR="005923F3" w:rsidRPr="00D54472">
        <w:rPr>
          <w:rFonts w:ascii="Times New Roman" w:hAnsi="Times New Roman"/>
          <w:spacing w:val="1"/>
          <w:sz w:val="20"/>
          <w:szCs w:val="20"/>
        </w:rPr>
        <w:t>а</w:t>
      </w:r>
      <w:r w:rsidR="005923F3" w:rsidRPr="00D54472">
        <w:rPr>
          <w:rFonts w:ascii="Times New Roman" w:hAnsi="Times New Roman"/>
          <w:sz w:val="20"/>
          <w:szCs w:val="20"/>
        </w:rPr>
        <w:t>не</w:t>
      </w:r>
      <w:r w:rsidR="005923F3" w:rsidRPr="00D54472">
        <w:rPr>
          <w:rFonts w:ascii="Times New Roman" w:hAnsi="Times New Roman"/>
          <w:spacing w:val="18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овлашћеног</w:t>
      </w:r>
      <w:r w:rsidR="005923F3" w:rsidRPr="00D54472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z w:val="20"/>
          <w:szCs w:val="20"/>
        </w:rPr>
        <w:t>лица</w:t>
      </w:r>
      <w:r w:rsidR="005923F3" w:rsidRPr="00D54472">
        <w:rPr>
          <w:rFonts w:ascii="Times New Roman" w:hAnsi="Times New Roman"/>
          <w:spacing w:val="9"/>
          <w:sz w:val="20"/>
          <w:szCs w:val="20"/>
        </w:rPr>
        <w:t xml:space="preserve"> </w:t>
      </w:r>
      <w:r w:rsidR="005923F3" w:rsidRPr="00D54472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="005923F3" w:rsidRPr="00D54472">
        <w:rPr>
          <w:rFonts w:ascii="Times New Roman" w:hAnsi="Times New Roman"/>
          <w:w w:val="103"/>
          <w:sz w:val="20"/>
          <w:szCs w:val="20"/>
        </w:rPr>
        <w:t>онуђача.</w:t>
      </w:r>
    </w:p>
    <w:p w:rsidR="005923F3" w:rsidRPr="00D54472" w:rsidRDefault="005923F3" w:rsidP="00864C8D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0"/>
          <w:szCs w:val="20"/>
        </w:rPr>
      </w:pPr>
      <w:r w:rsidRPr="00D54472">
        <w:rPr>
          <w:rFonts w:ascii="Times New Roman" w:hAnsi="Times New Roman"/>
          <w:sz w:val="20"/>
          <w:szCs w:val="20"/>
        </w:rPr>
        <w:t>3. Уколико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</w:t>
      </w:r>
      <w:r w:rsidRPr="00D54472">
        <w:rPr>
          <w:rFonts w:ascii="Times New Roman" w:hAnsi="Times New Roman"/>
          <w:spacing w:val="1"/>
          <w:sz w:val="20"/>
          <w:szCs w:val="20"/>
        </w:rPr>
        <w:t>н</w:t>
      </w:r>
      <w:r w:rsidRPr="00D54472">
        <w:rPr>
          <w:rFonts w:ascii="Times New Roman" w:hAnsi="Times New Roman"/>
          <w:sz w:val="20"/>
          <w:szCs w:val="20"/>
        </w:rPr>
        <w:t>уђ</w:t>
      </w:r>
      <w:r w:rsidRPr="00D54472">
        <w:rPr>
          <w:rFonts w:ascii="Times New Roman" w:hAnsi="Times New Roman"/>
          <w:spacing w:val="-1"/>
          <w:sz w:val="20"/>
          <w:szCs w:val="20"/>
        </w:rPr>
        <w:t>а</w:t>
      </w:r>
      <w:r w:rsidRPr="00D54472">
        <w:rPr>
          <w:rFonts w:ascii="Times New Roman" w:hAnsi="Times New Roman"/>
          <w:sz w:val="20"/>
          <w:szCs w:val="20"/>
        </w:rPr>
        <w:t>ч</w:t>
      </w:r>
      <w:r w:rsidRPr="00D5447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н</w:t>
      </w:r>
      <w:r w:rsidRPr="00D54472">
        <w:rPr>
          <w:rFonts w:ascii="Times New Roman" w:hAnsi="Times New Roman"/>
          <w:sz w:val="20"/>
          <w:szCs w:val="20"/>
        </w:rPr>
        <w:t>аступа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са</w:t>
      </w:r>
      <w:r w:rsidRPr="00D5447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г</w:t>
      </w:r>
      <w:r w:rsidRPr="00D54472">
        <w:rPr>
          <w:rFonts w:ascii="Times New Roman" w:hAnsi="Times New Roman"/>
          <w:spacing w:val="-1"/>
          <w:sz w:val="20"/>
          <w:szCs w:val="20"/>
        </w:rPr>
        <w:t>р</w:t>
      </w:r>
      <w:r w:rsidRPr="00D54472">
        <w:rPr>
          <w:rFonts w:ascii="Times New Roman" w:hAnsi="Times New Roman"/>
          <w:sz w:val="20"/>
          <w:szCs w:val="20"/>
        </w:rPr>
        <w:t>уп</w:t>
      </w:r>
      <w:r w:rsidRPr="00D54472">
        <w:rPr>
          <w:rFonts w:ascii="Times New Roman" w:hAnsi="Times New Roman"/>
          <w:spacing w:val="2"/>
          <w:sz w:val="20"/>
          <w:szCs w:val="20"/>
        </w:rPr>
        <w:t>о</w:t>
      </w:r>
      <w:r w:rsidRPr="00D54472">
        <w:rPr>
          <w:rFonts w:ascii="Times New Roman" w:hAnsi="Times New Roman"/>
          <w:sz w:val="20"/>
          <w:szCs w:val="20"/>
        </w:rPr>
        <w:t>м</w:t>
      </w:r>
      <w:r w:rsidRPr="00D5447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пон</w:t>
      </w:r>
      <w:r w:rsidRPr="00D54472">
        <w:rPr>
          <w:rFonts w:ascii="Times New Roman" w:hAnsi="Times New Roman"/>
          <w:spacing w:val="1"/>
          <w:sz w:val="20"/>
          <w:szCs w:val="20"/>
        </w:rPr>
        <w:t>у</w:t>
      </w:r>
      <w:r w:rsidRPr="00D54472">
        <w:rPr>
          <w:rFonts w:ascii="Times New Roman" w:hAnsi="Times New Roman"/>
          <w:spacing w:val="-1"/>
          <w:sz w:val="20"/>
          <w:szCs w:val="20"/>
        </w:rPr>
        <w:t>ђ</w:t>
      </w:r>
      <w:r w:rsidRPr="00D54472">
        <w:rPr>
          <w:rFonts w:ascii="Times New Roman" w:hAnsi="Times New Roman"/>
          <w:sz w:val="20"/>
          <w:szCs w:val="20"/>
        </w:rPr>
        <w:t>ач</w:t>
      </w:r>
      <w:r w:rsidRPr="00D54472">
        <w:rPr>
          <w:rFonts w:ascii="Times New Roman" w:hAnsi="Times New Roman"/>
          <w:spacing w:val="1"/>
          <w:sz w:val="20"/>
          <w:szCs w:val="20"/>
        </w:rPr>
        <w:t>а</w:t>
      </w:r>
      <w:r w:rsidRPr="00D54472">
        <w:rPr>
          <w:rFonts w:ascii="Times New Roman" w:hAnsi="Times New Roman"/>
          <w:sz w:val="20"/>
          <w:szCs w:val="20"/>
        </w:rPr>
        <w:t>,</w:t>
      </w:r>
      <w:r w:rsidRPr="00D5447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о</w:t>
      </w:r>
      <w:r w:rsidRPr="00D54472">
        <w:rPr>
          <w:rFonts w:ascii="Times New Roman" w:hAnsi="Times New Roman"/>
          <w:sz w:val="20"/>
          <w:szCs w:val="20"/>
        </w:rPr>
        <w:t>бразац</w:t>
      </w:r>
      <w:r w:rsidRPr="00D5447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</w:t>
      </w:r>
      <w:r w:rsidRPr="00D54472">
        <w:rPr>
          <w:rFonts w:ascii="Times New Roman" w:hAnsi="Times New Roman"/>
          <w:spacing w:val="-1"/>
          <w:sz w:val="20"/>
          <w:szCs w:val="20"/>
        </w:rPr>
        <w:t>н</w:t>
      </w:r>
      <w:r w:rsidRPr="00D54472">
        <w:rPr>
          <w:rFonts w:ascii="Times New Roman" w:hAnsi="Times New Roman"/>
          <w:spacing w:val="1"/>
          <w:sz w:val="20"/>
          <w:szCs w:val="20"/>
        </w:rPr>
        <w:t>у</w:t>
      </w:r>
      <w:r w:rsidRPr="00D54472">
        <w:rPr>
          <w:rFonts w:ascii="Times New Roman" w:hAnsi="Times New Roman"/>
          <w:spacing w:val="-1"/>
          <w:sz w:val="20"/>
          <w:szCs w:val="20"/>
        </w:rPr>
        <w:t>д</w:t>
      </w:r>
      <w:r w:rsidRPr="00D54472">
        <w:rPr>
          <w:rFonts w:ascii="Times New Roman" w:hAnsi="Times New Roman"/>
          <w:sz w:val="20"/>
          <w:szCs w:val="20"/>
        </w:rPr>
        <w:t>е</w:t>
      </w:r>
      <w:r w:rsidRPr="00D5447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поп</w:t>
      </w:r>
      <w:r w:rsidRPr="00D54472">
        <w:rPr>
          <w:rFonts w:ascii="Times New Roman" w:hAnsi="Times New Roman"/>
          <w:spacing w:val="7"/>
          <w:sz w:val="20"/>
          <w:szCs w:val="20"/>
        </w:rPr>
        <w:t>у</w:t>
      </w:r>
      <w:r w:rsidRPr="00D54472">
        <w:rPr>
          <w:rFonts w:ascii="Times New Roman" w:hAnsi="Times New Roman"/>
          <w:sz w:val="20"/>
          <w:szCs w:val="20"/>
        </w:rPr>
        <w:t>њава,</w:t>
      </w:r>
      <w:r w:rsidRPr="00D54472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864C8D" w:rsidRPr="00D54472">
        <w:rPr>
          <w:rFonts w:ascii="Times New Roman" w:hAnsi="Times New Roman"/>
          <w:spacing w:val="30"/>
          <w:sz w:val="20"/>
          <w:szCs w:val="20"/>
          <w:lang w:val="sr-Cyrl-CS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о</w:t>
      </w:r>
      <w:r w:rsidRPr="00D54472">
        <w:rPr>
          <w:rFonts w:ascii="Times New Roman" w:hAnsi="Times New Roman"/>
          <w:spacing w:val="1"/>
          <w:sz w:val="20"/>
          <w:szCs w:val="20"/>
        </w:rPr>
        <w:t>тп</w:t>
      </w:r>
      <w:r w:rsidRPr="00D54472">
        <w:rPr>
          <w:rFonts w:ascii="Times New Roman" w:hAnsi="Times New Roman"/>
          <w:sz w:val="20"/>
          <w:szCs w:val="20"/>
        </w:rPr>
        <w:t>исује</w:t>
      </w:r>
      <w:r w:rsidRPr="00D5447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26"/>
          <w:sz w:val="20"/>
          <w:szCs w:val="20"/>
          <w:lang w:val="sr-Cyrl-CS"/>
        </w:rPr>
        <w:t xml:space="preserve">   </w:t>
      </w:r>
      <w:r w:rsidR="00864C8D" w:rsidRPr="00D54472">
        <w:rPr>
          <w:rFonts w:ascii="Times New Roman" w:hAnsi="Times New Roman"/>
          <w:spacing w:val="26"/>
          <w:sz w:val="20"/>
          <w:szCs w:val="20"/>
          <w:lang w:val="sr-Cyrl-CS"/>
        </w:rPr>
        <w:t xml:space="preserve">  </w:t>
      </w:r>
      <w:r w:rsidRPr="00D54472">
        <w:rPr>
          <w:rFonts w:ascii="Times New Roman" w:hAnsi="Times New Roman"/>
          <w:sz w:val="20"/>
          <w:szCs w:val="20"/>
        </w:rPr>
        <w:t>и</w:t>
      </w:r>
      <w:r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о</w:t>
      </w:r>
      <w:r w:rsidRPr="00D54472">
        <w:rPr>
          <w:rFonts w:ascii="Times New Roman" w:hAnsi="Times New Roman"/>
          <w:spacing w:val="1"/>
          <w:sz w:val="20"/>
          <w:szCs w:val="20"/>
        </w:rPr>
        <w:t>в</w:t>
      </w:r>
      <w:r w:rsidRPr="00D54472">
        <w:rPr>
          <w:rFonts w:ascii="Times New Roman" w:hAnsi="Times New Roman"/>
          <w:sz w:val="20"/>
          <w:szCs w:val="20"/>
        </w:rPr>
        <w:t>ер</w:t>
      </w:r>
      <w:r w:rsidRPr="00D54472">
        <w:rPr>
          <w:rFonts w:ascii="Times New Roman" w:hAnsi="Times New Roman"/>
          <w:spacing w:val="1"/>
          <w:sz w:val="20"/>
          <w:szCs w:val="20"/>
        </w:rPr>
        <w:t>а</w:t>
      </w:r>
      <w:r w:rsidRPr="00D54472">
        <w:rPr>
          <w:rFonts w:ascii="Times New Roman" w:hAnsi="Times New Roman"/>
          <w:spacing w:val="-1"/>
          <w:sz w:val="20"/>
          <w:szCs w:val="20"/>
        </w:rPr>
        <w:t>в</w:t>
      </w:r>
      <w:r w:rsidRPr="00D54472">
        <w:rPr>
          <w:rFonts w:ascii="Times New Roman" w:hAnsi="Times New Roman"/>
          <w:sz w:val="20"/>
          <w:szCs w:val="20"/>
        </w:rPr>
        <w:t>а</w:t>
      </w:r>
      <w:r w:rsidRPr="00D5447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е</w:t>
      </w:r>
      <w:r w:rsidRPr="00D54472">
        <w:rPr>
          <w:rFonts w:ascii="Times New Roman" w:hAnsi="Times New Roman"/>
          <w:spacing w:val="1"/>
          <w:sz w:val="20"/>
          <w:szCs w:val="20"/>
        </w:rPr>
        <w:t>ч</w:t>
      </w:r>
      <w:r w:rsidRPr="00D54472">
        <w:rPr>
          <w:rFonts w:ascii="Times New Roman" w:hAnsi="Times New Roman"/>
          <w:sz w:val="20"/>
          <w:szCs w:val="20"/>
        </w:rPr>
        <w:t>ат</w:t>
      </w:r>
      <w:r w:rsidRPr="00D54472">
        <w:rPr>
          <w:rFonts w:ascii="Times New Roman" w:hAnsi="Times New Roman"/>
          <w:spacing w:val="1"/>
          <w:sz w:val="20"/>
          <w:szCs w:val="20"/>
        </w:rPr>
        <w:t>о</w:t>
      </w:r>
      <w:r w:rsidRPr="00D54472">
        <w:rPr>
          <w:rFonts w:ascii="Times New Roman" w:hAnsi="Times New Roman"/>
          <w:sz w:val="20"/>
          <w:szCs w:val="20"/>
        </w:rPr>
        <w:t>м</w:t>
      </w:r>
      <w:r w:rsidRPr="00D5447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с</w:t>
      </w:r>
      <w:r w:rsidRPr="00D54472">
        <w:rPr>
          <w:rFonts w:ascii="Times New Roman" w:hAnsi="Times New Roman"/>
          <w:spacing w:val="1"/>
          <w:sz w:val="20"/>
          <w:szCs w:val="20"/>
        </w:rPr>
        <w:t>в</w:t>
      </w:r>
      <w:r w:rsidRPr="00D54472">
        <w:rPr>
          <w:rFonts w:ascii="Times New Roman" w:hAnsi="Times New Roman"/>
          <w:sz w:val="20"/>
          <w:szCs w:val="20"/>
        </w:rPr>
        <w:t>аки</w:t>
      </w:r>
      <w:r w:rsidRPr="00D5447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по</w:t>
      </w:r>
      <w:r w:rsidRPr="00D54472">
        <w:rPr>
          <w:rFonts w:ascii="Times New Roman" w:hAnsi="Times New Roman"/>
          <w:sz w:val="20"/>
          <w:szCs w:val="20"/>
        </w:rPr>
        <w:t>н</w:t>
      </w:r>
      <w:r w:rsidRPr="00D54472">
        <w:rPr>
          <w:rFonts w:ascii="Times New Roman" w:hAnsi="Times New Roman"/>
          <w:spacing w:val="1"/>
          <w:sz w:val="20"/>
          <w:szCs w:val="20"/>
        </w:rPr>
        <w:t>у</w:t>
      </w:r>
      <w:r w:rsidRPr="00D54472">
        <w:rPr>
          <w:rFonts w:ascii="Times New Roman" w:hAnsi="Times New Roman"/>
          <w:spacing w:val="-1"/>
          <w:sz w:val="20"/>
          <w:szCs w:val="20"/>
        </w:rPr>
        <w:t>ђа</w:t>
      </w:r>
      <w:r w:rsidRPr="00D54472">
        <w:rPr>
          <w:rFonts w:ascii="Times New Roman" w:hAnsi="Times New Roman"/>
          <w:sz w:val="20"/>
          <w:szCs w:val="20"/>
        </w:rPr>
        <w:t>ч</w:t>
      </w:r>
      <w:r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из</w:t>
      </w:r>
      <w:r w:rsidRPr="00D5447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г</w:t>
      </w:r>
      <w:r w:rsidRPr="00D54472">
        <w:rPr>
          <w:rFonts w:ascii="Times New Roman" w:hAnsi="Times New Roman"/>
          <w:spacing w:val="1"/>
          <w:sz w:val="20"/>
          <w:szCs w:val="20"/>
        </w:rPr>
        <w:t>р</w:t>
      </w:r>
      <w:r w:rsidRPr="00D54472">
        <w:rPr>
          <w:rFonts w:ascii="Times New Roman" w:hAnsi="Times New Roman"/>
          <w:sz w:val="20"/>
          <w:szCs w:val="20"/>
        </w:rPr>
        <w:t>упе</w:t>
      </w:r>
      <w:r w:rsidRPr="00D54472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z w:val="20"/>
          <w:szCs w:val="20"/>
        </w:rPr>
        <w:t>он</w:t>
      </w:r>
      <w:r w:rsidRPr="00D54472">
        <w:rPr>
          <w:rFonts w:ascii="Times New Roman" w:hAnsi="Times New Roman"/>
          <w:spacing w:val="1"/>
          <w:sz w:val="20"/>
          <w:szCs w:val="20"/>
        </w:rPr>
        <w:t>у</w:t>
      </w:r>
      <w:r w:rsidRPr="00D54472">
        <w:rPr>
          <w:rFonts w:ascii="Times New Roman" w:hAnsi="Times New Roman"/>
          <w:spacing w:val="6"/>
          <w:sz w:val="20"/>
          <w:szCs w:val="20"/>
        </w:rPr>
        <w:t>ђ</w:t>
      </w:r>
      <w:r w:rsidRPr="00D54472">
        <w:rPr>
          <w:rFonts w:ascii="Times New Roman" w:hAnsi="Times New Roman"/>
          <w:sz w:val="20"/>
          <w:szCs w:val="20"/>
        </w:rPr>
        <w:t>а</w:t>
      </w:r>
      <w:r w:rsidRPr="00D54472">
        <w:rPr>
          <w:rFonts w:ascii="Times New Roman" w:hAnsi="Times New Roman"/>
          <w:spacing w:val="1"/>
          <w:sz w:val="20"/>
          <w:szCs w:val="20"/>
        </w:rPr>
        <w:t>ч</w:t>
      </w:r>
      <w:r w:rsidRPr="00D54472">
        <w:rPr>
          <w:rFonts w:ascii="Times New Roman" w:hAnsi="Times New Roman"/>
          <w:sz w:val="20"/>
          <w:szCs w:val="20"/>
        </w:rPr>
        <w:t>а</w:t>
      </w:r>
      <w:r w:rsidRPr="00D5447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или</w:t>
      </w:r>
      <w:r w:rsidRPr="00D54472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D54472">
        <w:rPr>
          <w:rFonts w:ascii="Times New Roman" w:hAnsi="Times New Roman"/>
          <w:w w:val="103"/>
          <w:sz w:val="20"/>
          <w:szCs w:val="20"/>
        </w:rPr>
        <w:t>овл</w:t>
      </w:r>
      <w:r w:rsidRPr="00D5447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D54472">
        <w:rPr>
          <w:rFonts w:ascii="Times New Roman" w:hAnsi="Times New Roman"/>
          <w:w w:val="103"/>
          <w:sz w:val="20"/>
          <w:szCs w:val="20"/>
        </w:rPr>
        <w:t>шћени</w:t>
      </w:r>
    </w:p>
    <w:p w:rsidR="005923F3" w:rsidRPr="00D54472" w:rsidRDefault="005923F3" w:rsidP="00864C8D">
      <w:pPr>
        <w:widowControl w:val="0"/>
        <w:autoSpaceDE w:val="0"/>
        <w:autoSpaceDN w:val="0"/>
        <w:adjustRightInd w:val="0"/>
        <w:spacing w:before="9" w:after="0" w:line="240" w:lineRule="auto"/>
        <w:ind w:left="530" w:right="33"/>
        <w:jc w:val="both"/>
        <w:rPr>
          <w:rFonts w:ascii="Times New Roman" w:hAnsi="Times New Roman"/>
          <w:sz w:val="20"/>
          <w:szCs w:val="20"/>
          <w:lang w:val="sr-Cyrl-CS"/>
        </w:rPr>
      </w:pPr>
      <w:r w:rsidRPr="00D54472">
        <w:rPr>
          <w:rFonts w:ascii="Times New Roman" w:hAnsi="Times New Roman"/>
          <w:sz w:val="20"/>
          <w:szCs w:val="20"/>
        </w:rPr>
        <w:t>п</w:t>
      </w:r>
      <w:r w:rsidRPr="00D54472">
        <w:rPr>
          <w:rFonts w:ascii="Times New Roman" w:hAnsi="Times New Roman"/>
          <w:spacing w:val="-1"/>
          <w:sz w:val="20"/>
          <w:szCs w:val="20"/>
        </w:rPr>
        <w:t>р</w:t>
      </w:r>
      <w:r w:rsidRPr="00D54472">
        <w:rPr>
          <w:rFonts w:ascii="Times New Roman" w:hAnsi="Times New Roman"/>
          <w:spacing w:val="1"/>
          <w:sz w:val="20"/>
          <w:szCs w:val="20"/>
        </w:rPr>
        <w:t>е</w:t>
      </w:r>
      <w:r w:rsidRPr="00D54472">
        <w:rPr>
          <w:rFonts w:ascii="Times New Roman" w:hAnsi="Times New Roman"/>
          <w:spacing w:val="-1"/>
          <w:sz w:val="20"/>
          <w:szCs w:val="20"/>
        </w:rPr>
        <w:t>д</w:t>
      </w:r>
      <w:r w:rsidRPr="00D54472">
        <w:rPr>
          <w:rFonts w:ascii="Times New Roman" w:hAnsi="Times New Roman"/>
          <w:sz w:val="20"/>
          <w:szCs w:val="20"/>
        </w:rPr>
        <w:t>ставник</w:t>
      </w:r>
      <w:r w:rsidRPr="00D54472">
        <w:rPr>
          <w:rFonts w:ascii="Times New Roman" w:hAnsi="Times New Roman"/>
          <w:spacing w:val="3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групе</w:t>
      </w:r>
      <w:r w:rsidRPr="00D5447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по</w:t>
      </w:r>
      <w:r w:rsidRPr="00D54472">
        <w:rPr>
          <w:rFonts w:ascii="Times New Roman" w:hAnsi="Times New Roman"/>
          <w:sz w:val="20"/>
          <w:szCs w:val="20"/>
        </w:rPr>
        <w:t>нуђача,</w:t>
      </w:r>
      <w:r w:rsidRPr="00D5447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уз</w:t>
      </w:r>
      <w:r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п</w:t>
      </w:r>
      <w:r w:rsidRPr="00D54472">
        <w:rPr>
          <w:rFonts w:ascii="Times New Roman" w:hAnsi="Times New Roman"/>
          <w:spacing w:val="3"/>
          <w:sz w:val="20"/>
          <w:szCs w:val="20"/>
        </w:rPr>
        <w:t>р</w:t>
      </w:r>
      <w:r w:rsidRPr="00D54472">
        <w:rPr>
          <w:rFonts w:ascii="Times New Roman" w:hAnsi="Times New Roman"/>
          <w:sz w:val="20"/>
          <w:szCs w:val="20"/>
        </w:rPr>
        <w:t>ило</w:t>
      </w:r>
      <w:r w:rsidRPr="00D54472">
        <w:rPr>
          <w:rFonts w:ascii="Times New Roman" w:hAnsi="Times New Roman"/>
          <w:spacing w:val="1"/>
          <w:sz w:val="20"/>
          <w:szCs w:val="20"/>
        </w:rPr>
        <w:t>ж</w:t>
      </w:r>
      <w:r w:rsidRPr="00D54472">
        <w:rPr>
          <w:rFonts w:ascii="Times New Roman" w:hAnsi="Times New Roman"/>
          <w:sz w:val="20"/>
          <w:szCs w:val="20"/>
        </w:rPr>
        <w:t>ено</w:t>
      </w:r>
      <w:r w:rsidRPr="00D5447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овлаш</w:t>
      </w:r>
      <w:r w:rsidRPr="00D54472">
        <w:rPr>
          <w:rFonts w:ascii="Times New Roman" w:hAnsi="Times New Roman"/>
          <w:spacing w:val="1"/>
          <w:sz w:val="20"/>
          <w:szCs w:val="20"/>
        </w:rPr>
        <w:t>ћ</w:t>
      </w:r>
      <w:r w:rsidRPr="00D54472">
        <w:rPr>
          <w:rFonts w:ascii="Times New Roman" w:hAnsi="Times New Roman"/>
          <w:sz w:val="20"/>
          <w:szCs w:val="20"/>
        </w:rPr>
        <w:t>е</w:t>
      </w:r>
      <w:r w:rsidRPr="00D54472">
        <w:rPr>
          <w:rFonts w:ascii="Times New Roman" w:hAnsi="Times New Roman"/>
          <w:spacing w:val="1"/>
          <w:sz w:val="20"/>
          <w:szCs w:val="20"/>
        </w:rPr>
        <w:t>њ</w:t>
      </w:r>
      <w:r w:rsidRPr="00D54472">
        <w:rPr>
          <w:rFonts w:ascii="Times New Roman" w:hAnsi="Times New Roman"/>
          <w:sz w:val="20"/>
          <w:szCs w:val="20"/>
        </w:rPr>
        <w:t>е</w:t>
      </w:r>
      <w:r w:rsidRPr="00D5447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које</w:t>
      </w:r>
      <w:r w:rsidRPr="00D5447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потп</w:t>
      </w:r>
      <w:r w:rsidRPr="00D54472">
        <w:rPr>
          <w:rFonts w:ascii="Times New Roman" w:hAnsi="Times New Roman"/>
          <w:spacing w:val="1"/>
          <w:sz w:val="20"/>
          <w:szCs w:val="20"/>
        </w:rPr>
        <w:t>и</w:t>
      </w:r>
      <w:r w:rsidRPr="00D54472">
        <w:rPr>
          <w:rFonts w:ascii="Times New Roman" w:hAnsi="Times New Roman"/>
          <w:spacing w:val="4"/>
          <w:sz w:val="20"/>
          <w:szCs w:val="20"/>
        </w:rPr>
        <w:t>с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1"/>
          <w:sz w:val="20"/>
          <w:szCs w:val="20"/>
        </w:rPr>
        <w:t>ј</w:t>
      </w:r>
      <w:r w:rsidRPr="00D54472">
        <w:rPr>
          <w:rFonts w:ascii="Times New Roman" w:hAnsi="Times New Roman"/>
          <w:sz w:val="20"/>
          <w:szCs w:val="20"/>
        </w:rPr>
        <w:t>у</w:t>
      </w:r>
      <w:r w:rsidRPr="00D5447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и</w:t>
      </w:r>
      <w:r w:rsidRPr="00D54472">
        <w:rPr>
          <w:rFonts w:ascii="Times New Roman" w:hAnsi="Times New Roman"/>
          <w:spacing w:val="3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о</w:t>
      </w:r>
      <w:r w:rsidRPr="00D54472">
        <w:rPr>
          <w:rFonts w:ascii="Times New Roman" w:hAnsi="Times New Roman"/>
          <w:spacing w:val="1"/>
          <w:sz w:val="20"/>
          <w:szCs w:val="20"/>
        </w:rPr>
        <w:t>в</w:t>
      </w:r>
      <w:r w:rsidRPr="00D54472">
        <w:rPr>
          <w:rFonts w:ascii="Times New Roman" w:hAnsi="Times New Roman"/>
          <w:sz w:val="20"/>
          <w:szCs w:val="20"/>
        </w:rPr>
        <w:t>ер</w:t>
      </w:r>
      <w:r w:rsidRPr="00D54472">
        <w:rPr>
          <w:rFonts w:ascii="Times New Roman" w:hAnsi="Times New Roman"/>
          <w:spacing w:val="1"/>
          <w:sz w:val="20"/>
          <w:szCs w:val="20"/>
        </w:rPr>
        <w:t>а</w:t>
      </w:r>
      <w:r w:rsidRPr="00D54472">
        <w:rPr>
          <w:rFonts w:ascii="Times New Roman" w:hAnsi="Times New Roman"/>
          <w:sz w:val="20"/>
          <w:szCs w:val="20"/>
        </w:rPr>
        <w:t>вају</w:t>
      </w:r>
      <w:r w:rsidRPr="00D5447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пе</w:t>
      </w:r>
      <w:r w:rsidRPr="00D54472">
        <w:rPr>
          <w:rFonts w:ascii="Times New Roman" w:hAnsi="Times New Roman"/>
          <w:spacing w:val="1"/>
          <w:sz w:val="20"/>
          <w:szCs w:val="20"/>
        </w:rPr>
        <w:t>ч</w:t>
      </w:r>
      <w:r w:rsidRPr="00D54472">
        <w:rPr>
          <w:rFonts w:ascii="Times New Roman" w:hAnsi="Times New Roman"/>
          <w:sz w:val="20"/>
          <w:szCs w:val="20"/>
        </w:rPr>
        <w:t>ат</w:t>
      </w:r>
      <w:r w:rsidRPr="00D54472">
        <w:rPr>
          <w:rFonts w:ascii="Times New Roman" w:hAnsi="Times New Roman"/>
          <w:spacing w:val="2"/>
          <w:sz w:val="20"/>
          <w:szCs w:val="20"/>
        </w:rPr>
        <w:t>о</w:t>
      </w:r>
      <w:r w:rsidRPr="00D54472">
        <w:rPr>
          <w:rFonts w:ascii="Times New Roman" w:hAnsi="Times New Roman"/>
          <w:sz w:val="20"/>
          <w:szCs w:val="20"/>
        </w:rPr>
        <w:t>м</w:t>
      </w:r>
      <w:r w:rsidRPr="00D5447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D54472">
        <w:rPr>
          <w:rFonts w:ascii="Times New Roman" w:hAnsi="Times New Roman"/>
          <w:spacing w:val="1"/>
          <w:sz w:val="20"/>
          <w:szCs w:val="20"/>
        </w:rPr>
        <w:t>с</w:t>
      </w:r>
      <w:r w:rsidRPr="00D54472">
        <w:rPr>
          <w:rFonts w:ascii="Times New Roman" w:hAnsi="Times New Roman"/>
          <w:spacing w:val="-1"/>
          <w:sz w:val="20"/>
          <w:szCs w:val="20"/>
        </w:rPr>
        <w:t>в</w:t>
      </w:r>
      <w:r w:rsidRPr="00D54472">
        <w:rPr>
          <w:rFonts w:ascii="Times New Roman" w:hAnsi="Times New Roman"/>
          <w:sz w:val="20"/>
          <w:szCs w:val="20"/>
        </w:rPr>
        <w:t>и</w:t>
      </w:r>
      <w:r w:rsidRPr="00D5447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пон</w:t>
      </w:r>
      <w:r w:rsidRPr="00D54472">
        <w:rPr>
          <w:rFonts w:ascii="Times New Roman" w:hAnsi="Times New Roman"/>
          <w:spacing w:val="1"/>
          <w:sz w:val="20"/>
          <w:szCs w:val="20"/>
        </w:rPr>
        <w:t>у</w:t>
      </w:r>
      <w:r w:rsidRPr="00D54472">
        <w:rPr>
          <w:rFonts w:ascii="Times New Roman" w:hAnsi="Times New Roman"/>
          <w:sz w:val="20"/>
          <w:szCs w:val="20"/>
        </w:rPr>
        <w:t>ђачи</w:t>
      </w:r>
      <w:r w:rsidRPr="00D5447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из</w:t>
      </w:r>
      <w:r w:rsidRPr="00D5447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D54472">
        <w:rPr>
          <w:rFonts w:ascii="Times New Roman" w:hAnsi="Times New Roman"/>
          <w:sz w:val="20"/>
          <w:szCs w:val="20"/>
        </w:rPr>
        <w:t>групе</w:t>
      </w:r>
      <w:r w:rsidRPr="00D5447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D54472">
        <w:rPr>
          <w:rFonts w:ascii="Times New Roman" w:hAnsi="Times New Roman"/>
          <w:w w:val="103"/>
          <w:sz w:val="20"/>
          <w:szCs w:val="20"/>
        </w:rPr>
        <w:t>по</w:t>
      </w:r>
      <w:r w:rsidRPr="00D54472">
        <w:rPr>
          <w:rFonts w:ascii="Times New Roman" w:hAnsi="Times New Roman"/>
          <w:spacing w:val="1"/>
          <w:w w:val="103"/>
          <w:sz w:val="20"/>
          <w:szCs w:val="20"/>
        </w:rPr>
        <w:t>н</w:t>
      </w:r>
      <w:r w:rsidRPr="00D54472">
        <w:rPr>
          <w:rFonts w:ascii="Times New Roman" w:hAnsi="Times New Roman"/>
          <w:w w:val="103"/>
          <w:sz w:val="20"/>
          <w:szCs w:val="20"/>
        </w:rPr>
        <w:t>уђ</w:t>
      </w:r>
      <w:r w:rsidRPr="00D5447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D54472">
        <w:rPr>
          <w:rFonts w:ascii="Times New Roman" w:hAnsi="Times New Roman"/>
          <w:spacing w:val="2"/>
          <w:w w:val="103"/>
          <w:sz w:val="20"/>
          <w:szCs w:val="20"/>
        </w:rPr>
        <w:t>ч</w:t>
      </w:r>
      <w:r w:rsidRPr="00D5447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D54472">
        <w:rPr>
          <w:rFonts w:ascii="Times New Roman" w:hAnsi="Times New Roman"/>
          <w:w w:val="103"/>
          <w:sz w:val="20"/>
          <w:szCs w:val="20"/>
        </w:rPr>
        <w:t>.</w:t>
      </w:r>
    </w:p>
    <w:p w:rsidR="00211B19" w:rsidRPr="00915145" w:rsidRDefault="00211B19" w:rsidP="00211B19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2</w:t>
      </w:r>
    </w:p>
    <w:p w:rsidR="00211B19" w:rsidRPr="00F729A5" w:rsidRDefault="00211B19" w:rsidP="00211B19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11B19" w:rsidRPr="00CC26DD" w:rsidRDefault="00211B19" w:rsidP="00211B19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 Партију број 2.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Default="00211B19" w:rsidP="00CA7E11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211B19" w:rsidRPr="0043378B" w:rsidTr="00D5590C">
        <w:tc>
          <w:tcPr>
            <w:tcW w:w="806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742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8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434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4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211B19" w:rsidRPr="0043378B" w:rsidTr="00D5590C">
        <w:tc>
          <w:tcPr>
            <w:tcW w:w="806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742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8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434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4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211B19" w:rsidRPr="0043378B" w:rsidTr="00D5590C">
        <w:tc>
          <w:tcPr>
            <w:tcW w:w="806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742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</w:t>
            </w:r>
            <w:r w:rsidRPr="005923F3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/</w:t>
            </w:r>
            <w:r w:rsidRPr="0043378B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211B19" w:rsidRPr="001E7548" w:rsidRDefault="00785CFB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1E7548">
              <w:rPr>
                <w:rFonts w:ascii="Times New Roman" w:hAnsi="Times New Roman"/>
                <w:b/>
                <w:bCs/>
              </w:rPr>
              <w:t>Монитор HD LED 16:9 23-24"</w:t>
            </w: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41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83" w:type="dxa"/>
            <w:vAlign w:val="center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3</w:t>
            </w:r>
          </w:p>
        </w:tc>
        <w:tc>
          <w:tcPr>
            <w:tcW w:w="1434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211B19" w:rsidRPr="0043378B" w:rsidTr="00D5590C">
        <w:tc>
          <w:tcPr>
            <w:tcW w:w="6813" w:type="dxa"/>
            <w:gridSpan w:val="5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434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211B19" w:rsidRPr="0043378B" w:rsidRDefault="00211B19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211B19" w:rsidRPr="00AF12E4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211B19" w:rsidRDefault="00C204DE" w:rsidP="008D4D0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3469F9">
        <w:rPr>
          <w:rFonts w:ascii="Times New Roman" w:hAnsi="Times New Roman"/>
          <w:i/>
          <w:sz w:val="24"/>
          <w:szCs w:val="24"/>
          <w:lang w:val="sr-Cyrl-CS"/>
        </w:rPr>
        <w:t>(максимум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211B19" w:rsidRDefault="00211B19" w:rsidP="00211B1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5F2AB1">
        <w:rPr>
          <w:rFonts w:ascii="Times New Roman" w:hAnsi="Times New Roman"/>
          <w:w w:val="103"/>
          <w:sz w:val="24"/>
          <w:szCs w:val="24"/>
          <w:lang w:val="sr-Cyrl-CS"/>
        </w:rPr>
        <w:t>монитори ______година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( 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3( три)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211B19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11B19" w:rsidRPr="00CA7E11" w:rsidRDefault="00211B19" w:rsidP="00CA7E11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0"/>
          <w:szCs w:val="20"/>
          <w:u w:val="single"/>
          <w:lang w:val="sr-Cyrl-CS"/>
        </w:rPr>
      </w:pPr>
      <w:r w:rsidRPr="00CA7E11">
        <w:rPr>
          <w:rFonts w:ascii="Times New Roman" w:hAnsi="Times New Roman"/>
          <w:sz w:val="20"/>
          <w:szCs w:val="20"/>
          <w:lang w:val="sr-Cyrl-CS"/>
        </w:rPr>
        <w:t xml:space="preserve">  </w:t>
      </w:r>
      <w:r w:rsidRPr="00CA7E11">
        <w:rPr>
          <w:rFonts w:ascii="Times New Roman" w:hAnsi="Times New Roman"/>
          <w:b/>
          <w:bCs/>
          <w:w w:val="103"/>
          <w:sz w:val="20"/>
          <w:szCs w:val="20"/>
          <w:u w:val="single"/>
        </w:rPr>
        <w:t>Напомене:</w:t>
      </w:r>
    </w:p>
    <w:p w:rsidR="00211B19" w:rsidRPr="00CA7E11" w:rsidRDefault="00211B19" w:rsidP="00211B19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0"/>
          <w:szCs w:val="20"/>
          <w:u w:val="single"/>
          <w:lang w:val="sr-Cyrl-CS"/>
        </w:rPr>
      </w:pPr>
      <w:r w:rsidRPr="00CA7E11">
        <w:rPr>
          <w:rFonts w:ascii="Times New Roman" w:hAnsi="Times New Roman"/>
          <w:sz w:val="20"/>
          <w:szCs w:val="20"/>
          <w:u w:val="single"/>
          <w:lang w:val="sr-Cyrl-CS"/>
        </w:rPr>
        <w:t xml:space="preserve">-- * </w:t>
      </w:r>
      <w:r w:rsidRPr="00CA7E11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>Модел/</w:t>
      </w:r>
      <w:r w:rsidRPr="00CA7E11">
        <w:rPr>
          <w:rFonts w:ascii="Times New Roman" w:hAnsi="Times New Roman"/>
          <w:b/>
          <w:bCs/>
          <w:sz w:val="20"/>
          <w:szCs w:val="20"/>
          <w:u w:val="single"/>
          <w:lang w:val="sr-Latn-CS"/>
        </w:rPr>
        <w:t>Brand*</w:t>
      </w:r>
      <w:r w:rsidRPr="00CA7E11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 xml:space="preserve"> предмета набавке уписати у колону (1) опис добра</w:t>
      </w:r>
      <w:r w:rsidRPr="00CA7E11">
        <w:rPr>
          <w:rFonts w:ascii="Times New Roman" w:hAnsi="Times New Roman"/>
          <w:sz w:val="20"/>
          <w:szCs w:val="20"/>
          <w:u w:val="single"/>
          <w:lang w:val="sr-Cyrl-CS"/>
        </w:rPr>
        <w:t xml:space="preserve"> </w:t>
      </w:r>
    </w:p>
    <w:p w:rsidR="00211B19" w:rsidRPr="00CA7E11" w:rsidRDefault="00211B19" w:rsidP="00211B19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0"/>
          <w:szCs w:val="20"/>
        </w:rPr>
      </w:pPr>
      <w:r w:rsidRPr="00CA7E11">
        <w:rPr>
          <w:rFonts w:ascii="Times New Roman" w:hAnsi="Times New Roman"/>
          <w:sz w:val="20"/>
          <w:szCs w:val="20"/>
        </w:rPr>
        <w:t xml:space="preserve">1. </w:t>
      </w:r>
      <w:r w:rsidRPr="00CA7E11">
        <w:rPr>
          <w:rFonts w:ascii="Times New Roman" w:hAnsi="Times New Roman"/>
          <w:spacing w:val="-1"/>
          <w:sz w:val="20"/>
          <w:szCs w:val="20"/>
        </w:rPr>
        <w:t>О</w:t>
      </w:r>
      <w:r w:rsidRPr="00CA7E11">
        <w:rPr>
          <w:rFonts w:ascii="Times New Roman" w:hAnsi="Times New Roman"/>
          <w:spacing w:val="1"/>
          <w:sz w:val="20"/>
          <w:szCs w:val="20"/>
        </w:rPr>
        <w:t>б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pacing w:val="-1"/>
          <w:sz w:val="20"/>
          <w:szCs w:val="20"/>
        </w:rPr>
        <w:t>за</w:t>
      </w:r>
      <w:r w:rsidRPr="00CA7E11">
        <w:rPr>
          <w:rFonts w:ascii="Times New Roman" w:hAnsi="Times New Roman"/>
          <w:sz w:val="20"/>
          <w:szCs w:val="20"/>
        </w:rPr>
        <w:t>ц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-1"/>
          <w:sz w:val="20"/>
          <w:szCs w:val="20"/>
        </w:rPr>
        <w:t>по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-1"/>
          <w:sz w:val="20"/>
          <w:szCs w:val="20"/>
        </w:rPr>
        <w:t>по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pacing w:val="-1"/>
          <w:sz w:val="20"/>
          <w:szCs w:val="20"/>
        </w:rPr>
        <w:t>у</w:t>
      </w:r>
      <w:r w:rsidRPr="00CA7E11">
        <w:rPr>
          <w:rFonts w:ascii="Times New Roman" w:hAnsi="Times New Roman"/>
          <w:spacing w:val="1"/>
          <w:sz w:val="20"/>
          <w:szCs w:val="20"/>
        </w:rPr>
        <w:t>ђ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ч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-1"/>
          <w:sz w:val="20"/>
          <w:szCs w:val="20"/>
        </w:rPr>
        <w:t>м</w:t>
      </w:r>
      <w:r w:rsidRPr="00CA7E11">
        <w:rPr>
          <w:rFonts w:ascii="Times New Roman" w:hAnsi="Times New Roman"/>
          <w:spacing w:val="1"/>
          <w:sz w:val="20"/>
          <w:szCs w:val="20"/>
        </w:rPr>
        <w:t>ор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6"/>
          <w:sz w:val="20"/>
          <w:szCs w:val="20"/>
        </w:rPr>
        <w:t xml:space="preserve"> п</w:t>
      </w:r>
      <w:r w:rsidRPr="00CA7E11">
        <w:rPr>
          <w:rFonts w:ascii="Times New Roman" w:hAnsi="Times New Roman"/>
          <w:sz w:val="20"/>
          <w:szCs w:val="20"/>
        </w:rPr>
        <w:t>опуни,</w:t>
      </w:r>
      <w:r w:rsidRPr="00CA7E11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овери</w:t>
      </w:r>
      <w:r w:rsidRPr="00CA7E11">
        <w:rPr>
          <w:rFonts w:ascii="Times New Roman" w:hAnsi="Times New Roman"/>
          <w:spacing w:val="15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ечатом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4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отпише,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чиме</w:t>
      </w:r>
      <w:r w:rsidRPr="00CA7E11">
        <w:rPr>
          <w:rFonts w:ascii="Times New Roman" w:hAnsi="Times New Roman"/>
          <w:spacing w:val="13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потврђује</w:t>
      </w:r>
      <w:r w:rsidRPr="00CA7E11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27"/>
          <w:sz w:val="20"/>
          <w:szCs w:val="20"/>
          <w:lang w:val="sr-Cyrl-CS"/>
        </w:rPr>
        <w:t xml:space="preserve">    </w:t>
      </w:r>
      <w:r w:rsidRPr="00CA7E11">
        <w:rPr>
          <w:rFonts w:ascii="Times New Roman" w:hAnsi="Times New Roman"/>
          <w:sz w:val="20"/>
          <w:szCs w:val="20"/>
        </w:rPr>
        <w:t>да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т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pacing w:val="1"/>
          <w:sz w:val="20"/>
          <w:szCs w:val="20"/>
        </w:rPr>
        <w:t>ч</w:t>
      </w:r>
      <w:r w:rsidRPr="00CA7E11">
        <w:rPr>
          <w:rFonts w:ascii="Times New Roman" w:hAnsi="Times New Roman"/>
          <w:sz w:val="20"/>
          <w:szCs w:val="20"/>
        </w:rPr>
        <w:t>ни</w:t>
      </w:r>
      <w:r w:rsidRPr="00CA7E11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одаци</w:t>
      </w:r>
      <w:r w:rsidRPr="00CA7E11">
        <w:rPr>
          <w:rFonts w:ascii="Times New Roman" w:hAnsi="Times New Roman"/>
          <w:spacing w:val="20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ко</w:t>
      </w:r>
      <w:r w:rsidRPr="00CA7E11">
        <w:rPr>
          <w:rFonts w:ascii="Times New Roman" w:hAnsi="Times New Roman"/>
          <w:spacing w:val="1"/>
          <w:sz w:val="20"/>
          <w:szCs w:val="20"/>
        </w:rPr>
        <w:t>ј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обр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цу</w:t>
      </w:r>
      <w:r w:rsidRPr="00CA7E11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понуде</w:t>
      </w:r>
      <w:r w:rsidRPr="00CA7E11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CA7E11">
        <w:rPr>
          <w:rFonts w:ascii="Times New Roman" w:hAnsi="Times New Roman"/>
          <w:w w:val="103"/>
          <w:sz w:val="20"/>
          <w:szCs w:val="20"/>
        </w:rPr>
        <w:t>на</w:t>
      </w:r>
      <w:r w:rsidRPr="00CA7E11">
        <w:rPr>
          <w:rFonts w:ascii="Times New Roman" w:hAnsi="Times New Roman"/>
          <w:spacing w:val="4"/>
          <w:w w:val="103"/>
          <w:sz w:val="20"/>
          <w:szCs w:val="20"/>
        </w:rPr>
        <w:t>в</w:t>
      </w:r>
      <w:r w:rsidRPr="00CA7E11">
        <w:rPr>
          <w:rFonts w:ascii="Times New Roman" w:hAnsi="Times New Roman"/>
          <w:spacing w:val="1"/>
          <w:w w:val="103"/>
          <w:sz w:val="20"/>
          <w:szCs w:val="20"/>
        </w:rPr>
        <w:t>е</w:t>
      </w:r>
      <w:r w:rsidRPr="00CA7E11">
        <w:rPr>
          <w:rFonts w:ascii="Times New Roman" w:hAnsi="Times New Roman"/>
          <w:spacing w:val="-1"/>
          <w:w w:val="103"/>
          <w:sz w:val="20"/>
          <w:szCs w:val="20"/>
        </w:rPr>
        <w:t>д</w:t>
      </w:r>
      <w:r w:rsidRPr="00CA7E11">
        <w:rPr>
          <w:rFonts w:ascii="Times New Roman" w:hAnsi="Times New Roman"/>
          <w:w w:val="103"/>
          <w:sz w:val="20"/>
          <w:szCs w:val="20"/>
        </w:rPr>
        <w:t>ен</w:t>
      </w:r>
      <w:r w:rsidRPr="00CA7E11">
        <w:rPr>
          <w:rFonts w:ascii="Times New Roman" w:hAnsi="Times New Roman"/>
          <w:spacing w:val="1"/>
          <w:w w:val="103"/>
          <w:sz w:val="20"/>
          <w:szCs w:val="20"/>
        </w:rPr>
        <w:t>и.</w:t>
      </w:r>
    </w:p>
    <w:p w:rsidR="00211B19" w:rsidRPr="00CA7E11" w:rsidRDefault="00211B19" w:rsidP="00211B19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0"/>
          <w:szCs w:val="20"/>
        </w:rPr>
      </w:pPr>
      <w:r w:rsidRPr="00CA7E11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2.</w:t>
      </w:r>
      <w:r w:rsidRPr="00CA7E11">
        <w:rPr>
          <w:rFonts w:ascii="Times New Roman" w:hAnsi="Times New Roman"/>
          <w:spacing w:val="-39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ab/>
      </w:r>
      <w:r w:rsidRPr="00CA7E11">
        <w:rPr>
          <w:rFonts w:ascii="Times New Roman" w:hAnsi="Times New Roman"/>
          <w:spacing w:val="-1"/>
          <w:sz w:val="20"/>
          <w:szCs w:val="20"/>
        </w:rPr>
        <w:t>О</w:t>
      </w:r>
      <w:r w:rsidRPr="00CA7E11">
        <w:rPr>
          <w:rFonts w:ascii="Times New Roman" w:hAnsi="Times New Roman"/>
          <w:spacing w:val="1"/>
          <w:sz w:val="20"/>
          <w:szCs w:val="20"/>
        </w:rPr>
        <w:t>б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зац по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е и</w:t>
      </w:r>
      <w:r w:rsidRPr="00CA7E11">
        <w:rPr>
          <w:rFonts w:ascii="Times New Roman" w:hAnsi="Times New Roman"/>
          <w:spacing w:val="3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стали об</w:t>
      </w:r>
      <w:r w:rsidRPr="00CA7E11">
        <w:rPr>
          <w:rFonts w:ascii="Times New Roman" w:hAnsi="Times New Roman"/>
          <w:spacing w:val="1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>асци из</w:t>
      </w:r>
      <w:r w:rsidRPr="00CA7E11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к</w:t>
      </w:r>
      <w:r w:rsidRPr="00CA7E11">
        <w:rPr>
          <w:rFonts w:ascii="Times New Roman" w:hAnsi="Times New Roman"/>
          <w:sz w:val="20"/>
          <w:szCs w:val="20"/>
        </w:rPr>
        <w:t>он</w:t>
      </w:r>
      <w:r w:rsidRPr="00CA7E11">
        <w:rPr>
          <w:rFonts w:ascii="Times New Roman" w:hAnsi="Times New Roman"/>
          <w:spacing w:val="1"/>
          <w:sz w:val="20"/>
          <w:szCs w:val="20"/>
        </w:rPr>
        <w:t>ку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 xml:space="preserve">сне </w:t>
      </w:r>
      <w:r w:rsidRPr="00CA7E11">
        <w:rPr>
          <w:rFonts w:ascii="Times New Roman" w:hAnsi="Times New Roman"/>
          <w:spacing w:val="1"/>
          <w:sz w:val="20"/>
          <w:szCs w:val="20"/>
        </w:rPr>
        <w:t>до</w:t>
      </w:r>
      <w:r w:rsidRPr="00CA7E11">
        <w:rPr>
          <w:rFonts w:ascii="Times New Roman" w:hAnsi="Times New Roman"/>
          <w:sz w:val="20"/>
          <w:szCs w:val="20"/>
        </w:rPr>
        <w:t>кум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нтације м</w:t>
      </w:r>
      <w:r w:rsidRPr="00CA7E11">
        <w:rPr>
          <w:rFonts w:ascii="Times New Roman" w:hAnsi="Times New Roman"/>
          <w:spacing w:val="1"/>
          <w:sz w:val="20"/>
          <w:szCs w:val="20"/>
        </w:rPr>
        <w:t>ор</w:t>
      </w:r>
      <w:r w:rsidRPr="00CA7E11">
        <w:rPr>
          <w:rFonts w:ascii="Times New Roman" w:hAnsi="Times New Roman"/>
          <w:spacing w:val="5"/>
          <w:sz w:val="20"/>
          <w:szCs w:val="20"/>
        </w:rPr>
        <w:t>а</w:t>
      </w:r>
      <w:r w:rsidRPr="00CA7E11">
        <w:rPr>
          <w:rFonts w:ascii="Times New Roman" w:hAnsi="Times New Roman"/>
          <w:spacing w:val="1"/>
          <w:sz w:val="20"/>
          <w:szCs w:val="20"/>
        </w:rPr>
        <w:t>ј</w:t>
      </w:r>
      <w:r w:rsidRPr="00CA7E11">
        <w:rPr>
          <w:rFonts w:ascii="Times New Roman" w:hAnsi="Times New Roman"/>
          <w:sz w:val="20"/>
          <w:szCs w:val="20"/>
        </w:rPr>
        <w:t>у бити попуњ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pacing w:val="-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и у</w:t>
      </w:r>
      <w:r w:rsidRPr="00CA7E11">
        <w:rPr>
          <w:rFonts w:ascii="Times New Roman" w:hAnsi="Times New Roman"/>
          <w:spacing w:val="3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потп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z w:val="20"/>
          <w:szCs w:val="20"/>
        </w:rPr>
        <w:t>ности, потписани од</w:t>
      </w:r>
      <w:r w:rsidRPr="00CA7E11">
        <w:rPr>
          <w:rFonts w:ascii="Times New Roman" w:hAnsi="Times New Roman"/>
          <w:spacing w:val="42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стр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не овл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шћеног ли</w:t>
      </w:r>
      <w:r w:rsidRPr="00CA7E11">
        <w:rPr>
          <w:rFonts w:ascii="Times New Roman" w:hAnsi="Times New Roman"/>
          <w:spacing w:val="2"/>
          <w:sz w:val="20"/>
          <w:szCs w:val="20"/>
        </w:rPr>
        <w:t>ц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 xml:space="preserve">понуђача </w:t>
      </w:r>
      <w:r w:rsidRPr="00CA7E11">
        <w:rPr>
          <w:rFonts w:ascii="Times New Roman" w:hAnsi="Times New Roman"/>
          <w:w w:val="103"/>
          <w:sz w:val="20"/>
          <w:szCs w:val="20"/>
        </w:rPr>
        <w:t xml:space="preserve">и </w:t>
      </w:r>
      <w:r w:rsidRPr="00CA7E11">
        <w:rPr>
          <w:rFonts w:ascii="Times New Roman" w:hAnsi="Times New Roman"/>
          <w:sz w:val="20"/>
          <w:szCs w:val="20"/>
        </w:rPr>
        <w:t>овер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ни</w:t>
      </w:r>
      <w:r w:rsidRPr="00CA7E11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пе</w:t>
      </w:r>
      <w:r w:rsidRPr="00CA7E11">
        <w:rPr>
          <w:rFonts w:ascii="Times New Roman" w:hAnsi="Times New Roman"/>
          <w:spacing w:val="1"/>
          <w:sz w:val="20"/>
          <w:szCs w:val="20"/>
        </w:rPr>
        <w:t>ча</w:t>
      </w:r>
      <w:r w:rsidRPr="00CA7E11">
        <w:rPr>
          <w:rFonts w:ascii="Times New Roman" w:hAnsi="Times New Roman"/>
          <w:sz w:val="20"/>
          <w:szCs w:val="20"/>
        </w:rPr>
        <w:t xml:space="preserve">том. 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z w:val="20"/>
          <w:szCs w:val="20"/>
        </w:rPr>
        <w:t>коли</w:t>
      </w:r>
      <w:r w:rsidRPr="00CA7E11">
        <w:rPr>
          <w:rFonts w:ascii="Times New Roman" w:hAnsi="Times New Roman"/>
          <w:spacing w:val="1"/>
          <w:sz w:val="20"/>
          <w:szCs w:val="20"/>
        </w:rPr>
        <w:t>к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об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>ас</w:t>
      </w:r>
      <w:r w:rsidRPr="00CA7E11">
        <w:rPr>
          <w:rFonts w:ascii="Times New Roman" w:hAnsi="Times New Roman"/>
          <w:spacing w:val="1"/>
          <w:sz w:val="20"/>
          <w:szCs w:val="20"/>
        </w:rPr>
        <w:t>ц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</w:t>
      </w:r>
      <w:r w:rsidRPr="00CA7E11">
        <w:rPr>
          <w:rFonts w:ascii="Times New Roman" w:hAnsi="Times New Roman"/>
          <w:spacing w:val="2"/>
          <w:sz w:val="20"/>
          <w:szCs w:val="20"/>
        </w:rPr>
        <w:t>т</w:t>
      </w:r>
      <w:r w:rsidRPr="00CA7E11">
        <w:rPr>
          <w:rFonts w:ascii="Times New Roman" w:hAnsi="Times New Roman"/>
          <w:sz w:val="20"/>
          <w:szCs w:val="20"/>
        </w:rPr>
        <w:t xml:space="preserve">писани 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д</w:t>
      </w:r>
      <w:r w:rsidRPr="00CA7E11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с</w:t>
      </w:r>
      <w:r w:rsidRPr="00CA7E11">
        <w:rPr>
          <w:rFonts w:ascii="Times New Roman" w:hAnsi="Times New Roman"/>
          <w:spacing w:val="1"/>
          <w:sz w:val="20"/>
          <w:szCs w:val="20"/>
        </w:rPr>
        <w:t>т</w:t>
      </w:r>
      <w:r w:rsidRPr="00CA7E11">
        <w:rPr>
          <w:rFonts w:ascii="Times New Roman" w:hAnsi="Times New Roman"/>
          <w:sz w:val="20"/>
          <w:szCs w:val="20"/>
        </w:rPr>
        <w:t>ра</w:t>
      </w:r>
      <w:r w:rsidRPr="00CA7E11">
        <w:rPr>
          <w:rFonts w:ascii="Times New Roman" w:hAnsi="Times New Roman"/>
          <w:spacing w:val="6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36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ли</w:t>
      </w:r>
      <w:r w:rsidRPr="00CA7E11">
        <w:rPr>
          <w:rFonts w:ascii="Times New Roman" w:hAnsi="Times New Roman"/>
          <w:spacing w:val="2"/>
          <w:sz w:val="20"/>
          <w:szCs w:val="20"/>
        </w:rPr>
        <w:t>ц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ко</w:t>
      </w:r>
      <w:r w:rsidRPr="00CA7E11">
        <w:rPr>
          <w:rFonts w:ascii="Times New Roman" w:hAnsi="Times New Roman"/>
          <w:spacing w:val="1"/>
          <w:sz w:val="20"/>
          <w:szCs w:val="20"/>
        </w:rPr>
        <w:t>ј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32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није</w:t>
      </w:r>
      <w:r w:rsidRPr="00CA7E11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упи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гист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р</w:t>
      </w:r>
      <w:r w:rsidRPr="00CA7E11">
        <w:rPr>
          <w:rFonts w:ascii="Times New Roman" w:hAnsi="Times New Roman"/>
          <w:spacing w:val="41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као</w:t>
      </w:r>
      <w:r w:rsidRPr="00CA7E11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лице</w:t>
      </w:r>
      <w:r w:rsidRPr="00CA7E11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pacing w:val="-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л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ш</w:t>
      </w:r>
      <w:r w:rsidRPr="00CA7E11">
        <w:rPr>
          <w:rFonts w:ascii="Times New Roman" w:hAnsi="Times New Roman"/>
          <w:spacing w:val="1"/>
          <w:sz w:val="20"/>
          <w:szCs w:val="20"/>
        </w:rPr>
        <w:t>ћ</w:t>
      </w:r>
      <w:r w:rsidRPr="00CA7E11">
        <w:rPr>
          <w:rFonts w:ascii="Times New Roman" w:hAnsi="Times New Roman"/>
          <w:spacing w:val="-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 xml:space="preserve">но </w:t>
      </w:r>
      <w:r w:rsidRPr="00CA7E11">
        <w:rPr>
          <w:rFonts w:ascii="Times New Roman" w:hAnsi="Times New Roman"/>
          <w:spacing w:val="1"/>
          <w:sz w:val="20"/>
          <w:szCs w:val="20"/>
        </w:rPr>
        <w:t>з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з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pacing w:val="2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т</w:t>
      </w:r>
      <w:r w:rsidRPr="00CA7E11">
        <w:rPr>
          <w:rFonts w:ascii="Times New Roman" w:hAnsi="Times New Roman"/>
          <w:spacing w:val="6"/>
          <w:sz w:val="20"/>
          <w:szCs w:val="20"/>
        </w:rPr>
        <w:t>у</w:t>
      </w:r>
      <w:r w:rsidRPr="00CA7E11">
        <w:rPr>
          <w:rFonts w:ascii="Times New Roman" w:hAnsi="Times New Roman"/>
          <w:sz w:val="20"/>
          <w:szCs w:val="20"/>
        </w:rPr>
        <w:t>пање, по</w:t>
      </w:r>
      <w:r w:rsidRPr="00CA7E11">
        <w:rPr>
          <w:rFonts w:ascii="Times New Roman" w:hAnsi="Times New Roman"/>
          <w:spacing w:val="1"/>
          <w:sz w:val="20"/>
          <w:szCs w:val="20"/>
        </w:rPr>
        <w:t>т</w:t>
      </w:r>
      <w:r w:rsidRPr="00CA7E11">
        <w:rPr>
          <w:rFonts w:ascii="Times New Roman" w:hAnsi="Times New Roman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бно</w:t>
      </w:r>
      <w:r w:rsidRPr="00CA7E11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3"/>
          <w:sz w:val="20"/>
          <w:szCs w:val="20"/>
        </w:rPr>
        <w:t>ј</w:t>
      </w:r>
      <w:r w:rsidRPr="00CA7E11">
        <w:rPr>
          <w:rFonts w:ascii="Times New Roman" w:hAnsi="Times New Roman"/>
          <w:spacing w:val="-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,</w:t>
      </w:r>
      <w:r w:rsidRPr="00CA7E11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CA7E11">
        <w:rPr>
          <w:rFonts w:ascii="Times New Roman" w:hAnsi="Times New Roman"/>
          <w:w w:val="103"/>
          <w:sz w:val="20"/>
          <w:szCs w:val="20"/>
        </w:rPr>
        <w:t xml:space="preserve">уз </w:t>
      </w:r>
      <w:r w:rsidRPr="00CA7E11">
        <w:rPr>
          <w:rFonts w:ascii="Times New Roman" w:hAnsi="Times New Roman"/>
          <w:sz w:val="20"/>
          <w:szCs w:val="20"/>
        </w:rPr>
        <w:t>понуду,</w:t>
      </w:r>
      <w:r w:rsidRPr="00CA7E11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доставити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-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лаш</w:t>
      </w:r>
      <w:r w:rsidRPr="00CA7E11">
        <w:rPr>
          <w:rFonts w:ascii="Times New Roman" w:hAnsi="Times New Roman"/>
          <w:spacing w:val="2"/>
          <w:sz w:val="20"/>
          <w:szCs w:val="20"/>
        </w:rPr>
        <w:t>ћ</w:t>
      </w:r>
      <w:r w:rsidRPr="00CA7E11">
        <w:rPr>
          <w:rFonts w:ascii="Times New Roman" w:hAnsi="Times New Roman"/>
          <w:spacing w:val="-1"/>
          <w:sz w:val="20"/>
          <w:szCs w:val="20"/>
        </w:rPr>
        <w:t>е</w:t>
      </w:r>
      <w:r w:rsidRPr="00CA7E11">
        <w:rPr>
          <w:rFonts w:ascii="Times New Roman" w:hAnsi="Times New Roman"/>
          <w:sz w:val="20"/>
          <w:szCs w:val="20"/>
        </w:rPr>
        <w:t>ње</w:t>
      </w:r>
      <w:r w:rsidRPr="00CA7E11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за</w:t>
      </w:r>
      <w:r w:rsidRPr="00CA7E11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потп</w:t>
      </w:r>
      <w:r w:rsidRPr="00CA7E11">
        <w:rPr>
          <w:rFonts w:ascii="Times New Roman" w:hAnsi="Times New Roman"/>
          <w:spacing w:val="1"/>
          <w:sz w:val="20"/>
          <w:szCs w:val="20"/>
        </w:rPr>
        <w:t>и</w:t>
      </w:r>
      <w:r w:rsidRPr="00CA7E11">
        <w:rPr>
          <w:rFonts w:ascii="Times New Roman" w:hAnsi="Times New Roman"/>
          <w:sz w:val="20"/>
          <w:szCs w:val="20"/>
        </w:rPr>
        <w:t>сивање</w:t>
      </w:r>
      <w:r w:rsidRPr="00CA7E11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за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то</w:t>
      </w:r>
      <w:r w:rsidRPr="00CA7E11">
        <w:rPr>
          <w:rFonts w:ascii="Times New Roman" w:hAnsi="Times New Roman"/>
          <w:spacing w:val="6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лице,</w:t>
      </w:r>
      <w:r w:rsidRPr="00CA7E11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2"/>
          <w:sz w:val="20"/>
          <w:szCs w:val="20"/>
        </w:rPr>
        <w:t>з</w:t>
      </w:r>
      <w:r w:rsidRPr="00CA7E11">
        <w:rPr>
          <w:rFonts w:ascii="Times New Roman" w:hAnsi="Times New Roman"/>
          <w:spacing w:val="-1"/>
          <w:sz w:val="20"/>
          <w:szCs w:val="20"/>
        </w:rPr>
        <w:t>да</w:t>
      </w:r>
      <w:r w:rsidRPr="00CA7E11">
        <w:rPr>
          <w:rFonts w:ascii="Times New Roman" w:hAnsi="Times New Roman"/>
          <w:spacing w:val="2"/>
          <w:sz w:val="20"/>
          <w:szCs w:val="20"/>
        </w:rPr>
        <w:t>т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19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2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д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ст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не</w:t>
      </w:r>
      <w:r w:rsidRPr="00CA7E11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овлашћеног</w:t>
      </w:r>
      <w:r w:rsidRPr="00CA7E11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лица</w:t>
      </w:r>
      <w:r w:rsidRPr="00CA7E11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7E11">
        <w:rPr>
          <w:rFonts w:ascii="Times New Roman" w:hAnsi="Times New Roman"/>
          <w:w w:val="103"/>
          <w:sz w:val="20"/>
          <w:szCs w:val="20"/>
        </w:rPr>
        <w:t>онуђача.</w:t>
      </w:r>
    </w:p>
    <w:p w:rsidR="00211B19" w:rsidRPr="00CA7E11" w:rsidRDefault="00211B19" w:rsidP="00211B19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0"/>
          <w:szCs w:val="20"/>
        </w:rPr>
      </w:pPr>
      <w:r w:rsidRPr="00CA7E11">
        <w:rPr>
          <w:rFonts w:ascii="Times New Roman" w:hAnsi="Times New Roman"/>
          <w:sz w:val="20"/>
          <w:szCs w:val="20"/>
        </w:rPr>
        <w:t>3. Уколико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уђ</w:t>
      </w:r>
      <w:r w:rsidRPr="00CA7E11">
        <w:rPr>
          <w:rFonts w:ascii="Times New Roman" w:hAnsi="Times New Roman"/>
          <w:spacing w:val="-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ч</w:t>
      </w:r>
      <w:r w:rsidRPr="00CA7E11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н</w:t>
      </w:r>
      <w:r w:rsidRPr="00CA7E11">
        <w:rPr>
          <w:rFonts w:ascii="Times New Roman" w:hAnsi="Times New Roman"/>
          <w:sz w:val="20"/>
          <w:szCs w:val="20"/>
        </w:rPr>
        <w:t>аступа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са</w:t>
      </w:r>
      <w:r w:rsidRPr="00CA7E11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г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>уп</w:t>
      </w:r>
      <w:r w:rsidRPr="00CA7E11">
        <w:rPr>
          <w:rFonts w:ascii="Times New Roman" w:hAnsi="Times New Roman"/>
          <w:spacing w:val="2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м</w:t>
      </w:r>
      <w:r w:rsidRPr="00CA7E11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ђ</w:t>
      </w:r>
      <w:r w:rsidRPr="00CA7E11">
        <w:rPr>
          <w:rFonts w:ascii="Times New Roman" w:hAnsi="Times New Roman"/>
          <w:sz w:val="20"/>
          <w:szCs w:val="20"/>
        </w:rPr>
        <w:t>ач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,</w:t>
      </w:r>
      <w:r w:rsidRPr="00CA7E11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бразац</w:t>
      </w:r>
      <w:r w:rsidRPr="00CA7E11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</w:t>
      </w:r>
      <w:r w:rsidRPr="00CA7E11">
        <w:rPr>
          <w:rFonts w:ascii="Times New Roman" w:hAnsi="Times New Roman"/>
          <w:spacing w:val="-1"/>
          <w:sz w:val="20"/>
          <w:szCs w:val="20"/>
        </w:rPr>
        <w:t>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поп</w:t>
      </w:r>
      <w:r w:rsidRPr="00CA7E11">
        <w:rPr>
          <w:rFonts w:ascii="Times New Roman" w:hAnsi="Times New Roman"/>
          <w:spacing w:val="7"/>
          <w:sz w:val="20"/>
          <w:szCs w:val="20"/>
        </w:rPr>
        <w:t>у</w:t>
      </w:r>
      <w:r w:rsidRPr="00CA7E11">
        <w:rPr>
          <w:rFonts w:ascii="Times New Roman" w:hAnsi="Times New Roman"/>
          <w:sz w:val="20"/>
          <w:szCs w:val="20"/>
        </w:rPr>
        <w:t>њава,</w:t>
      </w:r>
      <w:r w:rsidRPr="00CA7E11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30"/>
          <w:sz w:val="20"/>
          <w:szCs w:val="20"/>
          <w:lang w:val="sr-Cyrl-CS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1"/>
          <w:sz w:val="20"/>
          <w:szCs w:val="20"/>
        </w:rPr>
        <w:t>тп</w:t>
      </w:r>
      <w:r w:rsidRPr="00CA7E11">
        <w:rPr>
          <w:rFonts w:ascii="Times New Roman" w:hAnsi="Times New Roman"/>
          <w:sz w:val="20"/>
          <w:szCs w:val="20"/>
        </w:rPr>
        <w:t>исује</w:t>
      </w:r>
      <w:r w:rsidRPr="00CA7E11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26"/>
          <w:sz w:val="20"/>
          <w:szCs w:val="20"/>
          <w:lang w:val="sr-Cyrl-CS"/>
        </w:rPr>
        <w:t xml:space="preserve">     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ер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pacing w:val="-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1"/>
          <w:sz w:val="20"/>
          <w:szCs w:val="20"/>
        </w:rPr>
        <w:t>ч</w:t>
      </w:r>
      <w:r w:rsidRPr="00CA7E11">
        <w:rPr>
          <w:rFonts w:ascii="Times New Roman" w:hAnsi="Times New Roman"/>
          <w:sz w:val="20"/>
          <w:szCs w:val="20"/>
        </w:rPr>
        <w:t>ат</w:t>
      </w:r>
      <w:r w:rsidRPr="00CA7E11">
        <w:rPr>
          <w:rFonts w:ascii="Times New Roman" w:hAnsi="Times New Roman"/>
          <w:spacing w:val="1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м</w:t>
      </w:r>
      <w:r w:rsidRPr="00CA7E11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с</w:t>
      </w:r>
      <w:r w:rsidRPr="00CA7E11">
        <w:rPr>
          <w:rFonts w:ascii="Times New Roman" w:hAnsi="Times New Roman"/>
          <w:spacing w:val="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аки</w:t>
      </w:r>
      <w:r w:rsidRPr="00CA7E11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по</w:t>
      </w:r>
      <w:r w:rsidRPr="00CA7E11">
        <w:rPr>
          <w:rFonts w:ascii="Times New Roman" w:hAnsi="Times New Roman"/>
          <w:sz w:val="20"/>
          <w:szCs w:val="20"/>
        </w:rPr>
        <w:t>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pacing w:val="-1"/>
          <w:sz w:val="20"/>
          <w:szCs w:val="20"/>
        </w:rPr>
        <w:t>ђа</w:t>
      </w:r>
      <w:r w:rsidRPr="00CA7E11">
        <w:rPr>
          <w:rFonts w:ascii="Times New Roman" w:hAnsi="Times New Roman"/>
          <w:sz w:val="20"/>
          <w:szCs w:val="20"/>
        </w:rPr>
        <w:t>ч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из</w:t>
      </w:r>
      <w:r w:rsidRPr="00CA7E11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г</w:t>
      </w:r>
      <w:r w:rsidRPr="00CA7E11">
        <w:rPr>
          <w:rFonts w:ascii="Times New Roman" w:hAnsi="Times New Roman"/>
          <w:spacing w:val="1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>упе</w:t>
      </w:r>
      <w:r w:rsidRPr="00CA7E11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z w:val="20"/>
          <w:szCs w:val="20"/>
        </w:rPr>
        <w:t>он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pacing w:val="6"/>
          <w:sz w:val="20"/>
          <w:szCs w:val="20"/>
        </w:rPr>
        <w:t>ђ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1"/>
          <w:sz w:val="20"/>
          <w:szCs w:val="20"/>
        </w:rPr>
        <w:t>ч</w:t>
      </w:r>
      <w:r w:rsidRPr="00CA7E11">
        <w:rPr>
          <w:rFonts w:ascii="Times New Roman" w:hAnsi="Times New Roman"/>
          <w:sz w:val="20"/>
          <w:szCs w:val="20"/>
        </w:rPr>
        <w:t>а</w:t>
      </w:r>
      <w:r w:rsidRPr="00CA7E11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или</w:t>
      </w:r>
      <w:r w:rsidRPr="00CA7E11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CA7E11">
        <w:rPr>
          <w:rFonts w:ascii="Times New Roman" w:hAnsi="Times New Roman"/>
          <w:w w:val="103"/>
          <w:sz w:val="20"/>
          <w:szCs w:val="20"/>
        </w:rPr>
        <w:t>овл</w:t>
      </w:r>
      <w:r w:rsidRPr="00CA7E11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CA7E11">
        <w:rPr>
          <w:rFonts w:ascii="Times New Roman" w:hAnsi="Times New Roman"/>
          <w:w w:val="103"/>
          <w:sz w:val="20"/>
          <w:szCs w:val="20"/>
        </w:rPr>
        <w:t>шћени</w:t>
      </w:r>
    </w:p>
    <w:p w:rsidR="00A4648F" w:rsidRPr="00180470" w:rsidRDefault="00211B19" w:rsidP="00180470">
      <w:pPr>
        <w:widowControl w:val="0"/>
        <w:autoSpaceDE w:val="0"/>
        <w:autoSpaceDN w:val="0"/>
        <w:adjustRightInd w:val="0"/>
        <w:spacing w:before="9" w:after="0" w:line="240" w:lineRule="auto"/>
        <w:ind w:left="530" w:right="33"/>
        <w:jc w:val="both"/>
        <w:rPr>
          <w:rFonts w:ascii="Times New Roman" w:hAnsi="Times New Roman"/>
          <w:sz w:val="20"/>
          <w:szCs w:val="20"/>
          <w:lang w:val="sr-Cyrl-CS"/>
        </w:rPr>
      </w:pPr>
      <w:r w:rsidRPr="00CA7E11">
        <w:rPr>
          <w:rFonts w:ascii="Times New Roman" w:hAnsi="Times New Roman"/>
          <w:sz w:val="20"/>
          <w:szCs w:val="20"/>
        </w:rPr>
        <w:t>п</w:t>
      </w:r>
      <w:r w:rsidRPr="00CA7E11">
        <w:rPr>
          <w:rFonts w:ascii="Times New Roman" w:hAnsi="Times New Roman"/>
          <w:spacing w:val="-1"/>
          <w:sz w:val="20"/>
          <w:szCs w:val="20"/>
        </w:rPr>
        <w:t>р</w:t>
      </w:r>
      <w:r w:rsidRPr="00CA7E11">
        <w:rPr>
          <w:rFonts w:ascii="Times New Roman" w:hAnsi="Times New Roman"/>
          <w:spacing w:val="1"/>
          <w:sz w:val="20"/>
          <w:szCs w:val="20"/>
        </w:rPr>
        <w:t>е</w:t>
      </w:r>
      <w:r w:rsidRPr="00CA7E11">
        <w:rPr>
          <w:rFonts w:ascii="Times New Roman" w:hAnsi="Times New Roman"/>
          <w:spacing w:val="-1"/>
          <w:sz w:val="20"/>
          <w:szCs w:val="20"/>
        </w:rPr>
        <w:t>д</w:t>
      </w:r>
      <w:r w:rsidRPr="00CA7E11">
        <w:rPr>
          <w:rFonts w:ascii="Times New Roman" w:hAnsi="Times New Roman"/>
          <w:sz w:val="20"/>
          <w:szCs w:val="20"/>
        </w:rPr>
        <w:t>ставник</w:t>
      </w:r>
      <w:r w:rsidRPr="00CA7E11">
        <w:rPr>
          <w:rFonts w:ascii="Times New Roman" w:hAnsi="Times New Roman"/>
          <w:spacing w:val="3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групе</w:t>
      </w:r>
      <w:r w:rsidRPr="00CA7E11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по</w:t>
      </w:r>
      <w:r w:rsidRPr="00CA7E11">
        <w:rPr>
          <w:rFonts w:ascii="Times New Roman" w:hAnsi="Times New Roman"/>
          <w:sz w:val="20"/>
          <w:szCs w:val="20"/>
        </w:rPr>
        <w:t>нуђача,</w:t>
      </w:r>
      <w:r w:rsidRPr="00CA7E11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уз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п</w:t>
      </w:r>
      <w:r w:rsidRPr="00CA7E11">
        <w:rPr>
          <w:rFonts w:ascii="Times New Roman" w:hAnsi="Times New Roman"/>
          <w:spacing w:val="3"/>
          <w:sz w:val="20"/>
          <w:szCs w:val="20"/>
        </w:rPr>
        <w:t>р</w:t>
      </w:r>
      <w:r w:rsidRPr="00CA7E11">
        <w:rPr>
          <w:rFonts w:ascii="Times New Roman" w:hAnsi="Times New Roman"/>
          <w:sz w:val="20"/>
          <w:szCs w:val="20"/>
        </w:rPr>
        <w:t>ило</w:t>
      </w:r>
      <w:r w:rsidRPr="00CA7E11">
        <w:rPr>
          <w:rFonts w:ascii="Times New Roman" w:hAnsi="Times New Roman"/>
          <w:spacing w:val="1"/>
          <w:sz w:val="20"/>
          <w:szCs w:val="20"/>
        </w:rPr>
        <w:t>ж</w:t>
      </w:r>
      <w:r w:rsidRPr="00CA7E11">
        <w:rPr>
          <w:rFonts w:ascii="Times New Roman" w:hAnsi="Times New Roman"/>
          <w:sz w:val="20"/>
          <w:szCs w:val="20"/>
        </w:rPr>
        <w:t>ено</w:t>
      </w:r>
      <w:r w:rsidRPr="00CA7E11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овлаш</w:t>
      </w:r>
      <w:r w:rsidRPr="00CA7E11">
        <w:rPr>
          <w:rFonts w:ascii="Times New Roman" w:hAnsi="Times New Roman"/>
          <w:spacing w:val="1"/>
          <w:sz w:val="20"/>
          <w:szCs w:val="20"/>
        </w:rPr>
        <w:t>ћ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1"/>
          <w:sz w:val="20"/>
          <w:szCs w:val="20"/>
        </w:rPr>
        <w:t>њ</w:t>
      </w:r>
      <w:r w:rsidRPr="00CA7E11">
        <w:rPr>
          <w:rFonts w:ascii="Times New Roman" w:hAnsi="Times New Roman"/>
          <w:sz w:val="20"/>
          <w:szCs w:val="20"/>
        </w:rPr>
        <w:t>е</w:t>
      </w:r>
      <w:r w:rsidRPr="00CA7E11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које</w:t>
      </w:r>
      <w:r w:rsidRPr="00CA7E11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потп</w:t>
      </w:r>
      <w:r w:rsidRPr="00CA7E11">
        <w:rPr>
          <w:rFonts w:ascii="Times New Roman" w:hAnsi="Times New Roman"/>
          <w:spacing w:val="1"/>
          <w:sz w:val="20"/>
          <w:szCs w:val="20"/>
        </w:rPr>
        <w:t>и</w:t>
      </w:r>
      <w:r w:rsidRPr="00CA7E11">
        <w:rPr>
          <w:rFonts w:ascii="Times New Roman" w:hAnsi="Times New Roman"/>
          <w:spacing w:val="4"/>
          <w:sz w:val="20"/>
          <w:szCs w:val="20"/>
        </w:rPr>
        <w:t>с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1"/>
          <w:sz w:val="20"/>
          <w:szCs w:val="20"/>
        </w:rPr>
        <w:t>ј</w:t>
      </w:r>
      <w:r w:rsidRPr="00CA7E11">
        <w:rPr>
          <w:rFonts w:ascii="Times New Roman" w:hAnsi="Times New Roman"/>
          <w:sz w:val="20"/>
          <w:szCs w:val="20"/>
        </w:rPr>
        <w:t>у</w:t>
      </w:r>
      <w:r w:rsidRPr="00CA7E11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3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о</w:t>
      </w:r>
      <w:r w:rsidRPr="00CA7E11">
        <w:rPr>
          <w:rFonts w:ascii="Times New Roman" w:hAnsi="Times New Roman"/>
          <w:spacing w:val="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ер</w:t>
      </w:r>
      <w:r w:rsidRPr="00CA7E11">
        <w:rPr>
          <w:rFonts w:ascii="Times New Roman" w:hAnsi="Times New Roman"/>
          <w:spacing w:val="1"/>
          <w:sz w:val="20"/>
          <w:szCs w:val="20"/>
        </w:rPr>
        <w:t>а</w:t>
      </w:r>
      <w:r w:rsidRPr="00CA7E11">
        <w:rPr>
          <w:rFonts w:ascii="Times New Roman" w:hAnsi="Times New Roman"/>
          <w:sz w:val="20"/>
          <w:szCs w:val="20"/>
        </w:rPr>
        <w:t>вају</w:t>
      </w:r>
      <w:r w:rsidRPr="00CA7E11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пе</w:t>
      </w:r>
      <w:r w:rsidRPr="00CA7E11">
        <w:rPr>
          <w:rFonts w:ascii="Times New Roman" w:hAnsi="Times New Roman"/>
          <w:spacing w:val="1"/>
          <w:sz w:val="20"/>
          <w:szCs w:val="20"/>
        </w:rPr>
        <w:t>ч</w:t>
      </w:r>
      <w:r w:rsidRPr="00CA7E11">
        <w:rPr>
          <w:rFonts w:ascii="Times New Roman" w:hAnsi="Times New Roman"/>
          <w:sz w:val="20"/>
          <w:szCs w:val="20"/>
        </w:rPr>
        <w:t>ат</w:t>
      </w:r>
      <w:r w:rsidRPr="00CA7E11">
        <w:rPr>
          <w:rFonts w:ascii="Times New Roman" w:hAnsi="Times New Roman"/>
          <w:spacing w:val="2"/>
          <w:sz w:val="20"/>
          <w:szCs w:val="20"/>
        </w:rPr>
        <w:t>о</w:t>
      </w:r>
      <w:r w:rsidRPr="00CA7E11">
        <w:rPr>
          <w:rFonts w:ascii="Times New Roman" w:hAnsi="Times New Roman"/>
          <w:sz w:val="20"/>
          <w:szCs w:val="20"/>
        </w:rPr>
        <w:t>м</w:t>
      </w:r>
      <w:r w:rsidRPr="00CA7E11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CA7E11">
        <w:rPr>
          <w:rFonts w:ascii="Times New Roman" w:hAnsi="Times New Roman"/>
          <w:spacing w:val="1"/>
          <w:sz w:val="20"/>
          <w:szCs w:val="20"/>
        </w:rPr>
        <w:t>с</w:t>
      </w:r>
      <w:r w:rsidRPr="00CA7E11">
        <w:rPr>
          <w:rFonts w:ascii="Times New Roman" w:hAnsi="Times New Roman"/>
          <w:spacing w:val="-1"/>
          <w:sz w:val="20"/>
          <w:szCs w:val="20"/>
        </w:rPr>
        <w:t>в</w:t>
      </w:r>
      <w:r w:rsidRPr="00CA7E11">
        <w:rPr>
          <w:rFonts w:ascii="Times New Roman" w:hAnsi="Times New Roman"/>
          <w:sz w:val="20"/>
          <w:szCs w:val="20"/>
        </w:rPr>
        <w:t>и</w:t>
      </w:r>
      <w:r w:rsidRPr="00CA7E11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пон</w:t>
      </w:r>
      <w:r w:rsidRPr="00CA7E11">
        <w:rPr>
          <w:rFonts w:ascii="Times New Roman" w:hAnsi="Times New Roman"/>
          <w:spacing w:val="1"/>
          <w:sz w:val="20"/>
          <w:szCs w:val="20"/>
        </w:rPr>
        <w:t>у</w:t>
      </w:r>
      <w:r w:rsidRPr="00CA7E11">
        <w:rPr>
          <w:rFonts w:ascii="Times New Roman" w:hAnsi="Times New Roman"/>
          <w:sz w:val="20"/>
          <w:szCs w:val="20"/>
        </w:rPr>
        <w:t>ђачи</w:t>
      </w:r>
      <w:r w:rsidRPr="00CA7E11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из</w:t>
      </w:r>
      <w:r w:rsidRPr="00CA7E11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CA7E11">
        <w:rPr>
          <w:rFonts w:ascii="Times New Roman" w:hAnsi="Times New Roman"/>
          <w:sz w:val="20"/>
          <w:szCs w:val="20"/>
        </w:rPr>
        <w:t>групе</w:t>
      </w:r>
      <w:r w:rsidRPr="00CA7E11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CA7E11">
        <w:rPr>
          <w:rFonts w:ascii="Times New Roman" w:hAnsi="Times New Roman"/>
          <w:w w:val="103"/>
          <w:sz w:val="20"/>
          <w:szCs w:val="20"/>
        </w:rPr>
        <w:t>по</w:t>
      </w:r>
      <w:r w:rsidRPr="00CA7E11">
        <w:rPr>
          <w:rFonts w:ascii="Times New Roman" w:hAnsi="Times New Roman"/>
          <w:spacing w:val="1"/>
          <w:w w:val="103"/>
          <w:sz w:val="20"/>
          <w:szCs w:val="20"/>
        </w:rPr>
        <w:t>н</w:t>
      </w:r>
      <w:r w:rsidRPr="00CA7E11">
        <w:rPr>
          <w:rFonts w:ascii="Times New Roman" w:hAnsi="Times New Roman"/>
          <w:w w:val="103"/>
          <w:sz w:val="20"/>
          <w:szCs w:val="20"/>
        </w:rPr>
        <w:t>уђ</w:t>
      </w:r>
      <w:r w:rsidRPr="00CA7E11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CA7E11">
        <w:rPr>
          <w:rFonts w:ascii="Times New Roman" w:hAnsi="Times New Roman"/>
          <w:spacing w:val="2"/>
          <w:w w:val="103"/>
          <w:sz w:val="20"/>
          <w:szCs w:val="20"/>
        </w:rPr>
        <w:t>ч</w:t>
      </w:r>
    </w:p>
    <w:p w:rsidR="00FE31DC" w:rsidRPr="00915145" w:rsidRDefault="00FE31DC" w:rsidP="00FE31DC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3</w:t>
      </w:r>
    </w:p>
    <w:p w:rsidR="00FE31DC" w:rsidRPr="00F729A5" w:rsidRDefault="00FE31DC" w:rsidP="00FE31DC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E31DC" w:rsidRPr="00180470" w:rsidRDefault="00FE31DC" w:rsidP="00180470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 Партију број 3.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FE31DC" w:rsidRDefault="00FE31DC" w:rsidP="00180470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FE31DC" w:rsidRPr="0043378B" w:rsidTr="00D5590C">
        <w:tc>
          <w:tcPr>
            <w:tcW w:w="806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742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8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434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4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FE31DC" w:rsidRPr="0043378B" w:rsidTr="00D5590C">
        <w:tc>
          <w:tcPr>
            <w:tcW w:w="806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742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8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434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4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FE31DC" w:rsidRPr="0043378B" w:rsidTr="00D5590C">
        <w:tc>
          <w:tcPr>
            <w:tcW w:w="806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742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</w:t>
            </w:r>
            <w:r w:rsidRPr="005923F3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/</w:t>
            </w:r>
            <w:r w:rsidRPr="0043378B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FE31DC" w:rsidRPr="00FE31DC" w:rsidRDefault="00FE31DC" w:rsidP="00FE31DC">
            <w:pPr>
              <w:rPr>
                <w:rFonts w:ascii="Times New Roman" w:hAnsi="Times New Roman"/>
                <w:sz w:val="24"/>
                <w:szCs w:val="24"/>
              </w:rPr>
            </w:pPr>
            <w:r w:rsidRPr="00FE31DC">
              <w:rPr>
                <w:rFonts w:ascii="Times New Roman" w:hAnsi="Times New Roman"/>
                <w:b/>
                <w:bCs/>
                <w:sz w:val="24"/>
                <w:szCs w:val="24"/>
              </w:rPr>
              <w:t>Кућни ласерски штампач</w:t>
            </w:r>
          </w:p>
          <w:p w:rsidR="00FE31DC" w:rsidRPr="001E7548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41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83" w:type="dxa"/>
            <w:vAlign w:val="center"/>
          </w:tcPr>
          <w:p w:rsidR="00FE31DC" w:rsidRPr="0043378B" w:rsidRDefault="00EB207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434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FE31DC" w:rsidRPr="0043378B" w:rsidTr="00D5590C">
        <w:tc>
          <w:tcPr>
            <w:tcW w:w="6813" w:type="dxa"/>
            <w:gridSpan w:val="5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434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43" w:type="dxa"/>
          </w:tcPr>
          <w:p w:rsidR="00FE31DC" w:rsidRPr="0043378B" w:rsidRDefault="00FE31D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FE31DC" w:rsidRPr="00AF12E4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204DE" w:rsidRDefault="00C204DE" w:rsidP="00C204DE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FE31DC" w:rsidRPr="00180470" w:rsidRDefault="00FE31DC" w:rsidP="00180470">
      <w:pPr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7F5DA2" w:rsidRPr="007F5DA2">
        <w:rPr>
          <w:rFonts w:ascii="Times New Roman" w:hAnsi="Times New Roman"/>
          <w:bCs/>
          <w:sz w:val="24"/>
          <w:szCs w:val="24"/>
        </w:rPr>
        <w:t>Кућни ласерски штампач</w:t>
      </w:r>
      <w:r w:rsidR="007F5DA2">
        <w:rPr>
          <w:rFonts w:ascii="Times New Roman" w:hAnsi="Times New Roman"/>
          <w:w w:val="103"/>
          <w:sz w:val="24"/>
          <w:szCs w:val="24"/>
          <w:lang w:val="sr-Cyrl-CS"/>
        </w:rPr>
        <w:t xml:space="preserve">______година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( </w:t>
      </w:r>
      <w:r w:rsidR="007F5DA2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2( две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E31DC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FE31DC" w:rsidRPr="00180470" w:rsidRDefault="00FE31DC" w:rsidP="00180470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0"/>
          <w:szCs w:val="20"/>
          <w:u w:val="single"/>
          <w:lang w:val="sr-Cyrl-CS"/>
        </w:rPr>
      </w:pPr>
      <w:r w:rsidRPr="00180470">
        <w:rPr>
          <w:rFonts w:ascii="Times New Roman" w:hAnsi="Times New Roman"/>
          <w:sz w:val="20"/>
          <w:szCs w:val="20"/>
          <w:lang w:val="sr-Cyrl-CS"/>
        </w:rPr>
        <w:t xml:space="preserve">  </w:t>
      </w:r>
      <w:r w:rsidRPr="00180470">
        <w:rPr>
          <w:rFonts w:ascii="Times New Roman" w:hAnsi="Times New Roman"/>
          <w:b/>
          <w:bCs/>
          <w:w w:val="103"/>
          <w:sz w:val="20"/>
          <w:szCs w:val="20"/>
          <w:u w:val="single"/>
        </w:rPr>
        <w:t>Напомене:</w:t>
      </w:r>
    </w:p>
    <w:p w:rsidR="00FE31DC" w:rsidRPr="00180470" w:rsidRDefault="00FE31DC" w:rsidP="00FE31DC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0"/>
          <w:szCs w:val="20"/>
          <w:u w:val="single"/>
          <w:lang w:val="sr-Cyrl-CS"/>
        </w:rPr>
      </w:pPr>
      <w:r w:rsidRPr="00180470">
        <w:rPr>
          <w:rFonts w:ascii="Times New Roman" w:hAnsi="Times New Roman"/>
          <w:sz w:val="20"/>
          <w:szCs w:val="20"/>
          <w:u w:val="single"/>
          <w:lang w:val="sr-Cyrl-CS"/>
        </w:rPr>
        <w:t xml:space="preserve">-- * </w:t>
      </w:r>
      <w:r w:rsidRPr="00180470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>Модел/</w:t>
      </w:r>
      <w:r w:rsidRPr="00180470">
        <w:rPr>
          <w:rFonts w:ascii="Times New Roman" w:hAnsi="Times New Roman"/>
          <w:b/>
          <w:bCs/>
          <w:sz w:val="20"/>
          <w:szCs w:val="20"/>
          <w:u w:val="single"/>
          <w:lang w:val="sr-Latn-CS"/>
        </w:rPr>
        <w:t>Brand*</w:t>
      </w:r>
      <w:r w:rsidRPr="00180470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 xml:space="preserve"> предмета набавке уписати у колону (1) опис добра</w:t>
      </w:r>
      <w:r w:rsidRPr="00180470">
        <w:rPr>
          <w:rFonts w:ascii="Times New Roman" w:hAnsi="Times New Roman"/>
          <w:sz w:val="20"/>
          <w:szCs w:val="20"/>
          <w:u w:val="single"/>
          <w:lang w:val="sr-Cyrl-CS"/>
        </w:rPr>
        <w:t xml:space="preserve"> </w:t>
      </w:r>
    </w:p>
    <w:p w:rsidR="00FE31DC" w:rsidRPr="00180470" w:rsidRDefault="00FE31DC" w:rsidP="00FE31DC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0"/>
          <w:szCs w:val="20"/>
        </w:rPr>
      </w:pPr>
      <w:r w:rsidRPr="00180470">
        <w:rPr>
          <w:rFonts w:ascii="Times New Roman" w:hAnsi="Times New Roman"/>
          <w:sz w:val="20"/>
          <w:szCs w:val="20"/>
        </w:rPr>
        <w:t xml:space="preserve">1. </w:t>
      </w:r>
      <w:r w:rsidRPr="00180470">
        <w:rPr>
          <w:rFonts w:ascii="Times New Roman" w:hAnsi="Times New Roman"/>
          <w:spacing w:val="-1"/>
          <w:sz w:val="20"/>
          <w:szCs w:val="20"/>
        </w:rPr>
        <w:t>О</w:t>
      </w:r>
      <w:r w:rsidRPr="00180470">
        <w:rPr>
          <w:rFonts w:ascii="Times New Roman" w:hAnsi="Times New Roman"/>
          <w:spacing w:val="1"/>
          <w:sz w:val="20"/>
          <w:szCs w:val="20"/>
        </w:rPr>
        <w:t>б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pacing w:val="-1"/>
          <w:sz w:val="20"/>
          <w:szCs w:val="20"/>
        </w:rPr>
        <w:t>за</w:t>
      </w:r>
      <w:r w:rsidRPr="00180470">
        <w:rPr>
          <w:rFonts w:ascii="Times New Roman" w:hAnsi="Times New Roman"/>
          <w:sz w:val="20"/>
          <w:szCs w:val="20"/>
        </w:rPr>
        <w:t>ц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-1"/>
          <w:sz w:val="20"/>
          <w:szCs w:val="20"/>
        </w:rPr>
        <w:t>по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-1"/>
          <w:sz w:val="20"/>
          <w:szCs w:val="20"/>
        </w:rPr>
        <w:t>по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pacing w:val="-1"/>
          <w:sz w:val="20"/>
          <w:szCs w:val="20"/>
        </w:rPr>
        <w:t>у</w:t>
      </w:r>
      <w:r w:rsidRPr="00180470">
        <w:rPr>
          <w:rFonts w:ascii="Times New Roman" w:hAnsi="Times New Roman"/>
          <w:spacing w:val="1"/>
          <w:sz w:val="20"/>
          <w:szCs w:val="20"/>
        </w:rPr>
        <w:t>ђ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ч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-1"/>
          <w:sz w:val="20"/>
          <w:szCs w:val="20"/>
        </w:rPr>
        <w:t>м</w:t>
      </w:r>
      <w:r w:rsidRPr="00180470">
        <w:rPr>
          <w:rFonts w:ascii="Times New Roman" w:hAnsi="Times New Roman"/>
          <w:spacing w:val="1"/>
          <w:sz w:val="20"/>
          <w:szCs w:val="20"/>
        </w:rPr>
        <w:t>ор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6"/>
          <w:sz w:val="20"/>
          <w:szCs w:val="20"/>
        </w:rPr>
        <w:t xml:space="preserve"> п</w:t>
      </w:r>
      <w:r w:rsidRPr="00180470">
        <w:rPr>
          <w:rFonts w:ascii="Times New Roman" w:hAnsi="Times New Roman"/>
          <w:sz w:val="20"/>
          <w:szCs w:val="20"/>
        </w:rPr>
        <w:t>опуни,</w:t>
      </w:r>
      <w:r w:rsidRPr="00180470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овери</w:t>
      </w:r>
      <w:r w:rsidRPr="00180470">
        <w:rPr>
          <w:rFonts w:ascii="Times New Roman" w:hAnsi="Times New Roman"/>
          <w:spacing w:val="15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ечатом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4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отпише,</w:t>
      </w:r>
      <w:r w:rsidRPr="00180470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чиме</w:t>
      </w:r>
      <w:r w:rsidRPr="00180470">
        <w:rPr>
          <w:rFonts w:ascii="Times New Roman" w:hAnsi="Times New Roman"/>
          <w:spacing w:val="13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потврђује</w:t>
      </w:r>
      <w:r w:rsidRPr="00180470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27"/>
          <w:sz w:val="20"/>
          <w:szCs w:val="20"/>
          <w:lang w:val="sr-Cyrl-CS"/>
        </w:rPr>
        <w:t xml:space="preserve">    </w:t>
      </w:r>
      <w:r w:rsidRPr="00180470">
        <w:rPr>
          <w:rFonts w:ascii="Times New Roman" w:hAnsi="Times New Roman"/>
          <w:sz w:val="20"/>
          <w:szCs w:val="20"/>
        </w:rPr>
        <w:t>да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т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pacing w:val="1"/>
          <w:sz w:val="20"/>
          <w:szCs w:val="20"/>
        </w:rPr>
        <w:t>ч</w:t>
      </w:r>
      <w:r w:rsidRPr="00180470">
        <w:rPr>
          <w:rFonts w:ascii="Times New Roman" w:hAnsi="Times New Roman"/>
          <w:sz w:val="20"/>
          <w:szCs w:val="20"/>
        </w:rPr>
        <w:t>ни</w:t>
      </w:r>
      <w:r w:rsidRPr="00180470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одаци</w:t>
      </w:r>
      <w:r w:rsidRPr="00180470">
        <w:rPr>
          <w:rFonts w:ascii="Times New Roman" w:hAnsi="Times New Roman"/>
          <w:spacing w:val="20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ко</w:t>
      </w:r>
      <w:r w:rsidRPr="00180470">
        <w:rPr>
          <w:rFonts w:ascii="Times New Roman" w:hAnsi="Times New Roman"/>
          <w:spacing w:val="1"/>
          <w:sz w:val="20"/>
          <w:szCs w:val="20"/>
        </w:rPr>
        <w:t>ј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обр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pacing w:val="1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цу</w:t>
      </w:r>
      <w:r w:rsidRPr="00180470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понуде</w:t>
      </w:r>
      <w:r w:rsidRPr="00180470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180470">
        <w:rPr>
          <w:rFonts w:ascii="Times New Roman" w:hAnsi="Times New Roman"/>
          <w:w w:val="103"/>
          <w:sz w:val="20"/>
          <w:szCs w:val="20"/>
        </w:rPr>
        <w:t>на</w:t>
      </w:r>
      <w:r w:rsidRPr="00180470">
        <w:rPr>
          <w:rFonts w:ascii="Times New Roman" w:hAnsi="Times New Roman"/>
          <w:spacing w:val="4"/>
          <w:w w:val="103"/>
          <w:sz w:val="20"/>
          <w:szCs w:val="20"/>
        </w:rPr>
        <w:t>в</w:t>
      </w:r>
      <w:r w:rsidRPr="00180470">
        <w:rPr>
          <w:rFonts w:ascii="Times New Roman" w:hAnsi="Times New Roman"/>
          <w:spacing w:val="1"/>
          <w:w w:val="103"/>
          <w:sz w:val="20"/>
          <w:szCs w:val="20"/>
        </w:rPr>
        <w:t>е</w:t>
      </w:r>
      <w:r w:rsidRPr="00180470">
        <w:rPr>
          <w:rFonts w:ascii="Times New Roman" w:hAnsi="Times New Roman"/>
          <w:spacing w:val="-1"/>
          <w:w w:val="103"/>
          <w:sz w:val="20"/>
          <w:szCs w:val="20"/>
        </w:rPr>
        <w:t>д</w:t>
      </w:r>
      <w:r w:rsidRPr="00180470">
        <w:rPr>
          <w:rFonts w:ascii="Times New Roman" w:hAnsi="Times New Roman"/>
          <w:w w:val="103"/>
          <w:sz w:val="20"/>
          <w:szCs w:val="20"/>
        </w:rPr>
        <w:t>ен</w:t>
      </w:r>
      <w:r w:rsidRPr="00180470">
        <w:rPr>
          <w:rFonts w:ascii="Times New Roman" w:hAnsi="Times New Roman"/>
          <w:spacing w:val="1"/>
          <w:w w:val="103"/>
          <w:sz w:val="20"/>
          <w:szCs w:val="20"/>
        </w:rPr>
        <w:t>и.</w:t>
      </w:r>
    </w:p>
    <w:p w:rsidR="00FE31DC" w:rsidRPr="00180470" w:rsidRDefault="00FE31DC" w:rsidP="00FE31DC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0"/>
          <w:szCs w:val="20"/>
        </w:rPr>
      </w:pPr>
      <w:r w:rsidRPr="00180470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2.</w:t>
      </w:r>
      <w:r w:rsidRPr="00180470">
        <w:rPr>
          <w:rFonts w:ascii="Times New Roman" w:hAnsi="Times New Roman"/>
          <w:spacing w:val="-39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ab/>
      </w:r>
      <w:r w:rsidRPr="00180470">
        <w:rPr>
          <w:rFonts w:ascii="Times New Roman" w:hAnsi="Times New Roman"/>
          <w:spacing w:val="-1"/>
          <w:sz w:val="20"/>
          <w:szCs w:val="20"/>
        </w:rPr>
        <w:t>О</w:t>
      </w:r>
      <w:r w:rsidRPr="00180470">
        <w:rPr>
          <w:rFonts w:ascii="Times New Roman" w:hAnsi="Times New Roman"/>
          <w:spacing w:val="1"/>
          <w:sz w:val="20"/>
          <w:szCs w:val="20"/>
        </w:rPr>
        <w:t>б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зац по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е и</w:t>
      </w:r>
      <w:r w:rsidRPr="00180470">
        <w:rPr>
          <w:rFonts w:ascii="Times New Roman" w:hAnsi="Times New Roman"/>
          <w:spacing w:val="3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стали об</w:t>
      </w:r>
      <w:r w:rsidRPr="00180470">
        <w:rPr>
          <w:rFonts w:ascii="Times New Roman" w:hAnsi="Times New Roman"/>
          <w:spacing w:val="1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>асци из</w:t>
      </w:r>
      <w:r w:rsidRPr="00180470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к</w:t>
      </w:r>
      <w:r w:rsidRPr="00180470">
        <w:rPr>
          <w:rFonts w:ascii="Times New Roman" w:hAnsi="Times New Roman"/>
          <w:sz w:val="20"/>
          <w:szCs w:val="20"/>
        </w:rPr>
        <w:t>он</w:t>
      </w:r>
      <w:r w:rsidRPr="00180470">
        <w:rPr>
          <w:rFonts w:ascii="Times New Roman" w:hAnsi="Times New Roman"/>
          <w:spacing w:val="1"/>
          <w:sz w:val="20"/>
          <w:szCs w:val="20"/>
        </w:rPr>
        <w:t>ку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 xml:space="preserve">сне </w:t>
      </w:r>
      <w:r w:rsidRPr="00180470">
        <w:rPr>
          <w:rFonts w:ascii="Times New Roman" w:hAnsi="Times New Roman"/>
          <w:spacing w:val="1"/>
          <w:sz w:val="20"/>
          <w:szCs w:val="20"/>
        </w:rPr>
        <w:t>до</w:t>
      </w:r>
      <w:r w:rsidRPr="00180470">
        <w:rPr>
          <w:rFonts w:ascii="Times New Roman" w:hAnsi="Times New Roman"/>
          <w:sz w:val="20"/>
          <w:szCs w:val="20"/>
        </w:rPr>
        <w:t>кум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нтације м</w:t>
      </w:r>
      <w:r w:rsidRPr="00180470">
        <w:rPr>
          <w:rFonts w:ascii="Times New Roman" w:hAnsi="Times New Roman"/>
          <w:spacing w:val="1"/>
          <w:sz w:val="20"/>
          <w:szCs w:val="20"/>
        </w:rPr>
        <w:t>ор</w:t>
      </w:r>
      <w:r w:rsidRPr="00180470">
        <w:rPr>
          <w:rFonts w:ascii="Times New Roman" w:hAnsi="Times New Roman"/>
          <w:spacing w:val="5"/>
          <w:sz w:val="20"/>
          <w:szCs w:val="20"/>
        </w:rPr>
        <w:t>а</w:t>
      </w:r>
      <w:r w:rsidRPr="00180470">
        <w:rPr>
          <w:rFonts w:ascii="Times New Roman" w:hAnsi="Times New Roman"/>
          <w:spacing w:val="1"/>
          <w:sz w:val="20"/>
          <w:szCs w:val="20"/>
        </w:rPr>
        <w:t>ј</w:t>
      </w:r>
      <w:r w:rsidRPr="00180470">
        <w:rPr>
          <w:rFonts w:ascii="Times New Roman" w:hAnsi="Times New Roman"/>
          <w:sz w:val="20"/>
          <w:szCs w:val="20"/>
        </w:rPr>
        <w:t>у бити попуњ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pacing w:val="-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и у</w:t>
      </w:r>
      <w:r w:rsidRPr="00180470">
        <w:rPr>
          <w:rFonts w:ascii="Times New Roman" w:hAnsi="Times New Roman"/>
          <w:spacing w:val="3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потп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z w:val="20"/>
          <w:szCs w:val="20"/>
        </w:rPr>
        <w:t>ности, потписани од</w:t>
      </w:r>
      <w:r w:rsidRPr="00180470">
        <w:rPr>
          <w:rFonts w:ascii="Times New Roman" w:hAnsi="Times New Roman"/>
          <w:spacing w:val="42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стр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не овл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шћеног ли</w:t>
      </w:r>
      <w:r w:rsidRPr="00180470">
        <w:rPr>
          <w:rFonts w:ascii="Times New Roman" w:hAnsi="Times New Roman"/>
          <w:spacing w:val="2"/>
          <w:sz w:val="20"/>
          <w:szCs w:val="20"/>
        </w:rPr>
        <w:t>ц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 xml:space="preserve">понуђача </w:t>
      </w:r>
      <w:r w:rsidRPr="00180470">
        <w:rPr>
          <w:rFonts w:ascii="Times New Roman" w:hAnsi="Times New Roman"/>
          <w:w w:val="103"/>
          <w:sz w:val="20"/>
          <w:szCs w:val="20"/>
        </w:rPr>
        <w:t xml:space="preserve">и </w:t>
      </w:r>
      <w:r w:rsidRPr="00180470">
        <w:rPr>
          <w:rFonts w:ascii="Times New Roman" w:hAnsi="Times New Roman"/>
          <w:sz w:val="20"/>
          <w:szCs w:val="20"/>
        </w:rPr>
        <w:t>овер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ни</w:t>
      </w:r>
      <w:r w:rsidRPr="00180470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пе</w:t>
      </w:r>
      <w:r w:rsidRPr="00180470">
        <w:rPr>
          <w:rFonts w:ascii="Times New Roman" w:hAnsi="Times New Roman"/>
          <w:spacing w:val="1"/>
          <w:sz w:val="20"/>
          <w:szCs w:val="20"/>
        </w:rPr>
        <w:t>ча</w:t>
      </w:r>
      <w:r w:rsidRPr="00180470">
        <w:rPr>
          <w:rFonts w:ascii="Times New Roman" w:hAnsi="Times New Roman"/>
          <w:sz w:val="20"/>
          <w:szCs w:val="20"/>
        </w:rPr>
        <w:t xml:space="preserve">том. 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z w:val="20"/>
          <w:szCs w:val="20"/>
        </w:rPr>
        <w:t>коли</w:t>
      </w:r>
      <w:r w:rsidRPr="00180470">
        <w:rPr>
          <w:rFonts w:ascii="Times New Roman" w:hAnsi="Times New Roman"/>
          <w:spacing w:val="1"/>
          <w:sz w:val="20"/>
          <w:szCs w:val="20"/>
        </w:rPr>
        <w:t>к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н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об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>ас</w:t>
      </w:r>
      <w:r w:rsidRPr="00180470">
        <w:rPr>
          <w:rFonts w:ascii="Times New Roman" w:hAnsi="Times New Roman"/>
          <w:spacing w:val="1"/>
          <w:sz w:val="20"/>
          <w:szCs w:val="20"/>
        </w:rPr>
        <w:t>ц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</w:t>
      </w:r>
      <w:r w:rsidRPr="00180470">
        <w:rPr>
          <w:rFonts w:ascii="Times New Roman" w:hAnsi="Times New Roman"/>
          <w:spacing w:val="2"/>
          <w:sz w:val="20"/>
          <w:szCs w:val="20"/>
        </w:rPr>
        <w:t>т</w:t>
      </w:r>
      <w:r w:rsidRPr="00180470">
        <w:rPr>
          <w:rFonts w:ascii="Times New Roman" w:hAnsi="Times New Roman"/>
          <w:sz w:val="20"/>
          <w:szCs w:val="20"/>
        </w:rPr>
        <w:t xml:space="preserve">писани 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д</w:t>
      </w:r>
      <w:r w:rsidRPr="00180470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с</w:t>
      </w:r>
      <w:r w:rsidRPr="00180470">
        <w:rPr>
          <w:rFonts w:ascii="Times New Roman" w:hAnsi="Times New Roman"/>
          <w:spacing w:val="1"/>
          <w:sz w:val="20"/>
          <w:szCs w:val="20"/>
        </w:rPr>
        <w:t>т</w:t>
      </w:r>
      <w:r w:rsidRPr="00180470">
        <w:rPr>
          <w:rFonts w:ascii="Times New Roman" w:hAnsi="Times New Roman"/>
          <w:sz w:val="20"/>
          <w:szCs w:val="20"/>
        </w:rPr>
        <w:t>ра</w:t>
      </w:r>
      <w:r w:rsidRPr="00180470">
        <w:rPr>
          <w:rFonts w:ascii="Times New Roman" w:hAnsi="Times New Roman"/>
          <w:spacing w:val="6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36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ли</w:t>
      </w:r>
      <w:r w:rsidRPr="00180470">
        <w:rPr>
          <w:rFonts w:ascii="Times New Roman" w:hAnsi="Times New Roman"/>
          <w:spacing w:val="2"/>
          <w:sz w:val="20"/>
          <w:szCs w:val="20"/>
        </w:rPr>
        <w:t>ц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ко</w:t>
      </w:r>
      <w:r w:rsidRPr="00180470">
        <w:rPr>
          <w:rFonts w:ascii="Times New Roman" w:hAnsi="Times New Roman"/>
          <w:spacing w:val="1"/>
          <w:sz w:val="20"/>
          <w:szCs w:val="20"/>
        </w:rPr>
        <w:t>ј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32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није</w:t>
      </w:r>
      <w:r w:rsidRPr="00180470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упи</w:t>
      </w:r>
      <w:r w:rsidRPr="00180470">
        <w:rPr>
          <w:rFonts w:ascii="Times New Roman" w:hAnsi="Times New Roman"/>
          <w:spacing w:val="1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у</w:t>
      </w:r>
      <w:r w:rsidRPr="00180470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гист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р</w:t>
      </w:r>
      <w:r w:rsidRPr="00180470">
        <w:rPr>
          <w:rFonts w:ascii="Times New Roman" w:hAnsi="Times New Roman"/>
          <w:spacing w:val="41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као</w:t>
      </w:r>
      <w:r w:rsidRPr="00180470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лице</w:t>
      </w:r>
      <w:r w:rsidRPr="00180470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pacing w:val="-1"/>
          <w:sz w:val="20"/>
          <w:szCs w:val="20"/>
        </w:rPr>
        <w:t>в</w:t>
      </w:r>
      <w:r w:rsidRPr="00180470">
        <w:rPr>
          <w:rFonts w:ascii="Times New Roman" w:hAnsi="Times New Roman"/>
          <w:sz w:val="20"/>
          <w:szCs w:val="20"/>
        </w:rPr>
        <w:t>л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ш</w:t>
      </w:r>
      <w:r w:rsidRPr="00180470">
        <w:rPr>
          <w:rFonts w:ascii="Times New Roman" w:hAnsi="Times New Roman"/>
          <w:spacing w:val="1"/>
          <w:sz w:val="20"/>
          <w:szCs w:val="20"/>
        </w:rPr>
        <w:t>ћ</w:t>
      </w:r>
      <w:r w:rsidRPr="00180470">
        <w:rPr>
          <w:rFonts w:ascii="Times New Roman" w:hAnsi="Times New Roman"/>
          <w:spacing w:val="-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 xml:space="preserve">но </w:t>
      </w:r>
      <w:r w:rsidRPr="00180470">
        <w:rPr>
          <w:rFonts w:ascii="Times New Roman" w:hAnsi="Times New Roman"/>
          <w:spacing w:val="1"/>
          <w:sz w:val="20"/>
          <w:szCs w:val="20"/>
        </w:rPr>
        <w:t>з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з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pacing w:val="2"/>
          <w:sz w:val="20"/>
          <w:szCs w:val="20"/>
        </w:rPr>
        <w:t>с</w:t>
      </w:r>
      <w:r w:rsidRPr="00180470">
        <w:rPr>
          <w:rFonts w:ascii="Times New Roman" w:hAnsi="Times New Roman"/>
          <w:sz w:val="20"/>
          <w:szCs w:val="20"/>
        </w:rPr>
        <w:t>т</w:t>
      </w:r>
      <w:r w:rsidRPr="00180470">
        <w:rPr>
          <w:rFonts w:ascii="Times New Roman" w:hAnsi="Times New Roman"/>
          <w:spacing w:val="6"/>
          <w:sz w:val="20"/>
          <w:szCs w:val="20"/>
        </w:rPr>
        <w:t>у</w:t>
      </w:r>
      <w:r w:rsidRPr="00180470">
        <w:rPr>
          <w:rFonts w:ascii="Times New Roman" w:hAnsi="Times New Roman"/>
          <w:sz w:val="20"/>
          <w:szCs w:val="20"/>
        </w:rPr>
        <w:t>пање, по</w:t>
      </w:r>
      <w:r w:rsidRPr="00180470">
        <w:rPr>
          <w:rFonts w:ascii="Times New Roman" w:hAnsi="Times New Roman"/>
          <w:spacing w:val="1"/>
          <w:sz w:val="20"/>
          <w:szCs w:val="20"/>
        </w:rPr>
        <w:t>т</w:t>
      </w:r>
      <w:r w:rsidRPr="00180470">
        <w:rPr>
          <w:rFonts w:ascii="Times New Roman" w:hAnsi="Times New Roman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бно</w:t>
      </w:r>
      <w:r w:rsidRPr="00180470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3"/>
          <w:sz w:val="20"/>
          <w:szCs w:val="20"/>
        </w:rPr>
        <w:t>ј</w:t>
      </w:r>
      <w:r w:rsidRPr="00180470">
        <w:rPr>
          <w:rFonts w:ascii="Times New Roman" w:hAnsi="Times New Roman"/>
          <w:spacing w:val="-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,</w:t>
      </w:r>
      <w:r w:rsidRPr="00180470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180470">
        <w:rPr>
          <w:rFonts w:ascii="Times New Roman" w:hAnsi="Times New Roman"/>
          <w:w w:val="103"/>
          <w:sz w:val="20"/>
          <w:szCs w:val="20"/>
        </w:rPr>
        <w:t xml:space="preserve">уз </w:t>
      </w:r>
      <w:r w:rsidRPr="00180470">
        <w:rPr>
          <w:rFonts w:ascii="Times New Roman" w:hAnsi="Times New Roman"/>
          <w:sz w:val="20"/>
          <w:szCs w:val="20"/>
        </w:rPr>
        <w:t>понуду,</w:t>
      </w:r>
      <w:r w:rsidRPr="00180470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доставити</w:t>
      </w:r>
      <w:r w:rsidRPr="00180470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-1"/>
          <w:sz w:val="20"/>
          <w:szCs w:val="20"/>
        </w:rPr>
        <w:t>в</w:t>
      </w:r>
      <w:r w:rsidRPr="00180470">
        <w:rPr>
          <w:rFonts w:ascii="Times New Roman" w:hAnsi="Times New Roman"/>
          <w:sz w:val="20"/>
          <w:szCs w:val="20"/>
        </w:rPr>
        <w:t>лаш</w:t>
      </w:r>
      <w:r w:rsidRPr="00180470">
        <w:rPr>
          <w:rFonts w:ascii="Times New Roman" w:hAnsi="Times New Roman"/>
          <w:spacing w:val="2"/>
          <w:sz w:val="20"/>
          <w:szCs w:val="20"/>
        </w:rPr>
        <w:t>ћ</w:t>
      </w:r>
      <w:r w:rsidRPr="00180470">
        <w:rPr>
          <w:rFonts w:ascii="Times New Roman" w:hAnsi="Times New Roman"/>
          <w:spacing w:val="-1"/>
          <w:sz w:val="20"/>
          <w:szCs w:val="20"/>
        </w:rPr>
        <w:t>е</w:t>
      </w:r>
      <w:r w:rsidRPr="00180470">
        <w:rPr>
          <w:rFonts w:ascii="Times New Roman" w:hAnsi="Times New Roman"/>
          <w:sz w:val="20"/>
          <w:szCs w:val="20"/>
        </w:rPr>
        <w:t>ње</w:t>
      </w:r>
      <w:r w:rsidRPr="00180470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за</w:t>
      </w:r>
      <w:r w:rsidRPr="00180470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потп</w:t>
      </w:r>
      <w:r w:rsidRPr="00180470">
        <w:rPr>
          <w:rFonts w:ascii="Times New Roman" w:hAnsi="Times New Roman"/>
          <w:spacing w:val="1"/>
          <w:sz w:val="20"/>
          <w:szCs w:val="20"/>
        </w:rPr>
        <w:t>и</w:t>
      </w:r>
      <w:r w:rsidRPr="00180470">
        <w:rPr>
          <w:rFonts w:ascii="Times New Roman" w:hAnsi="Times New Roman"/>
          <w:sz w:val="20"/>
          <w:szCs w:val="20"/>
        </w:rPr>
        <w:t>сивање</w:t>
      </w:r>
      <w:r w:rsidRPr="0018047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за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то</w:t>
      </w:r>
      <w:r w:rsidRPr="00180470">
        <w:rPr>
          <w:rFonts w:ascii="Times New Roman" w:hAnsi="Times New Roman"/>
          <w:spacing w:val="6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лице,</w:t>
      </w:r>
      <w:r w:rsidRPr="00180470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2"/>
          <w:sz w:val="20"/>
          <w:szCs w:val="20"/>
        </w:rPr>
        <w:t>з</w:t>
      </w:r>
      <w:r w:rsidRPr="00180470">
        <w:rPr>
          <w:rFonts w:ascii="Times New Roman" w:hAnsi="Times New Roman"/>
          <w:spacing w:val="-1"/>
          <w:sz w:val="20"/>
          <w:szCs w:val="20"/>
        </w:rPr>
        <w:t>да</w:t>
      </w:r>
      <w:r w:rsidRPr="00180470">
        <w:rPr>
          <w:rFonts w:ascii="Times New Roman" w:hAnsi="Times New Roman"/>
          <w:spacing w:val="2"/>
          <w:sz w:val="20"/>
          <w:szCs w:val="20"/>
        </w:rPr>
        <w:t>т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19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2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д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ст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не</w:t>
      </w:r>
      <w:r w:rsidRPr="00180470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овлашћеног</w:t>
      </w:r>
      <w:r w:rsidRPr="00180470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лица</w:t>
      </w:r>
      <w:r w:rsidRPr="00180470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180470">
        <w:rPr>
          <w:rFonts w:ascii="Times New Roman" w:hAnsi="Times New Roman"/>
          <w:w w:val="103"/>
          <w:sz w:val="20"/>
          <w:szCs w:val="20"/>
        </w:rPr>
        <w:t>онуђача.</w:t>
      </w:r>
    </w:p>
    <w:p w:rsidR="00FE31DC" w:rsidRPr="00FB3FB4" w:rsidRDefault="00FE31DC" w:rsidP="00FB3FB4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4"/>
          <w:szCs w:val="24"/>
        </w:rPr>
      </w:pPr>
      <w:r w:rsidRPr="00180470">
        <w:rPr>
          <w:rFonts w:ascii="Times New Roman" w:hAnsi="Times New Roman"/>
          <w:sz w:val="20"/>
          <w:szCs w:val="20"/>
        </w:rPr>
        <w:t>3. Уколико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уђ</w:t>
      </w:r>
      <w:r w:rsidRPr="00180470">
        <w:rPr>
          <w:rFonts w:ascii="Times New Roman" w:hAnsi="Times New Roman"/>
          <w:spacing w:val="-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ч</w:t>
      </w:r>
      <w:r w:rsidRPr="00180470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н</w:t>
      </w:r>
      <w:r w:rsidRPr="00180470">
        <w:rPr>
          <w:rFonts w:ascii="Times New Roman" w:hAnsi="Times New Roman"/>
          <w:sz w:val="20"/>
          <w:szCs w:val="20"/>
        </w:rPr>
        <w:t>аступа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са</w:t>
      </w:r>
      <w:r w:rsidRPr="0018047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г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>уп</w:t>
      </w:r>
      <w:r w:rsidRPr="00180470">
        <w:rPr>
          <w:rFonts w:ascii="Times New Roman" w:hAnsi="Times New Roman"/>
          <w:spacing w:val="2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м</w:t>
      </w:r>
      <w:r w:rsidRPr="00180470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пон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ђ</w:t>
      </w:r>
      <w:r w:rsidRPr="00180470">
        <w:rPr>
          <w:rFonts w:ascii="Times New Roman" w:hAnsi="Times New Roman"/>
          <w:sz w:val="20"/>
          <w:szCs w:val="20"/>
        </w:rPr>
        <w:t>ач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z w:val="20"/>
          <w:szCs w:val="20"/>
        </w:rPr>
        <w:t>,</w:t>
      </w:r>
      <w:r w:rsidRPr="00180470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бразац</w:t>
      </w:r>
      <w:r w:rsidRPr="00180470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</w:t>
      </w:r>
      <w:r w:rsidRPr="00180470">
        <w:rPr>
          <w:rFonts w:ascii="Times New Roman" w:hAnsi="Times New Roman"/>
          <w:spacing w:val="-1"/>
          <w:sz w:val="20"/>
          <w:szCs w:val="20"/>
        </w:rPr>
        <w:t>н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поп</w:t>
      </w:r>
      <w:r w:rsidRPr="00180470">
        <w:rPr>
          <w:rFonts w:ascii="Times New Roman" w:hAnsi="Times New Roman"/>
          <w:spacing w:val="7"/>
          <w:sz w:val="20"/>
          <w:szCs w:val="20"/>
        </w:rPr>
        <w:t>у</w:t>
      </w:r>
      <w:r w:rsidRPr="00180470">
        <w:rPr>
          <w:rFonts w:ascii="Times New Roman" w:hAnsi="Times New Roman"/>
          <w:sz w:val="20"/>
          <w:szCs w:val="20"/>
        </w:rPr>
        <w:t>њава,</w:t>
      </w:r>
      <w:r w:rsidRPr="00180470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30"/>
          <w:sz w:val="20"/>
          <w:szCs w:val="20"/>
          <w:lang w:val="sr-Cyrl-CS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1"/>
          <w:sz w:val="20"/>
          <w:szCs w:val="20"/>
        </w:rPr>
        <w:t>тп</w:t>
      </w:r>
      <w:r w:rsidRPr="00180470">
        <w:rPr>
          <w:rFonts w:ascii="Times New Roman" w:hAnsi="Times New Roman"/>
          <w:sz w:val="20"/>
          <w:szCs w:val="20"/>
        </w:rPr>
        <w:t>исује</w:t>
      </w:r>
      <w:r w:rsidRPr="00180470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26"/>
          <w:sz w:val="20"/>
          <w:szCs w:val="20"/>
          <w:lang w:val="sr-Cyrl-CS"/>
        </w:rPr>
        <w:t xml:space="preserve">     </w:t>
      </w:r>
      <w:r w:rsidRPr="00180470">
        <w:rPr>
          <w:rFonts w:ascii="Times New Roman" w:hAnsi="Times New Roman"/>
          <w:sz w:val="20"/>
          <w:szCs w:val="20"/>
        </w:rPr>
        <w:t>и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</w:t>
      </w:r>
      <w:r w:rsidRPr="00180470">
        <w:rPr>
          <w:rFonts w:ascii="Times New Roman" w:hAnsi="Times New Roman"/>
          <w:spacing w:val="1"/>
          <w:sz w:val="20"/>
          <w:szCs w:val="20"/>
        </w:rPr>
        <w:t>в</w:t>
      </w:r>
      <w:r w:rsidRPr="00180470">
        <w:rPr>
          <w:rFonts w:ascii="Times New Roman" w:hAnsi="Times New Roman"/>
          <w:sz w:val="20"/>
          <w:szCs w:val="20"/>
        </w:rPr>
        <w:t>ер</w:t>
      </w:r>
      <w:r w:rsidRPr="00180470">
        <w:rPr>
          <w:rFonts w:ascii="Times New Roman" w:hAnsi="Times New Roman"/>
          <w:spacing w:val="1"/>
          <w:sz w:val="20"/>
          <w:szCs w:val="20"/>
        </w:rPr>
        <w:t>а</w:t>
      </w:r>
      <w:r w:rsidRPr="00180470">
        <w:rPr>
          <w:rFonts w:ascii="Times New Roman" w:hAnsi="Times New Roman"/>
          <w:spacing w:val="-1"/>
          <w:sz w:val="20"/>
          <w:szCs w:val="20"/>
        </w:rPr>
        <w:t>в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1"/>
          <w:sz w:val="20"/>
          <w:szCs w:val="20"/>
        </w:rPr>
        <w:t>ч</w:t>
      </w:r>
      <w:r w:rsidRPr="00180470">
        <w:rPr>
          <w:rFonts w:ascii="Times New Roman" w:hAnsi="Times New Roman"/>
          <w:sz w:val="20"/>
          <w:szCs w:val="20"/>
        </w:rPr>
        <w:t>ат</w:t>
      </w:r>
      <w:r w:rsidRPr="00180470">
        <w:rPr>
          <w:rFonts w:ascii="Times New Roman" w:hAnsi="Times New Roman"/>
          <w:spacing w:val="1"/>
          <w:sz w:val="20"/>
          <w:szCs w:val="20"/>
        </w:rPr>
        <w:t>о</w:t>
      </w:r>
      <w:r w:rsidRPr="00180470">
        <w:rPr>
          <w:rFonts w:ascii="Times New Roman" w:hAnsi="Times New Roman"/>
          <w:sz w:val="20"/>
          <w:szCs w:val="20"/>
        </w:rPr>
        <w:t>м</w:t>
      </w:r>
      <w:r w:rsidRPr="00180470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с</w:t>
      </w:r>
      <w:r w:rsidRPr="00180470">
        <w:rPr>
          <w:rFonts w:ascii="Times New Roman" w:hAnsi="Times New Roman"/>
          <w:spacing w:val="1"/>
          <w:sz w:val="20"/>
          <w:szCs w:val="20"/>
        </w:rPr>
        <w:t>в</w:t>
      </w:r>
      <w:r w:rsidRPr="00180470">
        <w:rPr>
          <w:rFonts w:ascii="Times New Roman" w:hAnsi="Times New Roman"/>
          <w:sz w:val="20"/>
          <w:szCs w:val="20"/>
        </w:rPr>
        <w:t>аки</w:t>
      </w:r>
      <w:r w:rsidRPr="00180470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по</w:t>
      </w:r>
      <w:r w:rsidRPr="00180470">
        <w:rPr>
          <w:rFonts w:ascii="Times New Roman" w:hAnsi="Times New Roman"/>
          <w:sz w:val="20"/>
          <w:szCs w:val="20"/>
        </w:rPr>
        <w:t>н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pacing w:val="-1"/>
          <w:sz w:val="20"/>
          <w:szCs w:val="20"/>
        </w:rPr>
        <w:t>ђа</w:t>
      </w:r>
      <w:r w:rsidRPr="00180470">
        <w:rPr>
          <w:rFonts w:ascii="Times New Roman" w:hAnsi="Times New Roman"/>
          <w:sz w:val="20"/>
          <w:szCs w:val="20"/>
        </w:rPr>
        <w:t>ч</w:t>
      </w:r>
      <w:r w:rsidRPr="00180470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из</w:t>
      </w:r>
      <w:r w:rsidRPr="0018047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г</w:t>
      </w:r>
      <w:r w:rsidRPr="00180470">
        <w:rPr>
          <w:rFonts w:ascii="Times New Roman" w:hAnsi="Times New Roman"/>
          <w:spacing w:val="1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>упе</w:t>
      </w:r>
      <w:r w:rsidRPr="00180470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z w:val="20"/>
          <w:szCs w:val="20"/>
        </w:rPr>
        <w:t>он</w:t>
      </w:r>
      <w:r w:rsidRPr="00180470">
        <w:rPr>
          <w:rFonts w:ascii="Times New Roman" w:hAnsi="Times New Roman"/>
          <w:spacing w:val="1"/>
          <w:sz w:val="20"/>
          <w:szCs w:val="20"/>
        </w:rPr>
        <w:t>у</w:t>
      </w:r>
      <w:r w:rsidRPr="00180470">
        <w:rPr>
          <w:rFonts w:ascii="Times New Roman" w:hAnsi="Times New Roman"/>
          <w:spacing w:val="6"/>
          <w:sz w:val="20"/>
          <w:szCs w:val="20"/>
        </w:rPr>
        <w:t>ђ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1"/>
          <w:sz w:val="20"/>
          <w:szCs w:val="20"/>
        </w:rPr>
        <w:t>ч</w:t>
      </w:r>
      <w:r w:rsidRPr="00180470">
        <w:rPr>
          <w:rFonts w:ascii="Times New Roman" w:hAnsi="Times New Roman"/>
          <w:sz w:val="20"/>
          <w:szCs w:val="20"/>
        </w:rPr>
        <w:t>а</w:t>
      </w:r>
      <w:r w:rsidRPr="00180470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или</w:t>
      </w:r>
      <w:r w:rsidRPr="00180470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180470">
        <w:rPr>
          <w:rFonts w:ascii="Times New Roman" w:hAnsi="Times New Roman"/>
          <w:w w:val="103"/>
          <w:sz w:val="20"/>
          <w:szCs w:val="20"/>
        </w:rPr>
        <w:t>овл</w:t>
      </w:r>
      <w:r w:rsidRPr="00180470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180470">
        <w:rPr>
          <w:rFonts w:ascii="Times New Roman" w:hAnsi="Times New Roman"/>
          <w:w w:val="103"/>
          <w:sz w:val="20"/>
          <w:szCs w:val="20"/>
        </w:rPr>
        <w:t>шћени</w:t>
      </w:r>
      <w:r w:rsidR="00FB3FB4" w:rsidRPr="00180470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п</w:t>
      </w:r>
      <w:r w:rsidRPr="00180470">
        <w:rPr>
          <w:rFonts w:ascii="Times New Roman" w:hAnsi="Times New Roman"/>
          <w:spacing w:val="-1"/>
          <w:sz w:val="20"/>
          <w:szCs w:val="20"/>
        </w:rPr>
        <w:t>р</w:t>
      </w:r>
      <w:r w:rsidRPr="00180470">
        <w:rPr>
          <w:rFonts w:ascii="Times New Roman" w:hAnsi="Times New Roman"/>
          <w:spacing w:val="1"/>
          <w:sz w:val="20"/>
          <w:szCs w:val="20"/>
        </w:rPr>
        <w:t>е</w:t>
      </w:r>
      <w:r w:rsidRPr="00180470">
        <w:rPr>
          <w:rFonts w:ascii="Times New Roman" w:hAnsi="Times New Roman"/>
          <w:spacing w:val="-1"/>
          <w:sz w:val="20"/>
          <w:szCs w:val="20"/>
        </w:rPr>
        <w:t>д</w:t>
      </w:r>
      <w:r w:rsidRPr="00180470">
        <w:rPr>
          <w:rFonts w:ascii="Times New Roman" w:hAnsi="Times New Roman"/>
          <w:sz w:val="20"/>
          <w:szCs w:val="20"/>
        </w:rPr>
        <w:t>ставник</w:t>
      </w:r>
      <w:r w:rsidRPr="00180470">
        <w:rPr>
          <w:rFonts w:ascii="Times New Roman" w:hAnsi="Times New Roman"/>
          <w:spacing w:val="34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групе</w:t>
      </w:r>
      <w:r w:rsidRPr="00180470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по</w:t>
      </w:r>
      <w:r w:rsidRPr="00180470">
        <w:rPr>
          <w:rFonts w:ascii="Times New Roman" w:hAnsi="Times New Roman"/>
          <w:sz w:val="20"/>
          <w:szCs w:val="20"/>
        </w:rPr>
        <w:t>нуђача,</w:t>
      </w:r>
      <w:r w:rsidRPr="00180470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уз</w:t>
      </w:r>
      <w:r w:rsidRPr="00180470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180470">
        <w:rPr>
          <w:rFonts w:ascii="Times New Roman" w:hAnsi="Times New Roman"/>
          <w:spacing w:val="1"/>
          <w:sz w:val="20"/>
          <w:szCs w:val="20"/>
        </w:rPr>
        <w:t>п</w:t>
      </w:r>
      <w:r w:rsidRPr="00180470">
        <w:rPr>
          <w:rFonts w:ascii="Times New Roman" w:hAnsi="Times New Roman"/>
          <w:spacing w:val="3"/>
          <w:sz w:val="20"/>
          <w:szCs w:val="20"/>
        </w:rPr>
        <w:t>р</w:t>
      </w:r>
      <w:r w:rsidRPr="00180470">
        <w:rPr>
          <w:rFonts w:ascii="Times New Roman" w:hAnsi="Times New Roman"/>
          <w:sz w:val="20"/>
          <w:szCs w:val="20"/>
        </w:rPr>
        <w:t>ило</w:t>
      </w:r>
      <w:r w:rsidRPr="00180470">
        <w:rPr>
          <w:rFonts w:ascii="Times New Roman" w:hAnsi="Times New Roman"/>
          <w:spacing w:val="1"/>
          <w:sz w:val="20"/>
          <w:szCs w:val="20"/>
        </w:rPr>
        <w:t>ж</w:t>
      </w:r>
      <w:r w:rsidRPr="00180470">
        <w:rPr>
          <w:rFonts w:ascii="Times New Roman" w:hAnsi="Times New Roman"/>
          <w:sz w:val="20"/>
          <w:szCs w:val="20"/>
        </w:rPr>
        <w:t>ено</w:t>
      </w:r>
      <w:r w:rsidRPr="00180470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180470">
        <w:rPr>
          <w:rFonts w:ascii="Times New Roman" w:hAnsi="Times New Roman"/>
          <w:sz w:val="20"/>
          <w:szCs w:val="20"/>
        </w:rPr>
        <w:t>овлаш</w:t>
      </w:r>
      <w:r w:rsidRPr="00180470">
        <w:rPr>
          <w:rFonts w:ascii="Times New Roman" w:hAnsi="Times New Roman"/>
          <w:spacing w:val="1"/>
          <w:sz w:val="20"/>
          <w:szCs w:val="20"/>
        </w:rPr>
        <w:t>ћ</w:t>
      </w:r>
      <w:r w:rsidRPr="00180470">
        <w:rPr>
          <w:rFonts w:ascii="Times New Roman" w:hAnsi="Times New Roman"/>
          <w:sz w:val="20"/>
          <w:szCs w:val="20"/>
        </w:rPr>
        <w:t>е</w:t>
      </w:r>
      <w:r w:rsidRPr="00180470">
        <w:rPr>
          <w:rFonts w:ascii="Times New Roman" w:hAnsi="Times New Roman"/>
          <w:spacing w:val="1"/>
          <w:sz w:val="20"/>
          <w:szCs w:val="20"/>
        </w:rPr>
        <w:t>њ</w:t>
      </w:r>
      <w:r w:rsidRPr="00180470">
        <w:rPr>
          <w:rFonts w:ascii="Times New Roman" w:hAnsi="Times New Roman"/>
          <w:sz w:val="20"/>
          <w:szCs w:val="20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F1037F" w:rsidRPr="00915145" w:rsidRDefault="00F1037F" w:rsidP="00F1037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4</w:t>
      </w:r>
    </w:p>
    <w:p w:rsidR="00F1037F" w:rsidRPr="00F729A5" w:rsidRDefault="00F1037F" w:rsidP="00F1037F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1037F" w:rsidRPr="00CC26DD" w:rsidRDefault="00F1037F" w:rsidP="00F1037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 Партију број 4.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p w:rsidR="00A83499" w:rsidRDefault="00A83499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F1037F" w:rsidRPr="0043378B" w:rsidTr="00A83499">
        <w:tc>
          <w:tcPr>
            <w:tcW w:w="80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F1037F" w:rsidRPr="0043378B" w:rsidTr="00A83499">
        <w:tc>
          <w:tcPr>
            <w:tcW w:w="80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F1037F" w:rsidRPr="0043378B" w:rsidTr="00A83499">
        <w:tc>
          <w:tcPr>
            <w:tcW w:w="80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F1037F" w:rsidRPr="00AD758C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F1037F" w:rsidRPr="001E7548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</w:rPr>
              <w:t>PC Notebook рачунар 1</w:t>
            </w:r>
          </w:p>
        </w:tc>
        <w:tc>
          <w:tcPr>
            <w:tcW w:w="1434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F1037F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7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AD758C" w:rsidRPr="0043378B" w:rsidTr="00A83499">
        <w:tc>
          <w:tcPr>
            <w:tcW w:w="806" w:type="dxa"/>
          </w:tcPr>
          <w:p w:rsidR="00AD758C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835" w:type="dxa"/>
          </w:tcPr>
          <w:p w:rsidR="008553D8" w:rsidRPr="00AD758C" w:rsidRDefault="008553D8" w:rsidP="008553D8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AD758C" w:rsidRPr="008553D8" w:rsidRDefault="008553D8" w:rsidP="008553D8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PC Notebook рачунар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434" w:type="dxa"/>
          </w:tcPr>
          <w:p w:rsidR="00AD758C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AD758C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AD758C" w:rsidRDefault="008553D8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76" w:type="dxa"/>
          </w:tcPr>
          <w:p w:rsidR="00AD758C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AD758C" w:rsidRPr="0043378B" w:rsidRDefault="00AD758C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F1037F" w:rsidRPr="0043378B" w:rsidTr="00A83499">
        <w:tc>
          <w:tcPr>
            <w:tcW w:w="6888" w:type="dxa"/>
            <w:gridSpan w:val="5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F1037F" w:rsidRPr="0043378B" w:rsidRDefault="00F1037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F1037F" w:rsidRPr="00AF12E4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204DE" w:rsidRDefault="00C204DE" w:rsidP="00C204DE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F1037F" w:rsidRDefault="00F1037F" w:rsidP="00F1037F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E65D40" w:rsidRPr="00E65D40">
        <w:rPr>
          <w:rFonts w:ascii="Times New Roman" w:hAnsi="Times New Roman"/>
          <w:bCs/>
          <w:sz w:val="24"/>
          <w:szCs w:val="24"/>
        </w:rPr>
        <w:t>PC Notebook</w:t>
      </w:r>
      <w:r w:rsidR="000F1792">
        <w:rPr>
          <w:rFonts w:ascii="Times New Roman" w:hAnsi="Times New Roman"/>
          <w:w w:val="103"/>
          <w:sz w:val="24"/>
          <w:szCs w:val="24"/>
          <w:lang w:val="sr-Cyrl-CS"/>
        </w:rPr>
        <w:t xml:space="preserve"> рачунари ______година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( 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3( три)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1037F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 xml:space="preserve"> 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Напомене: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F1037F" w:rsidRPr="00864C8D" w:rsidRDefault="00F1037F" w:rsidP="00F1037F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-- * 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>Модел/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Latn-CS"/>
        </w:rPr>
        <w:t>Brand*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 xml:space="preserve"> предмета набавке уписати у колону (1) опис добра</w:t>
      </w: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 </w:t>
      </w:r>
    </w:p>
    <w:p w:rsidR="00F1037F" w:rsidRPr="00F729A5" w:rsidRDefault="00F1037F" w:rsidP="00F1037F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п</w:t>
      </w:r>
      <w:r w:rsidRPr="00F729A5">
        <w:rPr>
          <w:rFonts w:ascii="Times New Roman" w:hAnsi="Times New Roman"/>
          <w:sz w:val="24"/>
          <w:szCs w:val="24"/>
        </w:rPr>
        <w:t>опуни,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отпише,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чиме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потврђује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 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одаци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4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и.</w:t>
      </w:r>
    </w:p>
    <w:p w:rsidR="00F1037F" w:rsidRPr="00F729A5" w:rsidRDefault="00F1037F" w:rsidP="00F1037F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-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нтације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pacing w:val="5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шћеног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и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том.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гист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пање,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бно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уз </w:t>
      </w:r>
      <w:r w:rsidRPr="00F729A5">
        <w:rPr>
          <w:rFonts w:ascii="Times New Roman" w:hAnsi="Times New Roman"/>
          <w:sz w:val="24"/>
          <w:szCs w:val="24"/>
        </w:rPr>
        <w:t>понуду,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сивање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овлашћеног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онуђача.</w:t>
      </w:r>
    </w:p>
    <w:p w:rsidR="00F1037F" w:rsidRPr="00FB3FB4" w:rsidRDefault="00F1037F" w:rsidP="00F1037F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аступа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њава,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тп</w:t>
      </w:r>
      <w:r w:rsidRPr="00F729A5">
        <w:rPr>
          <w:rFonts w:ascii="Times New Roman" w:hAnsi="Times New Roman"/>
          <w:sz w:val="24"/>
          <w:szCs w:val="24"/>
        </w:rPr>
        <w:t>исује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26"/>
          <w:sz w:val="24"/>
          <w:szCs w:val="24"/>
          <w:lang w:val="sr-Cyrl-CS"/>
        </w:rPr>
        <w:t xml:space="preserve">    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шћени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ставник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нуђача,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F1037F" w:rsidRDefault="00F1037F" w:rsidP="00F1037F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F1037F" w:rsidRDefault="00F1037F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B97DD2" w:rsidRDefault="00B97DD2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732186" w:rsidRDefault="00732186" w:rsidP="00B97D43">
      <w:pPr>
        <w:widowControl w:val="0"/>
        <w:autoSpaceDE w:val="0"/>
        <w:autoSpaceDN w:val="0"/>
        <w:adjustRightInd w:val="0"/>
        <w:spacing w:before="74" w:after="0" w:line="240" w:lineRule="auto"/>
        <w:ind w:right="346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874702" w:rsidRPr="00915145" w:rsidRDefault="00874702" w:rsidP="00874702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5</w:t>
      </w:r>
    </w:p>
    <w:p w:rsidR="00874702" w:rsidRPr="00F729A5" w:rsidRDefault="00874702" w:rsidP="00874702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74702" w:rsidRPr="00CC26DD" w:rsidRDefault="00874702" w:rsidP="00874702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за Партију број 5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874702" w:rsidRDefault="00874702" w:rsidP="00B97D43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74702" w:rsidRDefault="00874702" w:rsidP="00732186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874702" w:rsidRPr="0043378B" w:rsidTr="00874702">
        <w:tc>
          <w:tcPr>
            <w:tcW w:w="80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874702" w:rsidRPr="0043378B" w:rsidTr="00874702">
        <w:tc>
          <w:tcPr>
            <w:tcW w:w="80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874702" w:rsidRPr="0043378B" w:rsidTr="00874702">
        <w:tc>
          <w:tcPr>
            <w:tcW w:w="80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874702" w:rsidRPr="00AD758C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874702" w:rsidRPr="00874702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PC зв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у</w:t>
            </w:r>
            <w:r w:rsidRPr="00874702">
              <w:rPr>
                <w:rFonts w:ascii="Times New Roman" w:hAnsi="Times New Roman"/>
                <w:b/>
                <w:bCs/>
                <w:sz w:val="24"/>
                <w:szCs w:val="24"/>
              </w:rPr>
              <w:t>чници 2+1</w:t>
            </w:r>
          </w:p>
        </w:tc>
        <w:tc>
          <w:tcPr>
            <w:tcW w:w="1434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7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874702" w:rsidRPr="0043378B" w:rsidTr="00874702">
        <w:tc>
          <w:tcPr>
            <w:tcW w:w="6888" w:type="dxa"/>
            <w:gridSpan w:val="5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874702" w:rsidRPr="0043378B" w:rsidRDefault="0087470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874702" w:rsidRPr="00AF12E4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874702" w:rsidRDefault="00C204DE" w:rsidP="00B97D43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874702" w:rsidRDefault="00874702" w:rsidP="00874702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E65D40">
        <w:rPr>
          <w:rFonts w:ascii="Times New Roman" w:hAnsi="Times New Roman"/>
          <w:w w:val="103"/>
          <w:sz w:val="24"/>
          <w:szCs w:val="24"/>
          <w:lang w:val="sr-Cyrl-CS"/>
        </w:rPr>
        <w:t xml:space="preserve">звучници ______година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( </w:t>
      </w:r>
      <w:r w:rsidR="00E65D40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1(једна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) годин</w:t>
      </w:r>
      <w:r w:rsidR="00E65D40">
        <w:rPr>
          <w:rFonts w:ascii="Times New Roman" w:hAnsi="Times New Roman"/>
          <w:i/>
          <w:w w:val="103"/>
          <w:sz w:val="24"/>
          <w:szCs w:val="24"/>
          <w:lang w:val="sr-Cyrl-CS"/>
        </w:rPr>
        <w:t>а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874702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74702" w:rsidRDefault="00874702" w:rsidP="00732186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Напомене:</w:t>
      </w:r>
    </w:p>
    <w:p w:rsidR="00874702" w:rsidRPr="00864C8D" w:rsidRDefault="00874702" w:rsidP="00874702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-- * 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>Модел/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Latn-CS"/>
        </w:rPr>
        <w:t>Brand*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 xml:space="preserve"> предмета набавке уписати у колону (1) опис добра</w:t>
      </w: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 </w:t>
      </w:r>
    </w:p>
    <w:p w:rsidR="00874702" w:rsidRPr="00F729A5" w:rsidRDefault="00874702" w:rsidP="00874702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п</w:t>
      </w:r>
      <w:r w:rsidRPr="00F729A5">
        <w:rPr>
          <w:rFonts w:ascii="Times New Roman" w:hAnsi="Times New Roman"/>
          <w:sz w:val="24"/>
          <w:szCs w:val="24"/>
        </w:rPr>
        <w:t>опуни,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отпише,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чиме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потврђује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 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одаци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4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и.</w:t>
      </w:r>
    </w:p>
    <w:p w:rsidR="00874702" w:rsidRPr="00F729A5" w:rsidRDefault="00874702" w:rsidP="00874702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-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нтације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pacing w:val="5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шћеног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и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том.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гист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пање,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бно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уз </w:t>
      </w:r>
      <w:r w:rsidRPr="00F729A5">
        <w:rPr>
          <w:rFonts w:ascii="Times New Roman" w:hAnsi="Times New Roman"/>
          <w:sz w:val="24"/>
          <w:szCs w:val="24"/>
        </w:rPr>
        <w:t>понуду,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сивање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овлашћеног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онуђача.</w:t>
      </w:r>
    </w:p>
    <w:p w:rsidR="00FC79CF" w:rsidRPr="00067FFB" w:rsidRDefault="00874702" w:rsidP="00067FFB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аступа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њава,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тп</w:t>
      </w:r>
      <w:r w:rsidRPr="00F729A5">
        <w:rPr>
          <w:rFonts w:ascii="Times New Roman" w:hAnsi="Times New Roman"/>
          <w:sz w:val="24"/>
          <w:szCs w:val="24"/>
        </w:rPr>
        <w:t>исује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26"/>
          <w:sz w:val="24"/>
          <w:szCs w:val="24"/>
          <w:lang w:val="sr-Cyrl-CS"/>
        </w:rPr>
        <w:t xml:space="preserve">    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шћени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ставник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нуђача,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FC79CF" w:rsidRPr="00915145" w:rsidRDefault="00FC79CF" w:rsidP="00FC79C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6</w:t>
      </w:r>
    </w:p>
    <w:p w:rsidR="00FC79CF" w:rsidRPr="00F729A5" w:rsidRDefault="00FC79CF" w:rsidP="00FC79CF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C79CF" w:rsidRPr="00CC26DD" w:rsidRDefault="00FC79CF" w:rsidP="00FC79C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за Партију број 6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p w:rsidR="00FC79CF" w:rsidRDefault="00FC79CF" w:rsidP="00067FFB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FC79CF" w:rsidRPr="0043378B" w:rsidTr="00D5590C">
        <w:tc>
          <w:tcPr>
            <w:tcW w:w="80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FC79CF" w:rsidRPr="0043378B" w:rsidTr="00D5590C">
        <w:tc>
          <w:tcPr>
            <w:tcW w:w="80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FC79CF" w:rsidRPr="0043378B" w:rsidTr="00D5590C">
        <w:tc>
          <w:tcPr>
            <w:tcW w:w="80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FC79CF" w:rsidRPr="00AD758C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FC79CF" w:rsidRPr="00FC79CF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Таблет</w:t>
            </w:r>
          </w:p>
        </w:tc>
        <w:tc>
          <w:tcPr>
            <w:tcW w:w="1434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7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FC79CF" w:rsidRPr="0043378B" w:rsidTr="00D5590C">
        <w:tc>
          <w:tcPr>
            <w:tcW w:w="6888" w:type="dxa"/>
            <w:gridSpan w:val="5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FC79CF" w:rsidRPr="0043378B" w:rsidRDefault="00FC79C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FC79CF" w:rsidRPr="00AF12E4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FC79CF" w:rsidRDefault="00C204DE" w:rsidP="002A458A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FC79CF" w:rsidRDefault="00FC79CF" w:rsidP="00FC79CF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912FC3">
        <w:rPr>
          <w:rFonts w:ascii="Times New Roman" w:hAnsi="Times New Roman"/>
          <w:w w:val="103"/>
          <w:sz w:val="24"/>
          <w:szCs w:val="24"/>
          <w:lang w:val="sr-Cyrl-CS"/>
        </w:rPr>
        <w:t>таблет рачунар</w:t>
      </w:r>
      <w:r w:rsidR="00B97DD2">
        <w:rPr>
          <w:rFonts w:ascii="Times New Roman" w:hAnsi="Times New Roman"/>
          <w:w w:val="103"/>
          <w:sz w:val="24"/>
          <w:szCs w:val="24"/>
          <w:lang w:val="sr-Cyrl-CS"/>
        </w:rPr>
        <w:t xml:space="preserve"> ______година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( 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3( три)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C79CF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FC79CF" w:rsidRDefault="00FC79CF" w:rsidP="00067FFB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Напомене:</w:t>
      </w:r>
    </w:p>
    <w:p w:rsidR="00FC79CF" w:rsidRPr="00864C8D" w:rsidRDefault="00FC79CF" w:rsidP="00FC79CF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-- * 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>Модел/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Latn-CS"/>
        </w:rPr>
        <w:t>Brand*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 xml:space="preserve"> предмета набавке уписати у колону (1) опис добра</w:t>
      </w: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 </w:t>
      </w:r>
    </w:p>
    <w:p w:rsidR="00FC79CF" w:rsidRPr="00F729A5" w:rsidRDefault="00FC79CF" w:rsidP="00FC79CF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п</w:t>
      </w:r>
      <w:r w:rsidRPr="00F729A5">
        <w:rPr>
          <w:rFonts w:ascii="Times New Roman" w:hAnsi="Times New Roman"/>
          <w:sz w:val="24"/>
          <w:szCs w:val="24"/>
        </w:rPr>
        <w:t>опуни,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отпише,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чиме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потврђује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 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одаци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4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и.</w:t>
      </w:r>
    </w:p>
    <w:p w:rsidR="00FC79CF" w:rsidRPr="00F729A5" w:rsidRDefault="00FC79CF" w:rsidP="00FC79CF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-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нтације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pacing w:val="5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шћеног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и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том.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гист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пање,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бно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уз </w:t>
      </w:r>
      <w:r w:rsidRPr="00F729A5">
        <w:rPr>
          <w:rFonts w:ascii="Times New Roman" w:hAnsi="Times New Roman"/>
          <w:sz w:val="24"/>
          <w:szCs w:val="24"/>
        </w:rPr>
        <w:t>понуду,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сивање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овлашћеног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онуђача.</w:t>
      </w:r>
    </w:p>
    <w:p w:rsidR="00F1037F" w:rsidRPr="00067FFB" w:rsidRDefault="00FC79CF" w:rsidP="00067FFB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аступа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њава,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тп</w:t>
      </w:r>
      <w:r w:rsidRPr="00F729A5">
        <w:rPr>
          <w:rFonts w:ascii="Times New Roman" w:hAnsi="Times New Roman"/>
          <w:sz w:val="24"/>
          <w:szCs w:val="24"/>
        </w:rPr>
        <w:t>исује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26"/>
          <w:sz w:val="24"/>
          <w:szCs w:val="24"/>
          <w:lang w:val="sr-Cyrl-CS"/>
        </w:rPr>
        <w:t xml:space="preserve">    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шћени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ставник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нуђача,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C2078F" w:rsidRPr="00915145" w:rsidRDefault="00C2078F" w:rsidP="00C2078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7</w:t>
      </w:r>
    </w:p>
    <w:p w:rsidR="00C2078F" w:rsidRPr="00F729A5" w:rsidRDefault="00C2078F" w:rsidP="00C2078F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2078F" w:rsidRPr="00CC26DD" w:rsidRDefault="00C2078F" w:rsidP="00C2078F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за Партију број 7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p w:rsidR="00C2078F" w:rsidRDefault="00C2078F" w:rsidP="00E75702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C2078F" w:rsidRPr="0043378B" w:rsidTr="00D5590C">
        <w:tc>
          <w:tcPr>
            <w:tcW w:w="80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C2078F" w:rsidRPr="0043378B" w:rsidTr="00D5590C">
        <w:tc>
          <w:tcPr>
            <w:tcW w:w="80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C2078F" w:rsidRPr="0043378B" w:rsidTr="00D5590C">
        <w:tc>
          <w:tcPr>
            <w:tcW w:w="80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C2078F" w:rsidRPr="00AD758C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2078F" w:rsidRPr="00C2078F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Пројектор</w:t>
            </w:r>
          </w:p>
        </w:tc>
        <w:tc>
          <w:tcPr>
            <w:tcW w:w="1434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7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2078F" w:rsidRPr="0043378B" w:rsidTr="00D5590C">
        <w:tc>
          <w:tcPr>
            <w:tcW w:w="6888" w:type="dxa"/>
            <w:gridSpan w:val="5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2078F" w:rsidRPr="0043378B" w:rsidRDefault="00C2078F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C2078F" w:rsidRPr="00AF12E4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204DE" w:rsidRDefault="00C204DE" w:rsidP="00C204DE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C2078F" w:rsidRDefault="00C2078F" w:rsidP="00C2078F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Понуђени </w:t>
      </w:r>
      <w:r w:rsidR="008049A9">
        <w:rPr>
          <w:rFonts w:ascii="Times New Roman" w:hAnsi="Times New Roman"/>
          <w:w w:val="103"/>
          <w:sz w:val="24"/>
          <w:szCs w:val="24"/>
          <w:lang w:val="sr-Cyrl-CS"/>
        </w:rPr>
        <w:t>пројектор</w:t>
      </w:r>
      <w:r w:rsidR="00133935">
        <w:rPr>
          <w:rFonts w:ascii="Times New Roman" w:hAnsi="Times New Roman"/>
          <w:w w:val="103"/>
          <w:sz w:val="24"/>
          <w:szCs w:val="24"/>
          <w:lang w:val="sr-Cyrl-CS"/>
        </w:rPr>
        <w:t>и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______година  ( </w:t>
      </w:r>
      <w:r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3( три) године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)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</w:t>
      </w:r>
    </w:p>
    <w:p w:rsidR="00E75702" w:rsidRDefault="00E75702" w:rsidP="00C2078F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2078F" w:rsidRDefault="00C2078F" w:rsidP="00E75702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Напомене:</w:t>
      </w:r>
    </w:p>
    <w:p w:rsidR="00C2078F" w:rsidRPr="00E75702" w:rsidRDefault="00C2078F" w:rsidP="00C2078F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0"/>
          <w:szCs w:val="20"/>
          <w:u w:val="single"/>
          <w:lang w:val="sr-Cyrl-CS"/>
        </w:rPr>
      </w:pP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-- * </w:t>
      </w:r>
      <w:r w:rsidRPr="00E7570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>Модел/</w:t>
      </w:r>
      <w:r w:rsidRPr="00E75702">
        <w:rPr>
          <w:rFonts w:ascii="Times New Roman" w:hAnsi="Times New Roman"/>
          <w:b/>
          <w:bCs/>
          <w:sz w:val="20"/>
          <w:szCs w:val="20"/>
          <w:u w:val="single"/>
          <w:lang w:val="sr-Latn-CS"/>
        </w:rPr>
        <w:t>Brand*</w:t>
      </w:r>
      <w:r w:rsidRPr="00E7570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 xml:space="preserve"> предмета набавке уписати у колону (1) опис добра</w:t>
      </w:r>
      <w:r w:rsidRPr="00E75702">
        <w:rPr>
          <w:rFonts w:ascii="Times New Roman" w:hAnsi="Times New Roman"/>
          <w:sz w:val="20"/>
          <w:szCs w:val="20"/>
          <w:u w:val="single"/>
          <w:lang w:val="sr-Cyrl-CS"/>
        </w:rPr>
        <w:t xml:space="preserve"> </w:t>
      </w:r>
    </w:p>
    <w:p w:rsidR="00C2078F" w:rsidRPr="00E75702" w:rsidRDefault="00C2078F" w:rsidP="00C2078F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0"/>
          <w:szCs w:val="20"/>
        </w:rPr>
      </w:pPr>
      <w:r w:rsidRPr="00E75702">
        <w:rPr>
          <w:rFonts w:ascii="Times New Roman" w:hAnsi="Times New Roman"/>
          <w:sz w:val="20"/>
          <w:szCs w:val="20"/>
        </w:rPr>
        <w:t xml:space="preserve">1. </w:t>
      </w:r>
      <w:r w:rsidRPr="00E75702">
        <w:rPr>
          <w:rFonts w:ascii="Times New Roman" w:hAnsi="Times New Roman"/>
          <w:spacing w:val="-1"/>
          <w:sz w:val="20"/>
          <w:szCs w:val="20"/>
        </w:rPr>
        <w:t>О</w:t>
      </w:r>
      <w:r w:rsidRPr="00E75702">
        <w:rPr>
          <w:rFonts w:ascii="Times New Roman" w:hAnsi="Times New Roman"/>
          <w:spacing w:val="1"/>
          <w:sz w:val="20"/>
          <w:szCs w:val="20"/>
        </w:rPr>
        <w:t>б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pacing w:val="-1"/>
          <w:sz w:val="20"/>
          <w:szCs w:val="20"/>
        </w:rPr>
        <w:t>за</w:t>
      </w:r>
      <w:r w:rsidRPr="00E75702">
        <w:rPr>
          <w:rFonts w:ascii="Times New Roman" w:hAnsi="Times New Roman"/>
          <w:sz w:val="20"/>
          <w:szCs w:val="20"/>
        </w:rPr>
        <w:t>ц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-1"/>
          <w:sz w:val="20"/>
          <w:szCs w:val="20"/>
        </w:rPr>
        <w:t>по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-1"/>
          <w:sz w:val="20"/>
          <w:szCs w:val="20"/>
        </w:rPr>
        <w:t>по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pacing w:val="-1"/>
          <w:sz w:val="20"/>
          <w:szCs w:val="20"/>
        </w:rPr>
        <w:t>у</w:t>
      </w:r>
      <w:r w:rsidRPr="00E75702">
        <w:rPr>
          <w:rFonts w:ascii="Times New Roman" w:hAnsi="Times New Roman"/>
          <w:spacing w:val="1"/>
          <w:sz w:val="20"/>
          <w:szCs w:val="20"/>
        </w:rPr>
        <w:t>ђ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ч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-1"/>
          <w:sz w:val="20"/>
          <w:szCs w:val="20"/>
        </w:rPr>
        <w:t>м</w:t>
      </w:r>
      <w:r w:rsidRPr="00E75702">
        <w:rPr>
          <w:rFonts w:ascii="Times New Roman" w:hAnsi="Times New Roman"/>
          <w:spacing w:val="1"/>
          <w:sz w:val="20"/>
          <w:szCs w:val="20"/>
        </w:rPr>
        <w:t>ор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6"/>
          <w:sz w:val="20"/>
          <w:szCs w:val="20"/>
        </w:rPr>
        <w:t xml:space="preserve"> п</w:t>
      </w:r>
      <w:r w:rsidRPr="00E75702">
        <w:rPr>
          <w:rFonts w:ascii="Times New Roman" w:hAnsi="Times New Roman"/>
          <w:sz w:val="20"/>
          <w:szCs w:val="20"/>
        </w:rPr>
        <w:t>опуни,</w:t>
      </w:r>
      <w:r w:rsidRPr="00E7570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овери</w:t>
      </w:r>
      <w:r w:rsidRPr="00E75702">
        <w:rPr>
          <w:rFonts w:ascii="Times New Roman" w:hAnsi="Times New Roman"/>
          <w:spacing w:val="15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ечатом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4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отпише,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чиме</w:t>
      </w:r>
      <w:r w:rsidRPr="00E75702">
        <w:rPr>
          <w:rFonts w:ascii="Times New Roman" w:hAnsi="Times New Roman"/>
          <w:spacing w:val="13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потврђује</w:t>
      </w:r>
      <w:r w:rsidRPr="00E7570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27"/>
          <w:sz w:val="20"/>
          <w:szCs w:val="20"/>
          <w:lang w:val="sr-Cyrl-CS"/>
        </w:rPr>
        <w:t xml:space="preserve">    </w:t>
      </w:r>
      <w:r w:rsidRPr="00E75702">
        <w:rPr>
          <w:rFonts w:ascii="Times New Roman" w:hAnsi="Times New Roman"/>
          <w:sz w:val="20"/>
          <w:szCs w:val="20"/>
        </w:rPr>
        <w:t>да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т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pacing w:val="1"/>
          <w:sz w:val="20"/>
          <w:szCs w:val="20"/>
        </w:rPr>
        <w:t>ч</w:t>
      </w:r>
      <w:r w:rsidRPr="00E75702">
        <w:rPr>
          <w:rFonts w:ascii="Times New Roman" w:hAnsi="Times New Roman"/>
          <w:sz w:val="20"/>
          <w:szCs w:val="20"/>
        </w:rPr>
        <w:t>ни</w:t>
      </w:r>
      <w:r w:rsidRPr="00E7570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одаци</w:t>
      </w:r>
      <w:r w:rsidRPr="00E75702">
        <w:rPr>
          <w:rFonts w:ascii="Times New Roman" w:hAnsi="Times New Roman"/>
          <w:spacing w:val="20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ко</w:t>
      </w:r>
      <w:r w:rsidRPr="00E75702">
        <w:rPr>
          <w:rFonts w:ascii="Times New Roman" w:hAnsi="Times New Roman"/>
          <w:spacing w:val="1"/>
          <w:sz w:val="20"/>
          <w:szCs w:val="20"/>
        </w:rPr>
        <w:t>ј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обр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цу</w:t>
      </w:r>
      <w:r w:rsidRPr="00E7570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понуде</w:t>
      </w:r>
      <w:r w:rsidRPr="00E7570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E75702">
        <w:rPr>
          <w:rFonts w:ascii="Times New Roman" w:hAnsi="Times New Roman"/>
          <w:w w:val="103"/>
          <w:sz w:val="20"/>
          <w:szCs w:val="20"/>
        </w:rPr>
        <w:t>на</w:t>
      </w:r>
      <w:r w:rsidRPr="00E75702">
        <w:rPr>
          <w:rFonts w:ascii="Times New Roman" w:hAnsi="Times New Roman"/>
          <w:spacing w:val="4"/>
          <w:w w:val="103"/>
          <w:sz w:val="20"/>
          <w:szCs w:val="20"/>
        </w:rPr>
        <w:t>в</w:t>
      </w:r>
      <w:r w:rsidRPr="00E75702">
        <w:rPr>
          <w:rFonts w:ascii="Times New Roman" w:hAnsi="Times New Roman"/>
          <w:spacing w:val="1"/>
          <w:w w:val="103"/>
          <w:sz w:val="20"/>
          <w:szCs w:val="20"/>
        </w:rPr>
        <w:t>е</w:t>
      </w:r>
      <w:r w:rsidRPr="00E75702">
        <w:rPr>
          <w:rFonts w:ascii="Times New Roman" w:hAnsi="Times New Roman"/>
          <w:spacing w:val="-1"/>
          <w:w w:val="103"/>
          <w:sz w:val="20"/>
          <w:szCs w:val="20"/>
        </w:rPr>
        <w:t>д</w:t>
      </w:r>
      <w:r w:rsidRPr="00E75702">
        <w:rPr>
          <w:rFonts w:ascii="Times New Roman" w:hAnsi="Times New Roman"/>
          <w:w w:val="103"/>
          <w:sz w:val="20"/>
          <w:szCs w:val="20"/>
        </w:rPr>
        <w:t>ен</w:t>
      </w:r>
      <w:r w:rsidRPr="00E75702">
        <w:rPr>
          <w:rFonts w:ascii="Times New Roman" w:hAnsi="Times New Roman"/>
          <w:spacing w:val="1"/>
          <w:w w:val="103"/>
          <w:sz w:val="20"/>
          <w:szCs w:val="20"/>
        </w:rPr>
        <w:t>и.</w:t>
      </w:r>
    </w:p>
    <w:p w:rsidR="00C2078F" w:rsidRPr="00E75702" w:rsidRDefault="00C2078F" w:rsidP="00C2078F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0"/>
          <w:szCs w:val="20"/>
        </w:rPr>
      </w:pPr>
      <w:r w:rsidRPr="00E75702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2.</w:t>
      </w:r>
      <w:r w:rsidRPr="00E75702">
        <w:rPr>
          <w:rFonts w:ascii="Times New Roman" w:hAnsi="Times New Roman"/>
          <w:spacing w:val="-39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ab/>
      </w:r>
      <w:r w:rsidRPr="00E75702">
        <w:rPr>
          <w:rFonts w:ascii="Times New Roman" w:hAnsi="Times New Roman"/>
          <w:spacing w:val="-1"/>
          <w:sz w:val="20"/>
          <w:szCs w:val="20"/>
        </w:rPr>
        <w:t>О</w:t>
      </w:r>
      <w:r w:rsidRPr="00E75702">
        <w:rPr>
          <w:rFonts w:ascii="Times New Roman" w:hAnsi="Times New Roman"/>
          <w:spacing w:val="1"/>
          <w:sz w:val="20"/>
          <w:szCs w:val="20"/>
        </w:rPr>
        <w:t>б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зац по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е и</w:t>
      </w:r>
      <w:r w:rsidRPr="00E75702">
        <w:rPr>
          <w:rFonts w:ascii="Times New Roman" w:hAnsi="Times New Roman"/>
          <w:spacing w:val="3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стали об</w:t>
      </w:r>
      <w:r w:rsidRPr="00E75702">
        <w:rPr>
          <w:rFonts w:ascii="Times New Roman" w:hAnsi="Times New Roman"/>
          <w:spacing w:val="1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>асци из</w:t>
      </w:r>
      <w:r w:rsidRPr="00E7570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к</w:t>
      </w:r>
      <w:r w:rsidRPr="00E75702">
        <w:rPr>
          <w:rFonts w:ascii="Times New Roman" w:hAnsi="Times New Roman"/>
          <w:sz w:val="20"/>
          <w:szCs w:val="20"/>
        </w:rPr>
        <w:t>он</w:t>
      </w:r>
      <w:r w:rsidRPr="00E75702">
        <w:rPr>
          <w:rFonts w:ascii="Times New Roman" w:hAnsi="Times New Roman"/>
          <w:spacing w:val="1"/>
          <w:sz w:val="20"/>
          <w:szCs w:val="20"/>
        </w:rPr>
        <w:t>ку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 xml:space="preserve">сне </w:t>
      </w:r>
      <w:r w:rsidRPr="00E75702">
        <w:rPr>
          <w:rFonts w:ascii="Times New Roman" w:hAnsi="Times New Roman"/>
          <w:spacing w:val="1"/>
          <w:sz w:val="20"/>
          <w:szCs w:val="20"/>
        </w:rPr>
        <w:t>до</w:t>
      </w:r>
      <w:r w:rsidRPr="00E75702">
        <w:rPr>
          <w:rFonts w:ascii="Times New Roman" w:hAnsi="Times New Roman"/>
          <w:sz w:val="20"/>
          <w:szCs w:val="20"/>
        </w:rPr>
        <w:t>кум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нтације м</w:t>
      </w:r>
      <w:r w:rsidRPr="00E75702">
        <w:rPr>
          <w:rFonts w:ascii="Times New Roman" w:hAnsi="Times New Roman"/>
          <w:spacing w:val="1"/>
          <w:sz w:val="20"/>
          <w:szCs w:val="20"/>
        </w:rPr>
        <w:t>ор</w:t>
      </w:r>
      <w:r w:rsidRPr="00E75702">
        <w:rPr>
          <w:rFonts w:ascii="Times New Roman" w:hAnsi="Times New Roman"/>
          <w:spacing w:val="5"/>
          <w:sz w:val="20"/>
          <w:szCs w:val="20"/>
        </w:rPr>
        <w:t>а</w:t>
      </w:r>
      <w:r w:rsidRPr="00E75702">
        <w:rPr>
          <w:rFonts w:ascii="Times New Roman" w:hAnsi="Times New Roman"/>
          <w:spacing w:val="1"/>
          <w:sz w:val="20"/>
          <w:szCs w:val="20"/>
        </w:rPr>
        <w:t>ј</w:t>
      </w:r>
      <w:r w:rsidRPr="00E75702">
        <w:rPr>
          <w:rFonts w:ascii="Times New Roman" w:hAnsi="Times New Roman"/>
          <w:sz w:val="20"/>
          <w:szCs w:val="20"/>
        </w:rPr>
        <w:t>у бити попуњ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pacing w:val="-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и у</w:t>
      </w:r>
      <w:r w:rsidRPr="00E75702">
        <w:rPr>
          <w:rFonts w:ascii="Times New Roman" w:hAnsi="Times New Roman"/>
          <w:spacing w:val="3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потп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z w:val="20"/>
          <w:szCs w:val="20"/>
        </w:rPr>
        <w:t>ности, потписани од</w:t>
      </w:r>
      <w:r w:rsidRPr="00E75702">
        <w:rPr>
          <w:rFonts w:ascii="Times New Roman" w:hAnsi="Times New Roman"/>
          <w:spacing w:val="42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стр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не овл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шћеног ли</w:t>
      </w:r>
      <w:r w:rsidRPr="00E75702">
        <w:rPr>
          <w:rFonts w:ascii="Times New Roman" w:hAnsi="Times New Roman"/>
          <w:spacing w:val="2"/>
          <w:sz w:val="20"/>
          <w:szCs w:val="20"/>
        </w:rPr>
        <w:t>ц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 xml:space="preserve">понуђача </w:t>
      </w:r>
      <w:r w:rsidRPr="00E75702">
        <w:rPr>
          <w:rFonts w:ascii="Times New Roman" w:hAnsi="Times New Roman"/>
          <w:w w:val="103"/>
          <w:sz w:val="20"/>
          <w:szCs w:val="20"/>
        </w:rPr>
        <w:t xml:space="preserve">и </w:t>
      </w:r>
      <w:r w:rsidRPr="00E75702">
        <w:rPr>
          <w:rFonts w:ascii="Times New Roman" w:hAnsi="Times New Roman"/>
          <w:sz w:val="20"/>
          <w:szCs w:val="20"/>
        </w:rPr>
        <w:t>овер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ни</w:t>
      </w:r>
      <w:r w:rsidRPr="00E75702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пе</w:t>
      </w:r>
      <w:r w:rsidRPr="00E75702">
        <w:rPr>
          <w:rFonts w:ascii="Times New Roman" w:hAnsi="Times New Roman"/>
          <w:spacing w:val="1"/>
          <w:sz w:val="20"/>
          <w:szCs w:val="20"/>
        </w:rPr>
        <w:t>ча</w:t>
      </w:r>
      <w:r w:rsidRPr="00E75702">
        <w:rPr>
          <w:rFonts w:ascii="Times New Roman" w:hAnsi="Times New Roman"/>
          <w:sz w:val="20"/>
          <w:szCs w:val="20"/>
        </w:rPr>
        <w:t xml:space="preserve">том. 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z w:val="20"/>
          <w:szCs w:val="20"/>
        </w:rPr>
        <w:t>коли</w:t>
      </w:r>
      <w:r w:rsidRPr="00E75702">
        <w:rPr>
          <w:rFonts w:ascii="Times New Roman" w:hAnsi="Times New Roman"/>
          <w:spacing w:val="1"/>
          <w:sz w:val="20"/>
          <w:szCs w:val="20"/>
        </w:rPr>
        <w:t>к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об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>ас</w:t>
      </w:r>
      <w:r w:rsidRPr="00E75702">
        <w:rPr>
          <w:rFonts w:ascii="Times New Roman" w:hAnsi="Times New Roman"/>
          <w:spacing w:val="1"/>
          <w:sz w:val="20"/>
          <w:szCs w:val="20"/>
        </w:rPr>
        <w:t>ц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</w:t>
      </w:r>
      <w:r w:rsidRPr="00E75702">
        <w:rPr>
          <w:rFonts w:ascii="Times New Roman" w:hAnsi="Times New Roman"/>
          <w:spacing w:val="2"/>
          <w:sz w:val="20"/>
          <w:szCs w:val="20"/>
        </w:rPr>
        <w:t>т</w:t>
      </w:r>
      <w:r w:rsidRPr="00E75702">
        <w:rPr>
          <w:rFonts w:ascii="Times New Roman" w:hAnsi="Times New Roman"/>
          <w:sz w:val="20"/>
          <w:szCs w:val="20"/>
        </w:rPr>
        <w:t xml:space="preserve">писани 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д</w:t>
      </w:r>
      <w:r w:rsidRPr="00E7570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с</w:t>
      </w:r>
      <w:r w:rsidRPr="00E75702">
        <w:rPr>
          <w:rFonts w:ascii="Times New Roman" w:hAnsi="Times New Roman"/>
          <w:spacing w:val="1"/>
          <w:sz w:val="20"/>
          <w:szCs w:val="20"/>
        </w:rPr>
        <w:t>т</w:t>
      </w:r>
      <w:r w:rsidRPr="00E75702">
        <w:rPr>
          <w:rFonts w:ascii="Times New Roman" w:hAnsi="Times New Roman"/>
          <w:sz w:val="20"/>
          <w:szCs w:val="20"/>
        </w:rPr>
        <w:t>ра</w:t>
      </w:r>
      <w:r w:rsidRPr="00E75702">
        <w:rPr>
          <w:rFonts w:ascii="Times New Roman" w:hAnsi="Times New Roman"/>
          <w:spacing w:val="6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36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ли</w:t>
      </w:r>
      <w:r w:rsidRPr="00E75702">
        <w:rPr>
          <w:rFonts w:ascii="Times New Roman" w:hAnsi="Times New Roman"/>
          <w:spacing w:val="2"/>
          <w:sz w:val="20"/>
          <w:szCs w:val="20"/>
        </w:rPr>
        <w:t>ц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ко</w:t>
      </w:r>
      <w:r w:rsidRPr="00E75702">
        <w:rPr>
          <w:rFonts w:ascii="Times New Roman" w:hAnsi="Times New Roman"/>
          <w:spacing w:val="1"/>
          <w:sz w:val="20"/>
          <w:szCs w:val="20"/>
        </w:rPr>
        <w:t>ј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32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није</w:t>
      </w:r>
      <w:r w:rsidRPr="00E75702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упи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гист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р</w:t>
      </w:r>
      <w:r w:rsidRPr="00E75702">
        <w:rPr>
          <w:rFonts w:ascii="Times New Roman" w:hAnsi="Times New Roman"/>
          <w:spacing w:val="41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као</w:t>
      </w:r>
      <w:r w:rsidRPr="00E75702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лице</w:t>
      </w:r>
      <w:r w:rsidRPr="00E7570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pacing w:val="-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л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ш</w:t>
      </w:r>
      <w:r w:rsidRPr="00E75702">
        <w:rPr>
          <w:rFonts w:ascii="Times New Roman" w:hAnsi="Times New Roman"/>
          <w:spacing w:val="1"/>
          <w:sz w:val="20"/>
          <w:szCs w:val="20"/>
        </w:rPr>
        <w:t>ћ</w:t>
      </w:r>
      <w:r w:rsidRPr="00E75702">
        <w:rPr>
          <w:rFonts w:ascii="Times New Roman" w:hAnsi="Times New Roman"/>
          <w:spacing w:val="-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 xml:space="preserve">но </w:t>
      </w:r>
      <w:r w:rsidRPr="00E75702">
        <w:rPr>
          <w:rFonts w:ascii="Times New Roman" w:hAnsi="Times New Roman"/>
          <w:spacing w:val="1"/>
          <w:sz w:val="20"/>
          <w:szCs w:val="20"/>
        </w:rPr>
        <w:t>з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з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pacing w:val="2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т</w:t>
      </w:r>
      <w:r w:rsidRPr="00E75702">
        <w:rPr>
          <w:rFonts w:ascii="Times New Roman" w:hAnsi="Times New Roman"/>
          <w:spacing w:val="6"/>
          <w:sz w:val="20"/>
          <w:szCs w:val="20"/>
        </w:rPr>
        <w:t>у</w:t>
      </w:r>
      <w:r w:rsidRPr="00E75702">
        <w:rPr>
          <w:rFonts w:ascii="Times New Roman" w:hAnsi="Times New Roman"/>
          <w:sz w:val="20"/>
          <w:szCs w:val="20"/>
        </w:rPr>
        <w:t>пање, по</w:t>
      </w:r>
      <w:r w:rsidRPr="00E75702">
        <w:rPr>
          <w:rFonts w:ascii="Times New Roman" w:hAnsi="Times New Roman"/>
          <w:spacing w:val="1"/>
          <w:sz w:val="20"/>
          <w:szCs w:val="20"/>
        </w:rPr>
        <w:t>т</w:t>
      </w:r>
      <w:r w:rsidRPr="00E75702">
        <w:rPr>
          <w:rFonts w:ascii="Times New Roman" w:hAnsi="Times New Roman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бно</w:t>
      </w:r>
      <w:r w:rsidRPr="00E75702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3"/>
          <w:sz w:val="20"/>
          <w:szCs w:val="20"/>
        </w:rPr>
        <w:t>ј</w:t>
      </w:r>
      <w:r w:rsidRPr="00E75702">
        <w:rPr>
          <w:rFonts w:ascii="Times New Roman" w:hAnsi="Times New Roman"/>
          <w:spacing w:val="-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,</w:t>
      </w:r>
      <w:r w:rsidRPr="00E7570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E75702">
        <w:rPr>
          <w:rFonts w:ascii="Times New Roman" w:hAnsi="Times New Roman"/>
          <w:w w:val="103"/>
          <w:sz w:val="20"/>
          <w:szCs w:val="20"/>
        </w:rPr>
        <w:t xml:space="preserve">уз </w:t>
      </w:r>
      <w:r w:rsidRPr="00E75702">
        <w:rPr>
          <w:rFonts w:ascii="Times New Roman" w:hAnsi="Times New Roman"/>
          <w:sz w:val="20"/>
          <w:szCs w:val="20"/>
        </w:rPr>
        <w:t>понуду,</w:t>
      </w:r>
      <w:r w:rsidRPr="00E7570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доставити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-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лаш</w:t>
      </w:r>
      <w:r w:rsidRPr="00E75702">
        <w:rPr>
          <w:rFonts w:ascii="Times New Roman" w:hAnsi="Times New Roman"/>
          <w:spacing w:val="2"/>
          <w:sz w:val="20"/>
          <w:szCs w:val="20"/>
        </w:rPr>
        <w:t>ћ</w:t>
      </w:r>
      <w:r w:rsidRPr="00E75702">
        <w:rPr>
          <w:rFonts w:ascii="Times New Roman" w:hAnsi="Times New Roman"/>
          <w:spacing w:val="-1"/>
          <w:sz w:val="20"/>
          <w:szCs w:val="20"/>
        </w:rPr>
        <w:t>е</w:t>
      </w:r>
      <w:r w:rsidRPr="00E75702">
        <w:rPr>
          <w:rFonts w:ascii="Times New Roman" w:hAnsi="Times New Roman"/>
          <w:sz w:val="20"/>
          <w:szCs w:val="20"/>
        </w:rPr>
        <w:t>ње</w:t>
      </w:r>
      <w:r w:rsidRPr="00E7570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за</w:t>
      </w:r>
      <w:r w:rsidRPr="00E7570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потп</w:t>
      </w:r>
      <w:r w:rsidRPr="00E75702">
        <w:rPr>
          <w:rFonts w:ascii="Times New Roman" w:hAnsi="Times New Roman"/>
          <w:spacing w:val="1"/>
          <w:sz w:val="20"/>
          <w:szCs w:val="20"/>
        </w:rPr>
        <w:t>и</w:t>
      </w:r>
      <w:r w:rsidRPr="00E75702">
        <w:rPr>
          <w:rFonts w:ascii="Times New Roman" w:hAnsi="Times New Roman"/>
          <w:sz w:val="20"/>
          <w:szCs w:val="20"/>
        </w:rPr>
        <w:t>сивање</w:t>
      </w:r>
      <w:r w:rsidRPr="00E75702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за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то</w:t>
      </w:r>
      <w:r w:rsidRPr="00E75702">
        <w:rPr>
          <w:rFonts w:ascii="Times New Roman" w:hAnsi="Times New Roman"/>
          <w:spacing w:val="6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лице,</w:t>
      </w:r>
      <w:r w:rsidRPr="00E7570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2"/>
          <w:sz w:val="20"/>
          <w:szCs w:val="20"/>
        </w:rPr>
        <w:t>з</w:t>
      </w:r>
      <w:r w:rsidRPr="00E75702">
        <w:rPr>
          <w:rFonts w:ascii="Times New Roman" w:hAnsi="Times New Roman"/>
          <w:spacing w:val="-1"/>
          <w:sz w:val="20"/>
          <w:szCs w:val="20"/>
        </w:rPr>
        <w:t>да</w:t>
      </w:r>
      <w:r w:rsidRPr="00E75702">
        <w:rPr>
          <w:rFonts w:ascii="Times New Roman" w:hAnsi="Times New Roman"/>
          <w:spacing w:val="2"/>
          <w:sz w:val="20"/>
          <w:szCs w:val="20"/>
        </w:rPr>
        <w:t>т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19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2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д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ст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не</w:t>
      </w:r>
      <w:r w:rsidRPr="00E75702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овлашћеног</w:t>
      </w:r>
      <w:r w:rsidRPr="00E7570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лица</w:t>
      </w:r>
      <w:r w:rsidRPr="00E75702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E75702">
        <w:rPr>
          <w:rFonts w:ascii="Times New Roman" w:hAnsi="Times New Roman"/>
          <w:w w:val="103"/>
          <w:sz w:val="20"/>
          <w:szCs w:val="20"/>
        </w:rPr>
        <w:t>онуђача.</w:t>
      </w:r>
    </w:p>
    <w:p w:rsidR="00015E9D" w:rsidRPr="002A458A" w:rsidRDefault="00C2078F" w:rsidP="002A458A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0"/>
          <w:szCs w:val="20"/>
          <w:lang w:val="sr-Cyrl-CS"/>
        </w:rPr>
      </w:pPr>
      <w:r w:rsidRPr="00E75702">
        <w:rPr>
          <w:rFonts w:ascii="Times New Roman" w:hAnsi="Times New Roman"/>
          <w:sz w:val="20"/>
          <w:szCs w:val="20"/>
        </w:rPr>
        <w:t>3. Уколико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уђ</w:t>
      </w:r>
      <w:r w:rsidRPr="00E75702">
        <w:rPr>
          <w:rFonts w:ascii="Times New Roman" w:hAnsi="Times New Roman"/>
          <w:spacing w:val="-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ч</w:t>
      </w:r>
      <w:r w:rsidRPr="00E7570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н</w:t>
      </w:r>
      <w:r w:rsidRPr="00E75702">
        <w:rPr>
          <w:rFonts w:ascii="Times New Roman" w:hAnsi="Times New Roman"/>
          <w:sz w:val="20"/>
          <w:szCs w:val="20"/>
        </w:rPr>
        <w:t>аступа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са</w:t>
      </w:r>
      <w:r w:rsidRPr="00E7570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г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>уп</w:t>
      </w:r>
      <w:r w:rsidRPr="00E75702">
        <w:rPr>
          <w:rFonts w:ascii="Times New Roman" w:hAnsi="Times New Roman"/>
          <w:spacing w:val="2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м</w:t>
      </w:r>
      <w:r w:rsidRPr="00E7570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ђ</w:t>
      </w:r>
      <w:r w:rsidRPr="00E75702">
        <w:rPr>
          <w:rFonts w:ascii="Times New Roman" w:hAnsi="Times New Roman"/>
          <w:sz w:val="20"/>
          <w:szCs w:val="20"/>
        </w:rPr>
        <w:t>ач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,</w:t>
      </w:r>
      <w:r w:rsidRPr="00E7570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бразац</w:t>
      </w:r>
      <w:r w:rsidRPr="00E7570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</w:t>
      </w:r>
      <w:r w:rsidRPr="00E75702">
        <w:rPr>
          <w:rFonts w:ascii="Times New Roman" w:hAnsi="Times New Roman"/>
          <w:spacing w:val="-1"/>
          <w:sz w:val="20"/>
          <w:szCs w:val="20"/>
        </w:rPr>
        <w:t>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поп</w:t>
      </w:r>
      <w:r w:rsidRPr="00E75702">
        <w:rPr>
          <w:rFonts w:ascii="Times New Roman" w:hAnsi="Times New Roman"/>
          <w:spacing w:val="7"/>
          <w:sz w:val="20"/>
          <w:szCs w:val="20"/>
        </w:rPr>
        <w:t>у</w:t>
      </w:r>
      <w:r w:rsidRPr="00E75702">
        <w:rPr>
          <w:rFonts w:ascii="Times New Roman" w:hAnsi="Times New Roman"/>
          <w:sz w:val="20"/>
          <w:szCs w:val="20"/>
        </w:rPr>
        <w:t>њава,</w:t>
      </w:r>
      <w:r w:rsidRPr="00E7570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30"/>
          <w:sz w:val="20"/>
          <w:szCs w:val="20"/>
          <w:lang w:val="sr-Cyrl-CS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1"/>
          <w:sz w:val="20"/>
          <w:szCs w:val="20"/>
        </w:rPr>
        <w:t>тп</w:t>
      </w:r>
      <w:r w:rsidRPr="00E75702">
        <w:rPr>
          <w:rFonts w:ascii="Times New Roman" w:hAnsi="Times New Roman"/>
          <w:sz w:val="20"/>
          <w:szCs w:val="20"/>
        </w:rPr>
        <w:t>исује</w:t>
      </w:r>
      <w:r w:rsidRPr="00E7570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26"/>
          <w:sz w:val="20"/>
          <w:szCs w:val="20"/>
          <w:lang w:val="sr-Cyrl-CS"/>
        </w:rPr>
        <w:t xml:space="preserve">     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ер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pacing w:val="-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1"/>
          <w:sz w:val="20"/>
          <w:szCs w:val="20"/>
        </w:rPr>
        <w:t>ч</w:t>
      </w:r>
      <w:r w:rsidRPr="00E75702">
        <w:rPr>
          <w:rFonts w:ascii="Times New Roman" w:hAnsi="Times New Roman"/>
          <w:sz w:val="20"/>
          <w:szCs w:val="20"/>
        </w:rPr>
        <w:t>ат</w:t>
      </w:r>
      <w:r w:rsidRPr="00E75702">
        <w:rPr>
          <w:rFonts w:ascii="Times New Roman" w:hAnsi="Times New Roman"/>
          <w:spacing w:val="1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м</w:t>
      </w:r>
      <w:r w:rsidRPr="00E7570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с</w:t>
      </w:r>
      <w:r w:rsidRPr="00E75702">
        <w:rPr>
          <w:rFonts w:ascii="Times New Roman" w:hAnsi="Times New Roman"/>
          <w:spacing w:val="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аки</w:t>
      </w:r>
      <w:r w:rsidRPr="00E7570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по</w:t>
      </w:r>
      <w:r w:rsidRPr="00E75702">
        <w:rPr>
          <w:rFonts w:ascii="Times New Roman" w:hAnsi="Times New Roman"/>
          <w:sz w:val="20"/>
          <w:szCs w:val="20"/>
        </w:rPr>
        <w:t>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pacing w:val="-1"/>
          <w:sz w:val="20"/>
          <w:szCs w:val="20"/>
        </w:rPr>
        <w:t>ђа</w:t>
      </w:r>
      <w:r w:rsidRPr="00E75702">
        <w:rPr>
          <w:rFonts w:ascii="Times New Roman" w:hAnsi="Times New Roman"/>
          <w:sz w:val="20"/>
          <w:szCs w:val="20"/>
        </w:rPr>
        <w:t>ч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из</w:t>
      </w:r>
      <w:r w:rsidRPr="00E7570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г</w:t>
      </w:r>
      <w:r w:rsidRPr="00E75702">
        <w:rPr>
          <w:rFonts w:ascii="Times New Roman" w:hAnsi="Times New Roman"/>
          <w:spacing w:val="1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>упе</w:t>
      </w:r>
      <w:r w:rsidRPr="00E75702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z w:val="20"/>
          <w:szCs w:val="20"/>
        </w:rPr>
        <w:t>он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pacing w:val="6"/>
          <w:sz w:val="20"/>
          <w:szCs w:val="20"/>
        </w:rPr>
        <w:t>ђ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1"/>
          <w:sz w:val="20"/>
          <w:szCs w:val="20"/>
        </w:rPr>
        <w:t>ч</w:t>
      </w:r>
      <w:r w:rsidRPr="00E75702">
        <w:rPr>
          <w:rFonts w:ascii="Times New Roman" w:hAnsi="Times New Roman"/>
          <w:sz w:val="20"/>
          <w:szCs w:val="20"/>
        </w:rPr>
        <w:t>а</w:t>
      </w:r>
      <w:r w:rsidRPr="00E7570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или</w:t>
      </w:r>
      <w:r w:rsidRPr="00E75702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E75702">
        <w:rPr>
          <w:rFonts w:ascii="Times New Roman" w:hAnsi="Times New Roman"/>
          <w:w w:val="103"/>
          <w:sz w:val="20"/>
          <w:szCs w:val="20"/>
        </w:rPr>
        <w:t>овл</w:t>
      </w:r>
      <w:r w:rsidRPr="00E7570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E75702">
        <w:rPr>
          <w:rFonts w:ascii="Times New Roman" w:hAnsi="Times New Roman"/>
          <w:w w:val="103"/>
          <w:sz w:val="20"/>
          <w:szCs w:val="20"/>
        </w:rPr>
        <w:t>шћени</w:t>
      </w:r>
      <w:r w:rsidRPr="00E75702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</w:t>
      </w:r>
      <w:r w:rsidRPr="00E75702">
        <w:rPr>
          <w:rFonts w:ascii="Times New Roman" w:hAnsi="Times New Roman"/>
          <w:spacing w:val="-1"/>
          <w:sz w:val="20"/>
          <w:szCs w:val="20"/>
        </w:rPr>
        <w:t>р</w:t>
      </w:r>
      <w:r w:rsidRPr="00E75702">
        <w:rPr>
          <w:rFonts w:ascii="Times New Roman" w:hAnsi="Times New Roman"/>
          <w:spacing w:val="1"/>
          <w:sz w:val="20"/>
          <w:szCs w:val="20"/>
        </w:rPr>
        <w:t>е</w:t>
      </w:r>
      <w:r w:rsidRPr="00E75702">
        <w:rPr>
          <w:rFonts w:ascii="Times New Roman" w:hAnsi="Times New Roman"/>
          <w:spacing w:val="-1"/>
          <w:sz w:val="20"/>
          <w:szCs w:val="20"/>
        </w:rPr>
        <w:t>д</w:t>
      </w:r>
      <w:r w:rsidRPr="00E75702">
        <w:rPr>
          <w:rFonts w:ascii="Times New Roman" w:hAnsi="Times New Roman"/>
          <w:sz w:val="20"/>
          <w:szCs w:val="20"/>
        </w:rPr>
        <w:t>ставник</w:t>
      </w:r>
      <w:r w:rsidRPr="00E75702">
        <w:rPr>
          <w:rFonts w:ascii="Times New Roman" w:hAnsi="Times New Roman"/>
          <w:spacing w:val="3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групе</w:t>
      </w:r>
      <w:r w:rsidRPr="00E7570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по</w:t>
      </w:r>
      <w:r w:rsidRPr="00E75702">
        <w:rPr>
          <w:rFonts w:ascii="Times New Roman" w:hAnsi="Times New Roman"/>
          <w:sz w:val="20"/>
          <w:szCs w:val="20"/>
        </w:rPr>
        <w:t>нуђача,</w:t>
      </w:r>
      <w:r w:rsidRPr="00E7570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уз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п</w:t>
      </w:r>
      <w:r w:rsidRPr="00E75702">
        <w:rPr>
          <w:rFonts w:ascii="Times New Roman" w:hAnsi="Times New Roman"/>
          <w:spacing w:val="3"/>
          <w:sz w:val="20"/>
          <w:szCs w:val="20"/>
        </w:rPr>
        <w:t>р</w:t>
      </w:r>
      <w:r w:rsidRPr="00E75702">
        <w:rPr>
          <w:rFonts w:ascii="Times New Roman" w:hAnsi="Times New Roman"/>
          <w:sz w:val="20"/>
          <w:szCs w:val="20"/>
        </w:rPr>
        <w:t>ило</w:t>
      </w:r>
      <w:r w:rsidRPr="00E75702">
        <w:rPr>
          <w:rFonts w:ascii="Times New Roman" w:hAnsi="Times New Roman"/>
          <w:spacing w:val="1"/>
          <w:sz w:val="20"/>
          <w:szCs w:val="20"/>
        </w:rPr>
        <w:t>ж</w:t>
      </w:r>
      <w:r w:rsidRPr="00E75702">
        <w:rPr>
          <w:rFonts w:ascii="Times New Roman" w:hAnsi="Times New Roman"/>
          <w:sz w:val="20"/>
          <w:szCs w:val="20"/>
        </w:rPr>
        <w:t>ено</w:t>
      </w:r>
      <w:r w:rsidRPr="00E7570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овлаш</w:t>
      </w:r>
      <w:r w:rsidRPr="00E75702">
        <w:rPr>
          <w:rFonts w:ascii="Times New Roman" w:hAnsi="Times New Roman"/>
          <w:spacing w:val="1"/>
          <w:sz w:val="20"/>
          <w:szCs w:val="20"/>
        </w:rPr>
        <w:t>ћ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1"/>
          <w:sz w:val="20"/>
          <w:szCs w:val="20"/>
        </w:rPr>
        <w:t>њ</w:t>
      </w:r>
      <w:r w:rsidRPr="00E75702">
        <w:rPr>
          <w:rFonts w:ascii="Times New Roman" w:hAnsi="Times New Roman"/>
          <w:sz w:val="20"/>
          <w:szCs w:val="20"/>
        </w:rPr>
        <w:t>е</w:t>
      </w:r>
      <w:r w:rsidRPr="00E7570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које</w:t>
      </w:r>
      <w:r w:rsidRPr="00E7570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потп</w:t>
      </w:r>
      <w:r w:rsidRPr="00E75702">
        <w:rPr>
          <w:rFonts w:ascii="Times New Roman" w:hAnsi="Times New Roman"/>
          <w:spacing w:val="1"/>
          <w:sz w:val="20"/>
          <w:szCs w:val="20"/>
        </w:rPr>
        <w:t>и</w:t>
      </w:r>
      <w:r w:rsidRPr="00E75702">
        <w:rPr>
          <w:rFonts w:ascii="Times New Roman" w:hAnsi="Times New Roman"/>
          <w:spacing w:val="4"/>
          <w:sz w:val="20"/>
          <w:szCs w:val="20"/>
        </w:rPr>
        <w:t>с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1"/>
          <w:sz w:val="20"/>
          <w:szCs w:val="20"/>
        </w:rPr>
        <w:t>ј</w:t>
      </w:r>
      <w:r w:rsidRPr="00E75702">
        <w:rPr>
          <w:rFonts w:ascii="Times New Roman" w:hAnsi="Times New Roman"/>
          <w:sz w:val="20"/>
          <w:szCs w:val="20"/>
        </w:rPr>
        <w:t>у</w:t>
      </w:r>
      <w:r w:rsidRPr="00E7570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3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о</w:t>
      </w:r>
      <w:r w:rsidRPr="00E75702">
        <w:rPr>
          <w:rFonts w:ascii="Times New Roman" w:hAnsi="Times New Roman"/>
          <w:spacing w:val="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ер</w:t>
      </w:r>
      <w:r w:rsidRPr="00E75702">
        <w:rPr>
          <w:rFonts w:ascii="Times New Roman" w:hAnsi="Times New Roman"/>
          <w:spacing w:val="1"/>
          <w:sz w:val="20"/>
          <w:szCs w:val="20"/>
        </w:rPr>
        <w:t>а</w:t>
      </w:r>
      <w:r w:rsidRPr="00E75702">
        <w:rPr>
          <w:rFonts w:ascii="Times New Roman" w:hAnsi="Times New Roman"/>
          <w:sz w:val="20"/>
          <w:szCs w:val="20"/>
        </w:rPr>
        <w:t>вају</w:t>
      </w:r>
      <w:r w:rsidRPr="00E7570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пе</w:t>
      </w:r>
      <w:r w:rsidRPr="00E75702">
        <w:rPr>
          <w:rFonts w:ascii="Times New Roman" w:hAnsi="Times New Roman"/>
          <w:spacing w:val="1"/>
          <w:sz w:val="20"/>
          <w:szCs w:val="20"/>
        </w:rPr>
        <w:t>ч</w:t>
      </w:r>
      <w:r w:rsidRPr="00E75702">
        <w:rPr>
          <w:rFonts w:ascii="Times New Roman" w:hAnsi="Times New Roman"/>
          <w:sz w:val="20"/>
          <w:szCs w:val="20"/>
        </w:rPr>
        <w:t>ат</w:t>
      </w:r>
      <w:r w:rsidRPr="00E75702">
        <w:rPr>
          <w:rFonts w:ascii="Times New Roman" w:hAnsi="Times New Roman"/>
          <w:spacing w:val="2"/>
          <w:sz w:val="20"/>
          <w:szCs w:val="20"/>
        </w:rPr>
        <w:t>о</w:t>
      </w:r>
      <w:r w:rsidRPr="00E75702">
        <w:rPr>
          <w:rFonts w:ascii="Times New Roman" w:hAnsi="Times New Roman"/>
          <w:sz w:val="20"/>
          <w:szCs w:val="20"/>
        </w:rPr>
        <w:t>м</w:t>
      </w:r>
      <w:r w:rsidRPr="00E7570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E75702">
        <w:rPr>
          <w:rFonts w:ascii="Times New Roman" w:hAnsi="Times New Roman"/>
          <w:spacing w:val="1"/>
          <w:sz w:val="20"/>
          <w:szCs w:val="20"/>
        </w:rPr>
        <w:t>с</w:t>
      </w:r>
      <w:r w:rsidRPr="00E75702">
        <w:rPr>
          <w:rFonts w:ascii="Times New Roman" w:hAnsi="Times New Roman"/>
          <w:spacing w:val="-1"/>
          <w:sz w:val="20"/>
          <w:szCs w:val="20"/>
        </w:rPr>
        <w:t>в</w:t>
      </w:r>
      <w:r w:rsidRPr="00E75702">
        <w:rPr>
          <w:rFonts w:ascii="Times New Roman" w:hAnsi="Times New Roman"/>
          <w:sz w:val="20"/>
          <w:szCs w:val="20"/>
        </w:rPr>
        <w:t>и</w:t>
      </w:r>
      <w:r w:rsidRPr="00E7570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пон</w:t>
      </w:r>
      <w:r w:rsidRPr="00E75702">
        <w:rPr>
          <w:rFonts w:ascii="Times New Roman" w:hAnsi="Times New Roman"/>
          <w:spacing w:val="1"/>
          <w:sz w:val="20"/>
          <w:szCs w:val="20"/>
        </w:rPr>
        <w:t>у</w:t>
      </w:r>
      <w:r w:rsidRPr="00E75702">
        <w:rPr>
          <w:rFonts w:ascii="Times New Roman" w:hAnsi="Times New Roman"/>
          <w:sz w:val="20"/>
          <w:szCs w:val="20"/>
        </w:rPr>
        <w:t>ђачи</w:t>
      </w:r>
      <w:r w:rsidRPr="00E7570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из</w:t>
      </w:r>
      <w:r w:rsidRPr="00E7570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E75702">
        <w:rPr>
          <w:rFonts w:ascii="Times New Roman" w:hAnsi="Times New Roman"/>
          <w:sz w:val="20"/>
          <w:szCs w:val="20"/>
        </w:rPr>
        <w:t>групе</w:t>
      </w:r>
      <w:r w:rsidRPr="00E7570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E75702">
        <w:rPr>
          <w:rFonts w:ascii="Times New Roman" w:hAnsi="Times New Roman"/>
          <w:w w:val="103"/>
          <w:sz w:val="20"/>
          <w:szCs w:val="20"/>
        </w:rPr>
        <w:t>по</w:t>
      </w:r>
      <w:r w:rsidRPr="00E75702">
        <w:rPr>
          <w:rFonts w:ascii="Times New Roman" w:hAnsi="Times New Roman"/>
          <w:spacing w:val="1"/>
          <w:w w:val="103"/>
          <w:sz w:val="20"/>
          <w:szCs w:val="20"/>
        </w:rPr>
        <w:t>н</w:t>
      </w:r>
      <w:r w:rsidRPr="00E75702">
        <w:rPr>
          <w:rFonts w:ascii="Times New Roman" w:hAnsi="Times New Roman"/>
          <w:w w:val="103"/>
          <w:sz w:val="20"/>
          <w:szCs w:val="20"/>
        </w:rPr>
        <w:t>уђ</w:t>
      </w:r>
      <w:r w:rsidRPr="00E7570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E75702">
        <w:rPr>
          <w:rFonts w:ascii="Times New Roman" w:hAnsi="Times New Roman"/>
          <w:spacing w:val="2"/>
          <w:w w:val="103"/>
          <w:sz w:val="20"/>
          <w:szCs w:val="20"/>
        </w:rPr>
        <w:t>ч</w:t>
      </w:r>
      <w:r w:rsidRPr="00E7570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E75702">
        <w:rPr>
          <w:rFonts w:ascii="Times New Roman" w:hAnsi="Times New Roman"/>
          <w:w w:val="103"/>
          <w:sz w:val="20"/>
          <w:szCs w:val="20"/>
        </w:rPr>
        <w:t>.</w:t>
      </w:r>
    </w:p>
    <w:p w:rsidR="00015E9D" w:rsidRPr="00915145" w:rsidRDefault="00015E9D" w:rsidP="00015E9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8</w:t>
      </w:r>
    </w:p>
    <w:p w:rsidR="00015E9D" w:rsidRPr="00F729A5" w:rsidRDefault="00015E9D" w:rsidP="00015E9D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15E9D" w:rsidRPr="00CC26DD" w:rsidRDefault="00015E9D" w:rsidP="00015E9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за Партију број 8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15E9D" w:rsidRDefault="00015E9D" w:rsidP="00FA6F62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912"/>
        <w:gridCol w:w="1429"/>
        <w:gridCol w:w="1430"/>
        <w:gridCol w:w="1373"/>
        <w:gridCol w:w="1325"/>
        <w:gridCol w:w="1119"/>
      </w:tblGrid>
      <w:tr w:rsidR="00015E9D" w:rsidRPr="0043378B" w:rsidTr="00D5590C">
        <w:tc>
          <w:tcPr>
            <w:tcW w:w="80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015E9D" w:rsidRPr="0043378B" w:rsidTr="00D5590C">
        <w:tc>
          <w:tcPr>
            <w:tcW w:w="80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015E9D" w:rsidRPr="0043378B" w:rsidTr="00D5590C">
        <w:tc>
          <w:tcPr>
            <w:tcW w:w="80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015E9D" w:rsidRPr="00AD758C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AD758C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015E9D" w:rsidRPr="003E3742" w:rsidRDefault="003E3742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3E3742">
              <w:rPr>
                <w:rFonts w:ascii="Times New Roman" w:hAnsi="Times New Roman"/>
                <w:b/>
                <w:bCs/>
                <w:sz w:val="24"/>
                <w:szCs w:val="24"/>
              </w:rPr>
              <w:t>Uninterruptible Power Supply (UPS)</w:t>
            </w:r>
          </w:p>
        </w:tc>
        <w:tc>
          <w:tcPr>
            <w:tcW w:w="1434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7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015E9D" w:rsidRPr="0043378B" w:rsidTr="00D5590C">
        <w:tc>
          <w:tcPr>
            <w:tcW w:w="6888" w:type="dxa"/>
            <w:gridSpan w:val="5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015E9D" w:rsidRPr="0043378B" w:rsidRDefault="00015E9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015E9D" w:rsidRPr="00AF12E4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015E9D" w:rsidRDefault="00C204DE" w:rsidP="002A458A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>) 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015E9D" w:rsidRDefault="00C97B1D" w:rsidP="00015E9D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>Понуђена опрема</w:t>
      </w:r>
      <w:r w:rsidR="00015E9D">
        <w:rPr>
          <w:rFonts w:ascii="Times New Roman" w:hAnsi="Times New Roman"/>
          <w:w w:val="103"/>
          <w:sz w:val="24"/>
          <w:szCs w:val="24"/>
          <w:lang w:val="sr-Cyrl-CS"/>
        </w:rPr>
        <w:t xml:space="preserve"> ______година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уређај</w:t>
      </w:r>
      <w:r w:rsidR="00015E9D">
        <w:rPr>
          <w:rFonts w:ascii="Times New Roman" w:hAnsi="Times New Roman"/>
          <w:w w:val="103"/>
          <w:sz w:val="24"/>
          <w:szCs w:val="24"/>
          <w:lang w:val="sr-Cyrl-CS"/>
        </w:rPr>
        <w:t xml:space="preserve"> (</w:t>
      </w:r>
      <w:r w:rsidR="008104F5">
        <w:rPr>
          <w:rFonts w:ascii="Times New Roman" w:hAnsi="Times New Roman"/>
          <w:i/>
          <w:w w:val="103"/>
          <w:sz w:val="24"/>
          <w:szCs w:val="24"/>
          <w:lang w:val="sr-Cyrl-CS"/>
        </w:rPr>
        <w:t xml:space="preserve">минимум 3 ( три) </w:t>
      </w:r>
      <w:r w:rsidR="00015E9D" w:rsidRPr="006F059D">
        <w:rPr>
          <w:rFonts w:ascii="Times New Roman" w:hAnsi="Times New Roman"/>
          <w:i/>
          <w:w w:val="103"/>
          <w:sz w:val="24"/>
          <w:szCs w:val="24"/>
          <w:lang w:val="sr-Cyrl-CS"/>
        </w:rPr>
        <w:t>године</w:t>
      </w:r>
      <w:r w:rsidR="008104F5">
        <w:rPr>
          <w:rFonts w:ascii="Times New Roman" w:hAnsi="Times New Roman"/>
          <w:i/>
          <w:w w:val="103"/>
          <w:sz w:val="24"/>
          <w:szCs w:val="24"/>
          <w:lang w:val="sr-Cyrl-CS"/>
        </w:rPr>
        <w:t xml:space="preserve"> </w:t>
      </w:r>
      <w:r w:rsidR="00015E9D">
        <w:rPr>
          <w:rFonts w:ascii="Times New Roman" w:hAnsi="Times New Roman"/>
          <w:w w:val="103"/>
          <w:sz w:val="24"/>
          <w:szCs w:val="24"/>
          <w:lang w:val="sr-Cyrl-CS"/>
        </w:rPr>
        <w:t>)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_____година за батерију(</w:t>
      </w:r>
      <w:r w:rsidR="008104F5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2( две) године</w:t>
      </w:r>
      <w:r>
        <w:rPr>
          <w:rFonts w:ascii="Times New Roman" w:hAnsi="Times New Roman"/>
          <w:i/>
          <w:w w:val="103"/>
          <w:sz w:val="24"/>
          <w:szCs w:val="24"/>
          <w:lang w:val="sr-Cyrl-CS"/>
        </w:rPr>
        <w:t>)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15E9D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015E9D" w:rsidRPr="00FA6F62" w:rsidRDefault="00015E9D" w:rsidP="00FA6F62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0"/>
          <w:szCs w:val="20"/>
          <w:u w:val="single"/>
          <w:lang w:val="sr-Cyrl-CS"/>
        </w:rPr>
      </w:pPr>
      <w:r w:rsidRPr="00FA6F62">
        <w:rPr>
          <w:rFonts w:ascii="Times New Roman" w:hAnsi="Times New Roman"/>
          <w:sz w:val="20"/>
          <w:szCs w:val="20"/>
          <w:lang w:val="sr-Cyrl-CS"/>
        </w:rPr>
        <w:t xml:space="preserve">  </w:t>
      </w:r>
      <w:r w:rsidRPr="00FA6F62">
        <w:rPr>
          <w:rFonts w:ascii="Times New Roman" w:hAnsi="Times New Roman"/>
          <w:b/>
          <w:bCs/>
          <w:w w:val="103"/>
          <w:sz w:val="20"/>
          <w:szCs w:val="20"/>
          <w:u w:val="single"/>
        </w:rPr>
        <w:t>Напомене:</w:t>
      </w:r>
    </w:p>
    <w:p w:rsidR="00015E9D" w:rsidRPr="00FA6F62" w:rsidRDefault="00015E9D" w:rsidP="00015E9D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0"/>
          <w:szCs w:val="20"/>
          <w:u w:val="single"/>
          <w:lang w:val="sr-Cyrl-CS"/>
        </w:rPr>
      </w:pPr>
      <w:r w:rsidRPr="00FA6F62">
        <w:rPr>
          <w:rFonts w:ascii="Times New Roman" w:hAnsi="Times New Roman"/>
          <w:sz w:val="20"/>
          <w:szCs w:val="20"/>
          <w:u w:val="single"/>
          <w:lang w:val="sr-Cyrl-CS"/>
        </w:rPr>
        <w:t xml:space="preserve">-- * </w:t>
      </w:r>
      <w:r w:rsidRPr="00FA6F6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>Модел/</w:t>
      </w:r>
      <w:r w:rsidRPr="00FA6F62">
        <w:rPr>
          <w:rFonts w:ascii="Times New Roman" w:hAnsi="Times New Roman"/>
          <w:b/>
          <w:bCs/>
          <w:sz w:val="20"/>
          <w:szCs w:val="20"/>
          <w:u w:val="single"/>
          <w:lang w:val="sr-Latn-CS"/>
        </w:rPr>
        <w:t>Brand*</w:t>
      </w:r>
      <w:r w:rsidRPr="00FA6F62">
        <w:rPr>
          <w:rFonts w:ascii="Times New Roman" w:hAnsi="Times New Roman"/>
          <w:b/>
          <w:bCs/>
          <w:sz w:val="20"/>
          <w:szCs w:val="20"/>
          <w:u w:val="single"/>
          <w:lang w:val="sr-Cyrl-CS"/>
        </w:rPr>
        <w:t xml:space="preserve"> предмета набавке уписати у колону (1) опис добра</w:t>
      </w:r>
      <w:r w:rsidRPr="00FA6F62">
        <w:rPr>
          <w:rFonts w:ascii="Times New Roman" w:hAnsi="Times New Roman"/>
          <w:sz w:val="20"/>
          <w:szCs w:val="20"/>
          <w:u w:val="single"/>
          <w:lang w:val="sr-Cyrl-CS"/>
        </w:rPr>
        <w:t xml:space="preserve"> </w:t>
      </w:r>
    </w:p>
    <w:p w:rsidR="00015E9D" w:rsidRPr="00FA6F62" w:rsidRDefault="00015E9D" w:rsidP="00015E9D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0"/>
          <w:szCs w:val="20"/>
        </w:rPr>
      </w:pPr>
      <w:r w:rsidRPr="00FA6F62">
        <w:rPr>
          <w:rFonts w:ascii="Times New Roman" w:hAnsi="Times New Roman"/>
          <w:sz w:val="20"/>
          <w:szCs w:val="20"/>
        </w:rPr>
        <w:t xml:space="preserve">1. </w:t>
      </w:r>
      <w:r w:rsidRPr="00FA6F62">
        <w:rPr>
          <w:rFonts w:ascii="Times New Roman" w:hAnsi="Times New Roman"/>
          <w:spacing w:val="-1"/>
          <w:sz w:val="20"/>
          <w:szCs w:val="20"/>
        </w:rPr>
        <w:t>О</w:t>
      </w:r>
      <w:r w:rsidRPr="00FA6F62">
        <w:rPr>
          <w:rFonts w:ascii="Times New Roman" w:hAnsi="Times New Roman"/>
          <w:spacing w:val="1"/>
          <w:sz w:val="20"/>
          <w:szCs w:val="20"/>
        </w:rPr>
        <w:t>б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pacing w:val="-1"/>
          <w:sz w:val="20"/>
          <w:szCs w:val="20"/>
        </w:rPr>
        <w:t>за</w:t>
      </w:r>
      <w:r w:rsidRPr="00FA6F62">
        <w:rPr>
          <w:rFonts w:ascii="Times New Roman" w:hAnsi="Times New Roman"/>
          <w:sz w:val="20"/>
          <w:szCs w:val="20"/>
        </w:rPr>
        <w:t>ц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-1"/>
          <w:sz w:val="20"/>
          <w:szCs w:val="20"/>
        </w:rPr>
        <w:t>по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-1"/>
          <w:sz w:val="20"/>
          <w:szCs w:val="20"/>
        </w:rPr>
        <w:t>по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pacing w:val="-1"/>
          <w:sz w:val="20"/>
          <w:szCs w:val="20"/>
        </w:rPr>
        <w:t>у</w:t>
      </w:r>
      <w:r w:rsidRPr="00FA6F62">
        <w:rPr>
          <w:rFonts w:ascii="Times New Roman" w:hAnsi="Times New Roman"/>
          <w:spacing w:val="1"/>
          <w:sz w:val="20"/>
          <w:szCs w:val="20"/>
        </w:rPr>
        <w:t>ђ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ч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-1"/>
          <w:sz w:val="20"/>
          <w:szCs w:val="20"/>
        </w:rPr>
        <w:t>м</w:t>
      </w:r>
      <w:r w:rsidRPr="00FA6F62">
        <w:rPr>
          <w:rFonts w:ascii="Times New Roman" w:hAnsi="Times New Roman"/>
          <w:spacing w:val="1"/>
          <w:sz w:val="20"/>
          <w:szCs w:val="20"/>
        </w:rPr>
        <w:t>ор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6"/>
          <w:sz w:val="20"/>
          <w:szCs w:val="20"/>
        </w:rPr>
        <w:t xml:space="preserve"> п</w:t>
      </w:r>
      <w:r w:rsidRPr="00FA6F62">
        <w:rPr>
          <w:rFonts w:ascii="Times New Roman" w:hAnsi="Times New Roman"/>
          <w:sz w:val="20"/>
          <w:szCs w:val="20"/>
        </w:rPr>
        <w:t>опуни,</w:t>
      </w:r>
      <w:r w:rsidRPr="00FA6F6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овери</w:t>
      </w:r>
      <w:r w:rsidRPr="00FA6F62">
        <w:rPr>
          <w:rFonts w:ascii="Times New Roman" w:hAnsi="Times New Roman"/>
          <w:spacing w:val="15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ечатом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4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отпише,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чиме</w:t>
      </w:r>
      <w:r w:rsidRPr="00FA6F62">
        <w:rPr>
          <w:rFonts w:ascii="Times New Roman" w:hAnsi="Times New Roman"/>
          <w:spacing w:val="13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потврђује</w:t>
      </w:r>
      <w:r w:rsidRPr="00FA6F6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27"/>
          <w:sz w:val="20"/>
          <w:szCs w:val="20"/>
          <w:lang w:val="sr-Cyrl-CS"/>
        </w:rPr>
        <w:t xml:space="preserve">    </w:t>
      </w:r>
      <w:r w:rsidRPr="00FA6F62">
        <w:rPr>
          <w:rFonts w:ascii="Times New Roman" w:hAnsi="Times New Roman"/>
          <w:sz w:val="20"/>
          <w:szCs w:val="20"/>
        </w:rPr>
        <w:t>да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т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pacing w:val="1"/>
          <w:sz w:val="20"/>
          <w:szCs w:val="20"/>
        </w:rPr>
        <w:t>ч</w:t>
      </w:r>
      <w:r w:rsidRPr="00FA6F62">
        <w:rPr>
          <w:rFonts w:ascii="Times New Roman" w:hAnsi="Times New Roman"/>
          <w:sz w:val="20"/>
          <w:szCs w:val="20"/>
        </w:rPr>
        <w:t>ни</w:t>
      </w:r>
      <w:r w:rsidRPr="00FA6F6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одаци</w:t>
      </w:r>
      <w:r w:rsidRPr="00FA6F62">
        <w:rPr>
          <w:rFonts w:ascii="Times New Roman" w:hAnsi="Times New Roman"/>
          <w:spacing w:val="20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ко</w:t>
      </w:r>
      <w:r w:rsidRPr="00FA6F62">
        <w:rPr>
          <w:rFonts w:ascii="Times New Roman" w:hAnsi="Times New Roman"/>
          <w:spacing w:val="1"/>
          <w:sz w:val="20"/>
          <w:szCs w:val="20"/>
        </w:rPr>
        <w:t>ј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обр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цу</w:t>
      </w:r>
      <w:r w:rsidRPr="00FA6F6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понуде</w:t>
      </w:r>
      <w:r w:rsidRPr="00FA6F6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FA6F62">
        <w:rPr>
          <w:rFonts w:ascii="Times New Roman" w:hAnsi="Times New Roman"/>
          <w:w w:val="103"/>
          <w:sz w:val="20"/>
          <w:szCs w:val="20"/>
        </w:rPr>
        <w:t>на</w:t>
      </w:r>
      <w:r w:rsidRPr="00FA6F62">
        <w:rPr>
          <w:rFonts w:ascii="Times New Roman" w:hAnsi="Times New Roman"/>
          <w:spacing w:val="4"/>
          <w:w w:val="103"/>
          <w:sz w:val="20"/>
          <w:szCs w:val="20"/>
        </w:rPr>
        <w:t>в</w:t>
      </w:r>
      <w:r w:rsidRPr="00FA6F62">
        <w:rPr>
          <w:rFonts w:ascii="Times New Roman" w:hAnsi="Times New Roman"/>
          <w:spacing w:val="1"/>
          <w:w w:val="103"/>
          <w:sz w:val="20"/>
          <w:szCs w:val="20"/>
        </w:rPr>
        <w:t>е</w:t>
      </w:r>
      <w:r w:rsidRPr="00FA6F62">
        <w:rPr>
          <w:rFonts w:ascii="Times New Roman" w:hAnsi="Times New Roman"/>
          <w:spacing w:val="-1"/>
          <w:w w:val="103"/>
          <w:sz w:val="20"/>
          <w:szCs w:val="20"/>
        </w:rPr>
        <w:t>д</w:t>
      </w:r>
      <w:r w:rsidRPr="00FA6F62">
        <w:rPr>
          <w:rFonts w:ascii="Times New Roman" w:hAnsi="Times New Roman"/>
          <w:w w:val="103"/>
          <w:sz w:val="20"/>
          <w:szCs w:val="20"/>
        </w:rPr>
        <w:t>ен</w:t>
      </w:r>
      <w:r w:rsidRPr="00FA6F62">
        <w:rPr>
          <w:rFonts w:ascii="Times New Roman" w:hAnsi="Times New Roman"/>
          <w:spacing w:val="1"/>
          <w:w w:val="103"/>
          <w:sz w:val="20"/>
          <w:szCs w:val="20"/>
        </w:rPr>
        <w:t>и.</w:t>
      </w:r>
    </w:p>
    <w:p w:rsidR="00015E9D" w:rsidRPr="00FA6F62" w:rsidRDefault="00015E9D" w:rsidP="00015E9D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0"/>
          <w:szCs w:val="20"/>
        </w:rPr>
      </w:pPr>
      <w:r w:rsidRPr="00FA6F62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2.</w:t>
      </w:r>
      <w:r w:rsidRPr="00FA6F62">
        <w:rPr>
          <w:rFonts w:ascii="Times New Roman" w:hAnsi="Times New Roman"/>
          <w:spacing w:val="-39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ab/>
      </w:r>
      <w:r w:rsidRPr="00FA6F62">
        <w:rPr>
          <w:rFonts w:ascii="Times New Roman" w:hAnsi="Times New Roman"/>
          <w:spacing w:val="-1"/>
          <w:sz w:val="20"/>
          <w:szCs w:val="20"/>
        </w:rPr>
        <w:t>О</w:t>
      </w:r>
      <w:r w:rsidRPr="00FA6F62">
        <w:rPr>
          <w:rFonts w:ascii="Times New Roman" w:hAnsi="Times New Roman"/>
          <w:spacing w:val="1"/>
          <w:sz w:val="20"/>
          <w:szCs w:val="20"/>
        </w:rPr>
        <w:t>б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зац по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е и</w:t>
      </w:r>
      <w:r w:rsidRPr="00FA6F62">
        <w:rPr>
          <w:rFonts w:ascii="Times New Roman" w:hAnsi="Times New Roman"/>
          <w:spacing w:val="3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стали об</w:t>
      </w:r>
      <w:r w:rsidRPr="00FA6F62">
        <w:rPr>
          <w:rFonts w:ascii="Times New Roman" w:hAnsi="Times New Roman"/>
          <w:spacing w:val="1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>асци из</w:t>
      </w:r>
      <w:r w:rsidRPr="00FA6F6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к</w:t>
      </w:r>
      <w:r w:rsidRPr="00FA6F62">
        <w:rPr>
          <w:rFonts w:ascii="Times New Roman" w:hAnsi="Times New Roman"/>
          <w:sz w:val="20"/>
          <w:szCs w:val="20"/>
        </w:rPr>
        <w:t>он</w:t>
      </w:r>
      <w:r w:rsidRPr="00FA6F62">
        <w:rPr>
          <w:rFonts w:ascii="Times New Roman" w:hAnsi="Times New Roman"/>
          <w:spacing w:val="1"/>
          <w:sz w:val="20"/>
          <w:szCs w:val="20"/>
        </w:rPr>
        <w:t>ку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 xml:space="preserve">сне </w:t>
      </w:r>
      <w:r w:rsidRPr="00FA6F62">
        <w:rPr>
          <w:rFonts w:ascii="Times New Roman" w:hAnsi="Times New Roman"/>
          <w:spacing w:val="1"/>
          <w:sz w:val="20"/>
          <w:szCs w:val="20"/>
        </w:rPr>
        <w:t>до</w:t>
      </w:r>
      <w:r w:rsidRPr="00FA6F62">
        <w:rPr>
          <w:rFonts w:ascii="Times New Roman" w:hAnsi="Times New Roman"/>
          <w:sz w:val="20"/>
          <w:szCs w:val="20"/>
        </w:rPr>
        <w:t>кум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нтације м</w:t>
      </w:r>
      <w:r w:rsidRPr="00FA6F62">
        <w:rPr>
          <w:rFonts w:ascii="Times New Roman" w:hAnsi="Times New Roman"/>
          <w:spacing w:val="1"/>
          <w:sz w:val="20"/>
          <w:szCs w:val="20"/>
        </w:rPr>
        <w:t>ор</w:t>
      </w:r>
      <w:r w:rsidRPr="00FA6F62">
        <w:rPr>
          <w:rFonts w:ascii="Times New Roman" w:hAnsi="Times New Roman"/>
          <w:spacing w:val="5"/>
          <w:sz w:val="20"/>
          <w:szCs w:val="20"/>
        </w:rPr>
        <w:t>а</w:t>
      </w:r>
      <w:r w:rsidRPr="00FA6F62">
        <w:rPr>
          <w:rFonts w:ascii="Times New Roman" w:hAnsi="Times New Roman"/>
          <w:spacing w:val="1"/>
          <w:sz w:val="20"/>
          <w:szCs w:val="20"/>
        </w:rPr>
        <w:t>ј</w:t>
      </w:r>
      <w:r w:rsidRPr="00FA6F62">
        <w:rPr>
          <w:rFonts w:ascii="Times New Roman" w:hAnsi="Times New Roman"/>
          <w:sz w:val="20"/>
          <w:szCs w:val="20"/>
        </w:rPr>
        <w:t>у бити попуњ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pacing w:val="-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и у</w:t>
      </w:r>
      <w:r w:rsidRPr="00FA6F62">
        <w:rPr>
          <w:rFonts w:ascii="Times New Roman" w:hAnsi="Times New Roman"/>
          <w:spacing w:val="3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потп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z w:val="20"/>
          <w:szCs w:val="20"/>
        </w:rPr>
        <w:t>ности, потписани од</w:t>
      </w:r>
      <w:r w:rsidRPr="00FA6F62">
        <w:rPr>
          <w:rFonts w:ascii="Times New Roman" w:hAnsi="Times New Roman"/>
          <w:spacing w:val="42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стр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не овл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шћеног ли</w:t>
      </w:r>
      <w:r w:rsidRPr="00FA6F62">
        <w:rPr>
          <w:rFonts w:ascii="Times New Roman" w:hAnsi="Times New Roman"/>
          <w:spacing w:val="2"/>
          <w:sz w:val="20"/>
          <w:szCs w:val="20"/>
        </w:rPr>
        <w:t>ц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 xml:space="preserve">понуђача </w:t>
      </w:r>
      <w:r w:rsidRPr="00FA6F62">
        <w:rPr>
          <w:rFonts w:ascii="Times New Roman" w:hAnsi="Times New Roman"/>
          <w:w w:val="103"/>
          <w:sz w:val="20"/>
          <w:szCs w:val="20"/>
        </w:rPr>
        <w:t xml:space="preserve">и </w:t>
      </w:r>
      <w:r w:rsidRPr="00FA6F62">
        <w:rPr>
          <w:rFonts w:ascii="Times New Roman" w:hAnsi="Times New Roman"/>
          <w:sz w:val="20"/>
          <w:szCs w:val="20"/>
        </w:rPr>
        <w:t>овер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ни</w:t>
      </w:r>
      <w:r w:rsidRPr="00FA6F62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пе</w:t>
      </w:r>
      <w:r w:rsidRPr="00FA6F62">
        <w:rPr>
          <w:rFonts w:ascii="Times New Roman" w:hAnsi="Times New Roman"/>
          <w:spacing w:val="1"/>
          <w:sz w:val="20"/>
          <w:szCs w:val="20"/>
        </w:rPr>
        <w:t>ча</w:t>
      </w:r>
      <w:r w:rsidRPr="00FA6F62">
        <w:rPr>
          <w:rFonts w:ascii="Times New Roman" w:hAnsi="Times New Roman"/>
          <w:sz w:val="20"/>
          <w:szCs w:val="20"/>
        </w:rPr>
        <w:t xml:space="preserve">том. 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z w:val="20"/>
          <w:szCs w:val="20"/>
        </w:rPr>
        <w:t>коли</w:t>
      </w:r>
      <w:r w:rsidRPr="00FA6F62">
        <w:rPr>
          <w:rFonts w:ascii="Times New Roman" w:hAnsi="Times New Roman"/>
          <w:spacing w:val="1"/>
          <w:sz w:val="20"/>
          <w:szCs w:val="20"/>
        </w:rPr>
        <w:t>к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об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>ас</w:t>
      </w:r>
      <w:r w:rsidRPr="00FA6F62">
        <w:rPr>
          <w:rFonts w:ascii="Times New Roman" w:hAnsi="Times New Roman"/>
          <w:spacing w:val="1"/>
          <w:sz w:val="20"/>
          <w:szCs w:val="20"/>
        </w:rPr>
        <w:t>ц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39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</w:t>
      </w:r>
      <w:r w:rsidRPr="00FA6F62">
        <w:rPr>
          <w:rFonts w:ascii="Times New Roman" w:hAnsi="Times New Roman"/>
          <w:spacing w:val="2"/>
          <w:sz w:val="20"/>
          <w:szCs w:val="20"/>
        </w:rPr>
        <w:t>т</w:t>
      </w:r>
      <w:r w:rsidRPr="00FA6F62">
        <w:rPr>
          <w:rFonts w:ascii="Times New Roman" w:hAnsi="Times New Roman"/>
          <w:sz w:val="20"/>
          <w:szCs w:val="20"/>
        </w:rPr>
        <w:t xml:space="preserve">писани 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д</w:t>
      </w:r>
      <w:r w:rsidRPr="00FA6F6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с</w:t>
      </w:r>
      <w:r w:rsidRPr="00FA6F62">
        <w:rPr>
          <w:rFonts w:ascii="Times New Roman" w:hAnsi="Times New Roman"/>
          <w:spacing w:val="1"/>
          <w:sz w:val="20"/>
          <w:szCs w:val="20"/>
        </w:rPr>
        <w:t>т</w:t>
      </w:r>
      <w:r w:rsidRPr="00FA6F62">
        <w:rPr>
          <w:rFonts w:ascii="Times New Roman" w:hAnsi="Times New Roman"/>
          <w:sz w:val="20"/>
          <w:szCs w:val="20"/>
        </w:rPr>
        <w:t>ра</w:t>
      </w:r>
      <w:r w:rsidRPr="00FA6F62">
        <w:rPr>
          <w:rFonts w:ascii="Times New Roman" w:hAnsi="Times New Roman"/>
          <w:spacing w:val="6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36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ли</w:t>
      </w:r>
      <w:r w:rsidRPr="00FA6F62">
        <w:rPr>
          <w:rFonts w:ascii="Times New Roman" w:hAnsi="Times New Roman"/>
          <w:spacing w:val="2"/>
          <w:sz w:val="20"/>
          <w:szCs w:val="20"/>
        </w:rPr>
        <w:t>ц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ко</w:t>
      </w:r>
      <w:r w:rsidRPr="00FA6F62">
        <w:rPr>
          <w:rFonts w:ascii="Times New Roman" w:hAnsi="Times New Roman"/>
          <w:spacing w:val="1"/>
          <w:sz w:val="20"/>
          <w:szCs w:val="20"/>
        </w:rPr>
        <w:t>ј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32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није</w:t>
      </w:r>
      <w:r w:rsidRPr="00FA6F62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упи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40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гист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р</w:t>
      </w:r>
      <w:r w:rsidRPr="00FA6F62">
        <w:rPr>
          <w:rFonts w:ascii="Times New Roman" w:hAnsi="Times New Roman"/>
          <w:spacing w:val="41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као</w:t>
      </w:r>
      <w:r w:rsidRPr="00FA6F62">
        <w:rPr>
          <w:rFonts w:ascii="Times New Roman" w:hAnsi="Times New Roman"/>
          <w:spacing w:val="29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лице</w:t>
      </w:r>
      <w:r w:rsidRPr="00FA6F6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pacing w:val="-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л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ш</w:t>
      </w:r>
      <w:r w:rsidRPr="00FA6F62">
        <w:rPr>
          <w:rFonts w:ascii="Times New Roman" w:hAnsi="Times New Roman"/>
          <w:spacing w:val="1"/>
          <w:sz w:val="20"/>
          <w:szCs w:val="20"/>
        </w:rPr>
        <w:t>ћ</w:t>
      </w:r>
      <w:r w:rsidRPr="00FA6F62">
        <w:rPr>
          <w:rFonts w:ascii="Times New Roman" w:hAnsi="Times New Roman"/>
          <w:spacing w:val="-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 xml:space="preserve">но </w:t>
      </w:r>
      <w:r w:rsidRPr="00FA6F62">
        <w:rPr>
          <w:rFonts w:ascii="Times New Roman" w:hAnsi="Times New Roman"/>
          <w:spacing w:val="1"/>
          <w:sz w:val="20"/>
          <w:szCs w:val="20"/>
        </w:rPr>
        <w:t>з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з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pacing w:val="2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т</w:t>
      </w:r>
      <w:r w:rsidRPr="00FA6F62">
        <w:rPr>
          <w:rFonts w:ascii="Times New Roman" w:hAnsi="Times New Roman"/>
          <w:spacing w:val="6"/>
          <w:sz w:val="20"/>
          <w:szCs w:val="20"/>
        </w:rPr>
        <w:t>у</w:t>
      </w:r>
      <w:r w:rsidRPr="00FA6F62">
        <w:rPr>
          <w:rFonts w:ascii="Times New Roman" w:hAnsi="Times New Roman"/>
          <w:sz w:val="20"/>
          <w:szCs w:val="20"/>
        </w:rPr>
        <w:t>пање, по</w:t>
      </w:r>
      <w:r w:rsidRPr="00FA6F62">
        <w:rPr>
          <w:rFonts w:ascii="Times New Roman" w:hAnsi="Times New Roman"/>
          <w:spacing w:val="1"/>
          <w:sz w:val="20"/>
          <w:szCs w:val="20"/>
        </w:rPr>
        <w:t>т</w:t>
      </w:r>
      <w:r w:rsidRPr="00FA6F62">
        <w:rPr>
          <w:rFonts w:ascii="Times New Roman" w:hAnsi="Times New Roman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бно</w:t>
      </w:r>
      <w:r w:rsidRPr="00FA6F62">
        <w:rPr>
          <w:rFonts w:ascii="Times New Roman" w:hAnsi="Times New Roman"/>
          <w:spacing w:val="43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3"/>
          <w:sz w:val="20"/>
          <w:szCs w:val="20"/>
        </w:rPr>
        <w:t>ј</w:t>
      </w:r>
      <w:r w:rsidRPr="00FA6F62">
        <w:rPr>
          <w:rFonts w:ascii="Times New Roman" w:hAnsi="Times New Roman"/>
          <w:spacing w:val="-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,</w:t>
      </w:r>
      <w:r w:rsidRPr="00FA6F6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FA6F62">
        <w:rPr>
          <w:rFonts w:ascii="Times New Roman" w:hAnsi="Times New Roman"/>
          <w:w w:val="103"/>
          <w:sz w:val="20"/>
          <w:szCs w:val="20"/>
        </w:rPr>
        <w:t xml:space="preserve">уз </w:t>
      </w:r>
      <w:r w:rsidRPr="00FA6F62">
        <w:rPr>
          <w:rFonts w:ascii="Times New Roman" w:hAnsi="Times New Roman"/>
          <w:sz w:val="20"/>
          <w:szCs w:val="20"/>
        </w:rPr>
        <w:t>понуду,</w:t>
      </w:r>
      <w:r w:rsidRPr="00FA6F62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доставити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-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лаш</w:t>
      </w:r>
      <w:r w:rsidRPr="00FA6F62">
        <w:rPr>
          <w:rFonts w:ascii="Times New Roman" w:hAnsi="Times New Roman"/>
          <w:spacing w:val="2"/>
          <w:sz w:val="20"/>
          <w:szCs w:val="20"/>
        </w:rPr>
        <w:t>ћ</w:t>
      </w:r>
      <w:r w:rsidRPr="00FA6F62">
        <w:rPr>
          <w:rFonts w:ascii="Times New Roman" w:hAnsi="Times New Roman"/>
          <w:spacing w:val="-1"/>
          <w:sz w:val="20"/>
          <w:szCs w:val="20"/>
        </w:rPr>
        <w:t>е</w:t>
      </w:r>
      <w:r w:rsidRPr="00FA6F62">
        <w:rPr>
          <w:rFonts w:ascii="Times New Roman" w:hAnsi="Times New Roman"/>
          <w:sz w:val="20"/>
          <w:szCs w:val="20"/>
        </w:rPr>
        <w:t>ње</w:t>
      </w:r>
      <w:r w:rsidRPr="00FA6F6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за</w:t>
      </w:r>
      <w:r w:rsidRPr="00FA6F6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потп</w:t>
      </w:r>
      <w:r w:rsidRPr="00FA6F62">
        <w:rPr>
          <w:rFonts w:ascii="Times New Roman" w:hAnsi="Times New Roman"/>
          <w:spacing w:val="1"/>
          <w:sz w:val="20"/>
          <w:szCs w:val="20"/>
        </w:rPr>
        <w:t>и</w:t>
      </w:r>
      <w:r w:rsidRPr="00FA6F62">
        <w:rPr>
          <w:rFonts w:ascii="Times New Roman" w:hAnsi="Times New Roman"/>
          <w:sz w:val="20"/>
          <w:szCs w:val="20"/>
        </w:rPr>
        <w:t>сивање</w:t>
      </w:r>
      <w:r w:rsidRPr="00FA6F62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за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то</w:t>
      </w:r>
      <w:r w:rsidRPr="00FA6F62">
        <w:rPr>
          <w:rFonts w:ascii="Times New Roman" w:hAnsi="Times New Roman"/>
          <w:spacing w:val="6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лице,</w:t>
      </w:r>
      <w:r w:rsidRPr="00FA6F62">
        <w:rPr>
          <w:rFonts w:ascii="Times New Roman" w:hAnsi="Times New Roman"/>
          <w:spacing w:val="11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2"/>
          <w:sz w:val="20"/>
          <w:szCs w:val="20"/>
        </w:rPr>
        <w:t>з</w:t>
      </w:r>
      <w:r w:rsidRPr="00FA6F62">
        <w:rPr>
          <w:rFonts w:ascii="Times New Roman" w:hAnsi="Times New Roman"/>
          <w:spacing w:val="-1"/>
          <w:sz w:val="20"/>
          <w:szCs w:val="20"/>
        </w:rPr>
        <w:t>да</w:t>
      </w:r>
      <w:r w:rsidRPr="00FA6F62">
        <w:rPr>
          <w:rFonts w:ascii="Times New Roman" w:hAnsi="Times New Roman"/>
          <w:spacing w:val="2"/>
          <w:sz w:val="20"/>
          <w:szCs w:val="20"/>
        </w:rPr>
        <w:t>т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19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2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д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ст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не</w:t>
      </w:r>
      <w:r w:rsidRPr="00FA6F62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овлашћеног</w:t>
      </w:r>
      <w:r w:rsidRPr="00FA6F6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лица</w:t>
      </w:r>
      <w:r w:rsidRPr="00FA6F62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A6F62">
        <w:rPr>
          <w:rFonts w:ascii="Times New Roman" w:hAnsi="Times New Roman"/>
          <w:w w:val="103"/>
          <w:sz w:val="20"/>
          <w:szCs w:val="20"/>
        </w:rPr>
        <w:t>онуђача.</w:t>
      </w:r>
    </w:p>
    <w:p w:rsidR="00C56CED" w:rsidRPr="00B90977" w:rsidRDefault="00015E9D" w:rsidP="00B90977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0"/>
          <w:szCs w:val="20"/>
          <w:lang w:val="sr-Cyrl-CS"/>
        </w:rPr>
      </w:pPr>
      <w:r w:rsidRPr="00FA6F62">
        <w:rPr>
          <w:rFonts w:ascii="Times New Roman" w:hAnsi="Times New Roman"/>
          <w:sz w:val="20"/>
          <w:szCs w:val="20"/>
        </w:rPr>
        <w:t>3. Уколико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уђ</w:t>
      </w:r>
      <w:r w:rsidRPr="00FA6F62">
        <w:rPr>
          <w:rFonts w:ascii="Times New Roman" w:hAnsi="Times New Roman"/>
          <w:spacing w:val="-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ч</w:t>
      </w:r>
      <w:r w:rsidRPr="00FA6F6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н</w:t>
      </w:r>
      <w:r w:rsidRPr="00FA6F62">
        <w:rPr>
          <w:rFonts w:ascii="Times New Roman" w:hAnsi="Times New Roman"/>
          <w:sz w:val="20"/>
          <w:szCs w:val="20"/>
        </w:rPr>
        <w:t>аступа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са</w:t>
      </w:r>
      <w:r w:rsidRPr="00FA6F6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г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>уп</w:t>
      </w:r>
      <w:r w:rsidRPr="00FA6F62">
        <w:rPr>
          <w:rFonts w:ascii="Times New Roman" w:hAnsi="Times New Roman"/>
          <w:spacing w:val="2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м</w:t>
      </w:r>
      <w:r w:rsidRPr="00FA6F6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ђ</w:t>
      </w:r>
      <w:r w:rsidRPr="00FA6F62">
        <w:rPr>
          <w:rFonts w:ascii="Times New Roman" w:hAnsi="Times New Roman"/>
          <w:sz w:val="20"/>
          <w:szCs w:val="20"/>
        </w:rPr>
        <w:t>ач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,</w:t>
      </w:r>
      <w:r w:rsidRPr="00FA6F6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бразац</w:t>
      </w:r>
      <w:r w:rsidRPr="00FA6F6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</w:t>
      </w:r>
      <w:r w:rsidRPr="00FA6F62">
        <w:rPr>
          <w:rFonts w:ascii="Times New Roman" w:hAnsi="Times New Roman"/>
          <w:spacing w:val="-1"/>
          <w:sz w:val="20"/>
          <w:szCs w:val="20"/>
        </w:rPr>
        <w:t>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поп</w:t>
      </w:r>
      <w:r w:rsidRPr="00FA6F62">
        <w:rPr>
          <w:rFonts w:ascii="Times New Roman" w:hAnsi="Times New Roman"/>
          <w:spacing w:val="7"/>
          <w:sz w:val="20"/>
          <w:szCs w:val="20"/>
        </w:rPr>
        <w:t>у</w:t>
      </w:r>
      <w:r w:rsidRPr="00FA6F62">
        <w:rPr>
          <w:rFonts w:ascii="Times New Roman" w:hAnsi="Times New Roman"/>
          <w:sz w:val="20"/>
          <w:szCs w:val="20"/>
        </w:rPr>
        <w:t>њава,</w:t>
      </w:r>
      <w:r w:rsidRPr="00FA6F62">
        <w:rPr>
          <w:rFonts w:ascii="Times New Roman" w:hAnsi="Times New Roman"/>
          <w:spacing w:val="30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30"/>
          <w:sz w:val="20"/>
          <w:szCs w:val="20"/>
          <w:lang w:val="sr-Cyrl-CS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1"/>
          <w:sz w:val="20"/>
          <w:szCs w:val="20"/>
        </w:rPr>
        <w:t>тп</w:t>
      </w:r>
      <w:r w:rsidRPr="00FA6F62">
        <w:rPr>
          <w:rFonts w:ascii="Times New Roman" w:hAnsi="Times New Roman"/>
          <w:sz w:val="20"/>
          <w:szCs w:val="20"/>
        </w:rPr>
        <w:t>исује</w:t>
      </w:r>
      <w:r w:rsidRPr="00FA6F6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26"/>
          <w:sz w:val="20"/>
          <w:szCs w:val="20"/>
          <w:lang w:val="sr-Cyrl-CS"/>
        </w:rPr>
        <w:t xml:space="preserve">     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ер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pacing w:val="-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22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1"/>
          <w:sz w:val="20"/>
          <w:szCs w:val="20"/>
        </w:rPr>
        <w:t>ч</w:t>
      </w:r>
      <w:r w:rsidRPr="00FA6F62">
        <w:rPr>
          <w:rFonts w:ascii="Times New Roman" w:hAnsi="Times New Roman"/>
          <w:sz w:val="20"/>
          <w:szCs w:val="20"/>
        </w:rPr>
        <w:t>ат</w:t>
      </w:r>
      <w:r w:rsidRPr="00FA6F62">
        <w:rPr>
          <w:rFonts w:ascii="Times New Roman" w:hAnsi="Times New Roman"/>
          <w:spacing w:val="1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м</w:t>
      </w:r>
      <w:r w:rsidRPr="00FA6F62">
        <w:rPr>
          <w:rFonts w:ascii="Times New Roman" w:hAnsi="Times New Roman"/>
          <w:spacing w:val="2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с</w:t>
      </w:r>
      <w:r w:rsidRPr="00FA6F62">
        <w:rPr>
          <w:rFonts w:ascii="Times New Roman" w:hAnsi="Times New Roman"/>
          <w:spacing w:val="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аки</w:t>
      </w:r>
      <w:r w:rsidRPr="00FA6F6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по</w:t>
      </w:r>
      <w:r w:rsidRPr="00FA6F62">
        <w:rPr>
          <w:rFonts w:ascii="Times New Roman" w:hAnsi="Times New Roman"/>
          <w:sz w:val="20"/>
          <w:szCs w:val="20"/>
        </w:rPr>
        <w:t>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pacing w:val="-1"/>
          <w:sz w:val="20"/>
          <w:szCs w:val="20"/>
        </w:rPr>
        <w:t>ђа</w:t>
      </w:r>
      <w:r w:rsidRPr="00FA6F62">
        <w:rPr>
          <w:rFonts w:ascii="Times New Roman" w:hAnsi="Times New Roman"/>
          <w:sz w:val="20"/>
          <w:szCs w:val="20"/>
        </w:rPr>
        <w:t>ч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из</w:t>
      </w:r>
      <w:r w:rsidRPr="00FA6F6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г</w:t>
      </w:r>
      <w:r w:rsidRPr="00FA6F62">
        <w:rPr>
          <w:rFonts w:ascii="Times New Roman" w:hAnsi="Times New Roman"/>
          <w:spacing w:val="1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>упе</w:t>
      </w:r>
      <w:r w:rsidRPr="00FA6F62">
        <w:rPr>
          <w:rFonts w:ascii="Times New Roman" w:hAnsi="Times New Roman"/>
          <w:spacing w:val="18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z w:val="20"/>
          <w:szCs w:val="20"/>
        </w:rPr>
        <w:t>он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pacing w:val="6"/>
          <w:sz w:val="20"/>
          <w:szCs w:val="20"/>
        </w:rPr>
        <w:t>ђ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1"/>
          <w:sz w:val="20"/>
          <w:szCs w:val="20"/>
        </w:rPr>
        <w:t>ч</w:t>
      </w:r>
      <w:r w:rsidRPr="00FA6F62">
        <w:rPr>
          <w:rFonts w:ascii="Times New Roman" w:hAnsi="Times New Roman"/>
          <w:sz w:val="20"/>
          <w:szCs w:val="20"/>
        </w:rPr>
        <w:t>а</w:t>
      </w:r>
      <w:r w:rsidRPr="00FA6F6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или</w:t>
      </w:r>
      <w:r w:rsidRPr="00FA6F62">
        <w:rPr>
          <w:rFonts w:ascii="Times New Roman" w:hAnsi="Times New Roman"/>
          <w:spacing w:val="9"/>
          <w:sz w:val="20"/>
          <w:szCs w:val="20"/>
        </w:rPr>
        <w:t xml:space="preserve"> </w:t>
      </w:r>
      <w:r w:rsidRPr="00FA6F62">
        <w:rPr>
          <w:rFonts w:ascii="Times New Roman" w:hAnsi="Times New Roman"/>
          <w:w w:val="103"/>
          <w:sz w:val="20"/>
          <w:szCs w:val="20"/>
        </w:rPr>
        <w:t>овл</w:t>
      </w:r>
      <w:r w:rsidRPr="00FA6F6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FA6F62">
        <w:rPr>
          <w:rFonts w:ascii="Times New Roman" w:hAnsi="Times New Roman"/>
          <w:w w:val="103"/>
          <w:sz w:val="20"/>
          <w:szCs w:val="20"/>
        </w:rPr>
        <w:t>шћени</w:t>
      </w:r>
      <w:r w:rsidRPr="00FA6F62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</w:t>
      </w:r>
      <w:r w:rsidRPr="00FA6F62">
        <w:rPr>
          <w:rFonts w:ascii="Times New Roman" w:hAnsi="Times New Roman"/>
          <w:spacing w:val="-1"/>
          <w:sz w:val="20"/>
          <w:szCs w:val="20"/>
        </w:rPr>
        <w:t>р</w:t>
      </w:r>
      <w:r w:rsidRPr="00FA6F62">
        <w:rPr>
          <w:rFonts w:ascii="Times New Roman" w:hAnsi="Times New Roman"/>
          <w:spacing w:val="1"/>
          <w:sz w:val="20"/>
          <w:szCs w:val="20"/>
        </w:rPr>
        <w:t>е</w:t>
      </w:r>
      <w:r w:rsidRPr="00FA6F62">
        <w:rPr>
          <w:rFonts w:ascii="Times New Roman" w:hAnsi="Times New Roman"/>
          <w:spacing w:val="-1"/>
          <w:sz w:val="20"/>
          <w:szCs w:val="20"/>
        </w:rPr>
        <w:t>д</w:t>
      </w:r>
      <w:r w:rsidRPr="00FA6F62">
        <w:rPr>
          <w:rFonts w:ascii="Times New Roman" w:hAnsi="Times New Roman"/>
          <w:sz w:val="20"/>
          <w:szCs w:val="20"/>
        </w:rPr>
        <w:t>ставник</w:t>
      </w:r>
      <w:r w:rsidRPr="00FA6F62">
        <w:rPr>
          <w:rFonts w:ascii="Times New Roman" w:hAnsi="Times New Roman"/>
          <w:spacing w:val="3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групе</w:t>
      </w:r>
      <w:r w:rsidRPr="00FA6F6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по</w:t>
      </w:r>
      <w:r w:rsidRPr="00FA6F62">
        <w:rPr>
          <w:rFonts w:ascii="Times New Roman" w:hAnsi="Times New Roman"/>
          <w:sz w:val="20"/>
          <w:szCs w:val="20"/>
        </w:rPr>
        <w:t>нуђача,</w:t>
      </w:r>
      <w:r w:rsidRPr="00FA6F6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уз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п</w:t>
      </w:r>
      <w:r w:rsidRPr="00FA6F62">
        <w:rPr>
          <w:rFonts w:ascii="Times New Roman" w:hAnsi="Times New Roman"/>
          <w:spacing w:val="3"/>
          <w:sz w:val="20"/>
          <w:szCs w:val="20"/>
        </w:rPr>
        <w:t>р</w:t>
      </w:r>
      <w:r w:rsidRPr="00FA6F62">
        <w:rPr>
          <w:rFonts w:ascii="Times New Roman" w:hAnsi="Times New Roman"/>
          <w:sz w:val="20"/>
          <w:szCs w:val="20"/>
        </w:rPr>
        <w:t>ило</w:t>
      </w:r>
      <w:r w:rsidRPr="00FA6F62">
        <w:rPr>
          <w:rFonts w:ascii="Times New Roman" w:hAnsi="Times New Roman"/>
          <w:spacing w:val="1"/>
          <w:sz w:val="20"/>
          <w:szCs w:val="20"/>
        </w:rPr>
        <w:t>ж</w:t>
      </w:r>
      <w:r w:rsidRPr="00FA6F62">
        <w:rPr>
          <w:rFonts w:ascii="Times New Roman" w:hAnsi="Times New Roman"/>
          <w:sz w:val="20"/>
          <w:szCs w:val="20"/>
        </w:rPr>
        <w:t>ено</w:t>
      </w:r>
      <w:r w:rsidRPr="00FA6F6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овлаш</w:t>
      </w:r>
      <w:r w:rsidRPr="00FA6F62">
        <w:rPr>
          <w:rFonts w:ascii="Times New Roman" w:hAnsi="Times New Roman"/>
          <w:spacing w:val="1"/>
          <w:sz w:val="20"/>
          <w:szCs w:val="20"/>
        </w:rPr>
        <w:t>ћ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1"/>
          <w:sz w:val="20"/>
          <w:szCs w:val="20"/>
        </w:rPr>
        <w:t>њ</w:t>
      </w:r>
      <w:r w:rsidRPr="00FA6F62">
        <w:rPr>
          <w:rFonts w:ascii="Times New Roman" w:hAnsi="Times New Roman"/>
          <w:sz w:val="20"/>
          <w:szCs w:val="20"/>
        </w:rPr>
        <w:t>е</w:t>
      </w:r>
      <w:r w:rsidRPr="00FA6F62">
        <w:rPr>
          <w:rFonts w:ascii="Times New Roman" w:hAnsi="Times New Roman"/>
          <w:spacing w:val="2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које</w:t>
      </w:r>
      <w:r w:rsidRPr="00FA6F62">
        <w:rPr>
          <w:rFonts w:ascii="Times New Roman" w:hAnsi="Times New Roman"/>
          <w:spacing w:val="14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потп</w:t>
      </w:r>
      <w:r w:rsidRPr="00FA6F62">
        <w:rPr>
          <w:rFonts w:ascii="Times New Roman" w:hAnsi="Times New Roman"/>
          <w:spacing w:val="1"/>
          <w:sz w:val="20"/>
          <w:szCs w:val="20"/>
        </w:rPr>
        <w:t>и</w:t>
      </w:r>
      <w:r w:rsidRPr="00FA6F62">
        <w:rPr>
          <w:rFonts w:ascii="Times New Roman" w:hAnsi="Times New Roman"/>
          <w:spacing w:val="4"/>
          <w:sz w:val="20"/>
          <w:szCs w:val="20"/>
        </w:rPr>
        <w:t>с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1"/>
          <w:sz w:val="20"/>
          <w:szCs w:val="20"/>
        </w:rPr>
        <w:t>ј</w:t>
      </w:r>
      <w:r w:rsidRPr="00FA6F62">
        <w:rPr>
          <w:rFonts w:ascii="Times New Roman" w:hAnsi="Times New Roman"/>
          <w:sz w:val="20"/>
          <w:szCs w:val="20"/>
        </w:rPr>
        <w:t>у</w:t>
      </w:r>
      <w:r w:rsidRPr="00FA6F62">
        <w:rPr>
          <w:rFonts w:ascii="Times New Roman" w:hAnsi="Times New Roman"/>
          <w:spacing w:val="25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3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о</w:t>
      </w:r>
      <w:r w:rsidRPr="00FA6F62">
        <w:rPr>
          <w:rFonts w:ascii="Times New Roman" w:hAnsi="Times New Roman"/>
          <w:spacing w:val="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ер</w:t>
      </w:r>
      <w:r w:rsidRPr="00FA6F62">
        <w:rPr>
          <w:rFonts w:ascii="Times New Roman" w:hAnsi="Times New Roman"/>
          <w:spacing w:val="1"/>
          <w:sz w:val="20"/>
          <w:szCs w:val="20"/>
        </w:rPr>
        <w:t>а</w:t>
      </w:r>
      <w:r w:rsidRPr="00FA6F62">
        <w:rPr>
          <w:rFonts w:ascii="Times New Roman" w:hAnsi="Times New Roman"/>
          <w:sz w:val="20"/>
          <w:szCs w:val="20"/>
        </w:rPr>
        <w:t>вају</w:t>
      </w:r>
      <w:r w:rsidRPr="00FA6F62">
        <w:rPr>
          <w:rFonts w:ascii="Times New Roman" w:hAnsi="Times New Roman"/>
          <w:spacing w:val="26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пе</w:t>
      </w:r>
      <w:r w:rsidRPr="00FA6F62">
        <w:rPr>
          <w:rFonts w:ascii="Times New Roman" w:hAnsi="Times New Roman"/>
          <w:spacing w:val="1"/>
          <w:sz w:val="20"/>
          <w:szCs w:val="20"/>
        </w:rPr>
        <w:t>ч</w:t>
      </w:r>
      <w:r w:rsidRPr="00FA6F62">
        <w:rPr>
          <w:rFonts w:ascii="Times New Roman" w:hAnsi="Times New Roman"/>
          <w:sz w:val="20"/>
          <w:szCs w:val="20"/>
        </w:rPr>
        <w:t>ат</w:t>
      </w:r>
      <w:r w:rsidRPr="00FA6F62">
        <w:rPr>
          <w:rFonts w:ascii="Times New Roman" w:hAnsi="Times New Roman"/>
          <w:spacing w:val="2"/>
          <w:sz w:val="20"/>
          <w:szCs w:val="20"/>
        </w:rPr>
        <w:t>о</w:t>
      </w:r>
      <w:r w:rsidRPr="00FA6F62">
        <w:rPr>
          <w:rFonts w:ascii="Times New Roman" w:hAnsi="Times New Roman"/>
          <w:sz w:val="20"/>
          <w:szCs w:val="20"/>
        </w:rPr>
        <w:t>м</w:t>
      </w:r>
      <w:r w:rsidRPr="00FA6F62">
        <w:rPr>
          <w:rFonts w:ascii="Times New Roman" w:hAnsi="Times New Roman"/>
          <w:spacing w:val="23"/>
          <w:sz w:val="20"/>
          <w:szCs w:val="20"/>
        </w:rPr>
        <w:t xml:space="preserve"> </w:t>
      </w:r>
      <w:r w:rsidRPr="00FA6F62">
        <w:rPr>
          <w:rFonts w:ascii="Times New Roman" w:hAnsi="Times New Roman"/>
          <w:spacing w:val="1"/>
          <w:sz w:val="20"/>
          <w:szCs w:val="20"/>
        </w:rPr>
        <w:t>с</w:t>
      </w:r>
      <w:r w:rsidRPr="00FA6F62">
        <w:rPr>
          <w:rFonts w:ascii="Times New Roman" w:hAnsi="Times New Roman"/>
          <w:spacing w:val="-1"/>
          <w:sz w:val="20"/>
          <w:szCs w:val="20"/>
        </w:rPr>
        <w:t>в</w:t>
      </w:r>
      <w:r w:rsidRPr="00FA6F62">
        <w:rPr>
          <w:rFonts w:ascii="Times New Roman" w:hAnsi="Times New Roman"/>
          <w:sz w:val="20"/>
          <w:szCs w:val="20"/>
        </w:rPr>
        <w:t>и</w:t>
      </w:r>
      <w:r w:rsidRPr="00FA6F6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пон</w:t>
      </w:r>
      <w:r w:rsidRPr="00FA6F62">
        <w:rPr>
          <w:rFonts w:ascii="Times New Roman" w:hAnsi="Times New Roman"/>
          <w:spacing w:val="1"/>
          <w:sz w:val="20"/>
          <w:szCs w:val="20"/>
        </w:rPr>
        <w:t>у</w:t>
      </w:r>
      <w:r w:rsidRPr="00FA6F62">
        <w:rPr>
          <w:rFonts w:ascii="Times New Roman" w:hAnsi="Times New Roman"/>
          <w:sz w:val="20"/>
          <w:szCs w:val="20"/>
        </w:rPr>
        <w:t>ђачи</w:t>
      </w:r>
      <w:r w:rsidRPr="00FA6F62">
        <w:rPr>
          <w:rFonts w:ascii="Times New Roman" w:hAnsi="Times New Roman"/>
          <w:spacing w:val="2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из</w:t>
      </w:r>
      <w:r w:rsidRPr="00FA6F62">
        <w:rPr>
          <w:rFonts w:ascii="Times New Roman" w:hAnsi="Times New Roman"/>
          <w:spacing w:val="7"/>
          <w:sz w:val="20"/>
          <w:szCs w:val="20"/>
        </w:rPr>
        <w:t xml:space="preserve"> </w:t>
      </w:r>
      <w:r w:rsidRPr="00FA6F62">
        <w:rPr>
          <w:rFonts w:ascii="Times New Roman" w:hAnsi="Times New Roman"/>
          <w:sz w:val="20"/>
          <w:szCs w:val="20"/>
        </w:rPr>
        <w:t>групе</w:t>
      </w:r>
      <w:r w:rsidRPr="00FA6F62">
        <w:rPr>
          <w:rFonts w:ascii="Times New Roman" w:hAnsi="Times New Roman"/>
          <w:spacing w:val="16"/>
          <w:sz w:val="20"/>
          <w:szCs w:val="20"/>
        </w:rPr>
        <w:t xml:space="preserve"> </w:t>
      </w:r>
      <w:r w:rsidRPr="00FA6F62">
        <w:rPr>
          <w:rFonts w:ascii="Times New Roman" w:hAnsi="Times New Roman"/>
          <w:w w:val="103"/>
          <w:sz w:val="20"/>
          <w:szCs w:val="20"/>
        </w:rPr>
        <w:t>по</w:t>
      </w:r>
      <w:r w:rsidRPr="00FA6F62">
        <w:rPr>
          <w:rFonts w:ascii="Times New Roman" w:hAnsi="Times New Roman"/>
          <w:spacing w:val="1"/>
          <w:w w:val="103"/>
          <w:sz w:val="20"/>
          <w:szCs w:val="20"/>
        </w:rPr>
        <w:t>н</w:t>
      </w:r>
      <w:r w:rsidRPr="00FA6F62">
        <w:rPr>
          <w:rFonts w:ascii="Times New Roman" w:hAnsi="Times New Roman"/>
          <w:w w:val="103"/>
          <w:sz w:val="20"/>
          <w:szCs w:val="20"/>
        </w:rPr>
        <w:t>уђ</w:t>
      </w:r>
      <w:r w:rsidRPr="00FA6F6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FA6F62">
        <w:rPr>
          <w:rFonts w:ascii="Times New Roman" w:hAnsi="Times New Roman"/>
          <w:spacing w:val="2"/>
          <w:w w:val="103"/>
          <w:sz w:val="20"/>
          <w:szCs w:val="20"/>
        </w:rPr>
        <w:t>ч</w:t>
      </w:r>
      <w:r w:rsidRPr="00FA6F62">
        <w:rPr>
          <w:rFonts w:ascii="Times New Roman" w:hAnsi="Times New Roman"/>
          <w:spacing w:val="-1"/>
          <w:w w:val="103"/>
          <w:sz w:val="20"/>
          <w:szCs w:val="20"/>
        </w:rPr>
        <w:t>а</w:t>
      </w:r>
      <w:r w:rsidRPr="00FA6F62">
        <w:rPr>
          <w:rFonts w:ascii="Times New Roman" w:hAnsi="Times New Roman"/>
          <w:w w:val="103"/>
          <w:sz w:val="20"/>
          <w:szCs w:val="20"/>
        </w:rPr>
        <w:t>.</w:t>
      </w:r>
    </w:p>
    <w:p w:rsidR="00C56CED" w:rsidRPr="00915145" w:rsidRDefault="00C56CED" w:rsidP="00C56CE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jc w:val="center"/>
        <w:rPr>
          <w:rFonts w:ascii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lastRenderedPageBreak/>
        <w:t>VI/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5)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     ОБРАЗАЦ ПОНУД</w:t>
      </w:r>
      <w:r>
        <w:rPr>
          <w:rFonts w:ascii="Times New Roman" w:hAnsi="Times New Roman"/>
          <w:b/>
          <w:color w:val="000000"/>
          <w:sz w:val="24"/>
          <w:szCs w:val="24"/>
          <w:lang w:val="sr-Cyrl-CS"/>
        </w:rPr>
        <w:t>Е ЗА ПАРТИЈУ 9</w:t>
      </w:r>
    </w:p>
    <w:p w:rsidR="00C56CED" w:rsidRPr="00F729A5" w:rsidRDefault="00C56CED" w:rsidP="00C56CED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56CED" w:rsidRPr="00CC26DD" w:rsidRDefault="00C56CED" w:rsidP="00C56CE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</w:rPr>
        <w:t xml:space="preserve"> 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>
        <w:rPr>
          <w:rFonts w:ascii="Times New Roman" w:hAnsi="Times New Roman"/>
          <w:color w:val="000000"/>
          <w:sz w:val="24"/>
          <w:szCs w:val="24"/>
        </w:rPr>
        <w:t>_____.2014</w:t>
      </w:r>
      <w:r w:rsidRPr="00F729A5">
        <w:rPr>
          <w:rFonts w:ascii="Times New Roman" w:hAnsi="Times New Roman"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r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Cambria Math" w:hAnsi="Cambria Math" w:cs="Cambria Math"/>
          <w:color w:val="000000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>рачунарска опрема</w:t>
      </w:r>
      <w:r w:rsidRPr="00FD4491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Cyrl-CS"/>
        </w:rPr>
        <w:t xml:space="preserve">за Партију број 9 </w:t>
      </w:r>
      <w:r w:rsidRPr="006B6AC4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>
        <w:rPr>
          <w:rFonts w:ascii="Times New Roman" w:hAnsi="Times New Roman"/>
          <w:b/>
          <w:spacing w:val="-4"/>
          <w:sz w:val="24"/>
          <w:szCs w:val="24"/>
          <w:lang w:val="sr-Cyrl-CS"/>
        </w:rPr>
        <w:t>17</w:t>
      </w:r>
      <w:r w:rsidRPr="006B6AC4">
        <w:rPr>
          <w:rFonts w:ascii="Times New Roman" w:hAnsi="Times New Roman"/>
          <w:b/>
          <w:spacing w:val="-4"/>
          <w:sz w:val="24"/>
          <w:szCs w:val="24"/>
          <w:lang w:val="sr-Cyrl-CS"/>
        </w:rPr>
        <w:t>/14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B90977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  <w:r w:rsidRPr="00CC26DD">
        <w:rPr>
          <w:rFonts w:ascii="Times New Roman" w:hAnsi="Times New Roman"/>
          <w:b/>
          <w:sz w:val="24"/>
          <w:szCs w:val="24"/>
          <w:lang w:val="sr-Cyrl-CS"/>
        </w:rPr>
        <w:t>1)ПРЕДМЕТ НАБАВКЕ</w:t>
      </w:r>
    </w:p>
    <w:tbl>
      <w:tblPr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06"/>
        <w:gridCol w:w="1835"/>
        <w:gridCol w:w="1434"/>
        <w:gridCol w:w="1435"/>
        <w:gridCol w:w="1378"/>
        <w:gridCol w:w="1376"/>
        <w:gridCol w:w="1130"/>
      </w:tblGrid>
      <w:tr w:rsidR="00C56CED" w:rsidRPr="0043378B" w:rsidTr="00D5590C">
        <w:tc>
          <w:tcPr>
            <w:tcW w:w="80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Р.бр.</w:t>
            </w:r>
          </w:p>
        </w:tc>
        <w:tc>
          <w:tcPr>
            <w:tcW w:w="18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опис добра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без ПДВ-а</w:t>
            </w: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јединична цена са ПДВ-ом</w:t>
            </w:r>
          </w:p>
        </w:tc>
        <w:tc>
          <w:tcPr>
            <w:tcW w:w="1378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количина ком.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без ПДВ-а</w:t>
            </w: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 са ПДВ-ом</w:t>
            </w:r>
          </w:p>
        </w:tc>
      </w:tr>
      <w:tr w:rsidR="00C56CED" w:rsidRPr="0043378B" w:rsidTr="00D5590C">
        <w:tc>
          <w:tcPr>
            <w:tcW w:w="80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(0)</w:t>
            </w:r>
          </w:p>
        </w:tc>
        <w:tc>
          <w:tcPr>
            <w:tcW w:w="18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(1)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(2)</w:t>
            </w: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(3)</w:t>
            </w:r>
          </w:p>
        </w:tc>
        <w:tc>
          <w:tcPr>
            <w:tcW w:w="1378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(4)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(5)</w:t>
            </w: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sz w:val="24"/>
                <w:szCs w:val="24"/>
                <w:lang w:val="sr-Cyrl-CS"/>
              </w:rPr>
              <w:t>(6)</w:t>
            </w:r>
          </w:p>
        </w:tc>
      </w:tr>
      <w:tr w:rsidR="00C56CED" w:rsidRPr="0043378B" w:rsidTr="00D5590C">
        <w:tc>
          <w:tcPr>
            <w:tcW w:w="80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1.</w:t>
            </w:r>
          </w:p>
        </w:tc>
        <w:tc>
          <w:tcPr>
            <w:tcW w:w="1835" w:type="dxa"/>
          </w:tcPr>
          <w:p w:rsidR="00C56CED" w:rsidRPr="00D44426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56CED" w:rsidRPr="003E3742" w:rsidRDefault="00D44426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</w:rPr>
              <w:t>12-Port Gigabit SFP L2 Managed Switch with 4 Combo 1000BASE-T Ports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1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56CED" w:rsidRPr="0043378B" w:rsidTr="00D5590C">
        <w:tc>
          <w:tcPr>
            <w:tcW w:w="80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2.</w:t>
            </w:r>
          </w:p>
        </w:tc>
        <w:tc>
          <w:tcPr>
            <w:tcW w:w="1835" w:type="dxa"/>
          </w:tcPr>
          <w:p w:rsidR="00E92581" w:rsidRPr="00D44426" w:rsidRDefault="00E92581" w:rsidP="00E92581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56CED" w:rsidRPr="00E92581" w:rsidRDefault="00E9258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</w:pPr>
            <w:r w:rsidRPr="00E92581">
              <w:rPr>
                <w:rFonts w:ascii="Times New Roman" w:hAnsi="Times New Roman"/>
                <w:b/>
                <w:bCs/>
                <w:sz w:val="24"/>
                <w:szCs w:val="24"/>
              </w:rPr>
              <w:t>24-Port Gigabit L2 Managed Switch with 4 Combo SFP Slots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56CED" w:rsidRDefault="00E9258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56CED" w:rsidRPr="0043378B" w:rsidTr="00D5590C">
        <w:tc>
          <w:tcPr>
            <w:tcW w:w="806" w:type="dxa"/>
          </w:tcPr>
          <w:p w:rsidR="00C56CED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3.</w:t>
            </w:r>
          </w:p>
        </w:tc>
        <w:tc>
          <w:tcPr>
            <w:tcW w:w="1835" w:type="dxa"/>
          </w:tcPr>
          <w:p w:rsidR="00E92581" w:rsidRPr="00D44426" w:rsidRDefault="00E92581" w:rsidP="00E92581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56CED" w:rsidRPr="006559AA" w:rsidRDefault="006559AA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</w:pPr>
            <w:r w:rsidRPr="006559AA">
              <w:rPr>
                <w:rFonts w:ascii="Times New Roman" w:hAnsi="Times New Roman"/>
                <w:b/>
                <w:bCs/>
                <w:sz w:val="24"/>
                <w:szCs w:val="24"/>
              </w:rPr>
              <w:t>MiniGBIC Module SFP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56CED" w:rsidRDefault="006559AA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6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56CED" w:rsidRPr="0043378B" w:rsidTr="00D5590C">
        <w:tc>
          <w:tcPr>
            <w:tcW w:w="806" w:type="dxa"/>
          </w:tcPr>
          <w:p w:rsidR="00C56CED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4.</w:t>
            </w:r>
          </w:p>
        </w:tc>
        <w:tc>
          <w:tcPr>
            <w:tcW w:w="1835" w:type="dxa"/>
          </w:tcPr>
          <w:p w:rsidR="00E92581" w:rsidRPr="00D44426" w:rsidRDefault="00E92581" w:rsidP="00E92581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56CED" w:rsidRPr="001C4CE1" w:rsidRDefault="001C4CE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</w:pPr>
            <w:r w:rsidRPr="001C4CE1">
              <w:rPr>
                <w:rFonts w:ascii="Times New Roman" w:hAnsi="Times New Roman"/>
                <w:b/>
                <w:bCs/>
                <w:sz w:val="24"/>
                <w:szCs w:val="24"/>
              </w:rPr>
              <w:t>Gigabit Ethernet Media Converter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56CED" w:rsidRDefault="001C4CE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56CED" w:rsidRPr="0043378B" w:rsidTr="00D5590C">
        <w:tc>
          <w:tcPr>
            <w:tcW w:w="806" w:type="dxa"/>
          </w:tcPr>
          <w:p w:rsidR="00C56CED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5.</w:t>
            </w:r>
          </w:p>
        </w:tc>
        <w:tc>
          <w:tcPr>
            <w:tcW w:w="1835" w:type="dxa"/>
          </w:tcPr>
          <w:p w:rsidR="00E92581" w:rsidRPr="00D44426" w:rsidRDefault="00E92581" w:rsidP="00E92581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</w:pP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Модел/</w:t>
            </w:r>
            <w:r w:rsidRPr="00D44426"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Brand*</w:t>
            </w:r>
          </w:p>
          <w:p w:rsidR="00C56CED" w:rsidRPr="001C4CE1" w:rsidRDefault="001C4CE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</w:pPr>
            <w:r w:rsidRPr="001C4CE1">
              <w:rPr>
                <w:rFonts w:ascii="Times New Roman" w:hAnsi="Times New Roman"/>
                <w:b/>
                <w:bCs/>
                <w:sz w:val="24"/>
                <w:szCs w:val="24"/>
              </w:rPr>
              <w:t>150Mbps Wireless N Router, SOHO</w:t>
            </w:r>
          </w:p>
        </w:tc>
        <w:tc>
          <w:tcPr>
            <w:tcW w:w="1434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435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378" w:type="dxa"/>
            <w:vAlign w:val="center"/>
          </w:tcPr>
          <w:p w:rsidR="00C56CED" w:rsidRDefault="001C4CE1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center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2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  <w:tr w:rsidR="00C56CED" w:rsidRPr="0043378B" w:rsidTr="00D5590C">
        <w:tc>
          <w:tcPr>
            <w:tcW w:w="6888" w:type="dxa"/>
            <w:gridSpan w:val="5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 w:rsidRPr="0043378B"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Укупна цена</w:t>
            </w:r>
          </w:p>
        </w:tc>
        <w:tc>
          <w:tcPr>
            <w:tcW w:w="1376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  <w:tc>
          <w:tcPr>
            <w:tcW w:w="1130" w:type="dxa"/>
          </w:tcPr>
          <w:p w:rsidR="00C56CED" w:rsidRPr="0043378B" w:rsidRDefault="00C56CED" w:rsidP="00D5590C">
            <w:pPr>
              <w:widowControl w:val="0"/>
              <w:autoSpaceDE w:val="0"/>
              <w:autoSpaceDN w:val="0"/>
              <w:adjustRightInd w:val="0"/>
              <w:spacing w:before="8" w:after="0" w:line="248" w:lineRule="auto"/>
              <w:ind w:right="69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</w:p>
        </w:tc>
      </w:tr>
    </w:tbl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важења понуде износи ______дана од дана отварања понуда.</w:t>
      </w:r>
    </w:p>
    <w:p w:rsidR="00C56CED" w:rsidRPr="00AF12E4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( 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 xml:space="preserve">не може бити </w:t>
      </w:r>
      <w:r>
        <w:rPr>
          <w:rFonts w:ascii="Times New Roman" w:hAnsi="Times New Roman"/>
          <w:i/>
          <w:sz w:val="24"/>
          <w:szCs w:val="24"/>
          <w:lang w:val="sr-Cyrl-CS"/>
        </w:rPr>
        <w:t>краћи од 30 дана од дана отварањ</w:t>
      </w:r>
      <w:r w:rsidRPr="00AF12E4">
        <w:rPr>
          <w:rFonts w:ascii="Times New Roman" w:hAnsi="Times New Roman"/>
          <w:i/>
          <w:sz w:val="24"/>
          <w:szCs w:val="24"/>
          <w:lang w:val="sr-Cyrl-CS"/>
        </w:rPr>
        <w:t>а понуда</w:t>
      </w:r>
      <w:r>
        <w:rPr>
          <w:rFonts w:ascii="Times New Roman" w:hAnsi="Times New Roman"/>
          <w:sz w:val="24"/>
          <w:szCs w:val="24"/>
          <w:lang w:val="sr-Cyrl-CS"/>
        </w:rPr>
        <w:t>)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b/>
          <w:sz w:val="24"/>
          <w:szCs w:val="24"/>
          <w:lang w:val="sr-Cyrl-CS"/>
        </w:rPr>
      </w:pPr>
    </w:p>
    <w:p w:rsidR="00C204DE" w:rsidRDefault="00C204DE" w:rsidP="00C204DE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Рок испоруке износи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Pr="00C31772">
        <w:rPr>
          <w:rFonts w:ascii="Times New Roman" w:hAnsi="Times New Roman"/>
          <w:sz w:val="24"/>
          <w:szCs w:val="24"/>
        </w:rPr>
        <w:t xml:space="preserve">од 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C31772">
        <w:rPr>
          <w:rFonts w:ascii="Times New Roman" w:hAnsi="Times New Roman"/>
          <w:w w:val="103"/>
          <w:sz w:val="24"/>
          <w:szCs w:val="24"/>
        </w:rPr>
        <w:t>џб</w:t>
      </w:r>
      <w:r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15</w:t>
      </w:r>
      <w:r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C204DE">
        <w:rPr>
          <w:rFonts w:ascii="Times New Roman" w:hAnsi="Times New Roman"/>
          <w:i/>
          <w:sz w:val="24"/>
          <w:szCs w:val="24"/>
        </w:rPr>
        <w:t>(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Pr="00C204DE">
        <w:rPr>
          <w:rFonts w:ascii="Times New Roman" w:hAnsi="Times New Roman"/>
          <w:i/>
          <w:sz w:val="24"/>
          <w:szCs w:val="24"/>
        </w:rPr>
        <w:t xml:space="preserve">) </w:t>
      </w:r>
      <w:r w:rsidRPr="00C204DE">
        <w:rPr>
          <w:rFonts w:ascii="Times New Roman" w:hAnsi="Times New Roman"/>
          <w:i/>
          <w:sz w:val="24"/>
          <w:szCs w:val="24"/>
        </w:rPr>
        <w:lastRenderedPageBreak/>
        <w:t>кале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z w:val="24"/>
          <w:szCs w:val="24"/>
        </w:rPr>
        <w:t>а</w:t>
      </w:r>
      <w:r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Pr="00C204DE">
        <w:rPr>
          <w:rFonts w:ascii="Times New Roman" w:hAnsi="Times New Roman"/>
          <w:i/>
          <w:sz w:val="24"/>
          <w:szCs w:val="24"/>
        </w:rPr>
        <w:t>ских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Pr="00C204DE">
        <w:rPr>
          <w:rFonts w:ascii="Times New Roman" w:hAnsi="Times New Roman"/>
          <w:i/>
          <w:sz w:val="24"/>
          <w:szCs w:val="24"/>
        </w:rPr>
        <w:t>на</w:t>
      </w:r>
      <w:r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Временски период гаранције за испоручена добра:</w:t>
      </w:r>
    </w:p>
    <w:p w:rsidR="00780B42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Понуђена опрема ______година </w:t>
      </w:r>
      <w:r w:rsidR="00780B42">
        <w:rPr>
          <w:rFonts w:ascii="Times New Roman" w:hAnsi="Times New Roman"/>
          <w:w w:val="103"/>
          <w:sz w:val="24"/>
          <w:szCs w:val="24"/>
          <w:lang w:val="sr-Cyrl-CS"/>
        </w:rPr>
        <w:t>за</w:t>
      </w:r>
      <w:r w:rsidR="00C56CED"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Pr="00B21769">
        <w:rPr>
          <w:rFonts w:ascii="Times New Roman" w:hAnsi="Times New Roman"/>
          <w:bCs/>
          <w:sz w:val="24"/>
          <w:szCs w:val="24"/>
        </w:rPr>
        <w:t>12-Port Gigabit SFP L2 Managed Switch with 4 Combo 1000BASE-T Ports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C56CED"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5( пет</w:t>
      </w:r>
      <w:r w:rsidR="00C56CED"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) годин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а</w:t>
      </w:r>
      <w:r w:rsidR="00C56CED" w:rsidRPr="00B21769">
        <w:rPr>
          <w:rFonts w:ascii="Times New Roman" w:hAnsi="Times New Roman"/>
          <w:w w:val="103"/>
          <w:sz w:val="24"/>
          <w:szCs w:val="24"/>
          <w:lang w:val="sr-Cyrl-CS"/>
        </w:rPr>
        <w:t>)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>,</w:t>
      </w:r>
    </w:p>
    <w:p w:rsidR="00C71D0B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______ година </w:t>
      </w:r>
      <w:r w:rsidR="00780B42">
        <w:rPr>
          <w:rFonts w:ascii="Times New Roman" w:hAnsi="Times New Roman"/>
          <w:w w:val="103"/>
          <w:sz w:val="24"/>
          <w:szCs w:val="24"/>
          <w:lang w:val="sr-Cyrl-CS"/>
        </w:rPr>
        <w:t>за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Pr="00B21769">
        <w:rPr>
          <w:rFonts w:ascii="Times New Roman" w:hAnsi="Times New Roman"/>
          <w:bCs/>
          <w:sz w:val="24"/>
          <w:szCs w:val="24"/>
        </w:rPr>
        <w:t>24-Port Gigabit L2 Managed Switch with 4 Combo SFP Slots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C71D0B">
        <w:rPr>
          <w:rFonts w:ascii="Times New Roman" w:hAnsi="Times New Roman"/>
          <w:w w:val="103"/>
          <w:sz w:val="24"/>
          <w:szCs w:val="24"/>
          <w:lang w:val="sr-Cyrl-CS"/>
        </w:rPr>
        <w:t xml:space="preserve">  </w:t>
      </w:r>
    </w:p>
    <w:p w:rsidR="00780B42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( 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5( пет) година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), </w:t>
      </w:r>
    </w:p>
    <w:p w:rsidR="00780B42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i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>______ година</w:t>
      </w:r>
      <w:r w:rsidRPr="00B21769">
        <w:rPr>
          <w:rFonts w:ascii="Times New Roman" w:hAnsi="Times New Roman"/>
          <w:bCs/>
          <w:sz w:val="24"/>
          <w:szCs w:val="24"/>
        </w:rPr>
        <w:t xml:space="preserve"> </w:t>
      </w:r>
      <w:r w:rsidR="00780B42">
        <w:rPr>
          <w:rFonts w:ascii="Times New Roman" w:hAnsi="Times New Roman"/>
          <w:bCs/>
          <w:sz w:val="24"/>
          <w:szCs w:val="24"/>
          <w:lang w:val="sr-Cyrl-CS"/>
        </w:rPr>
        <w:t xml:space="preserve">за </w:t>
      </w:r>
      <w:r w:rsidRPr="00B21769">
        <w:rPr>
          <w:rFonts w:ascii="Times New Roman" w:hAnsi="Times New Roman"/>
          <w:bCs/>
          <w:sz w:val="24"/>
          <w:szCs w:val="24"/>
        </w:rPr>
        <w:t>MiniGBIC Module SFP</w:t>
      </w:r>
      <w:r w:rsidRPr="00B21769">
        <w:rPr>
          <w:rFonts w:ascii="Times New Roman" w:hAnsi="Times New Roman"/>
          <w:bCs/>
          <w:sz w:val="24"/>
          <w:szCs w:val="24"/>
          <w:lang w:val="sr-Cyrl-CS"/>
        </w:rPr>
        <w:t xml:space="preserve"> (</w:t>
      </w:r>
      <w:r w:rsidR="001E5A77"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1( једна) година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 xml:space="preserve">), </w:t>
      </w:r>
    </w:p>
    <w:p w:rsidR="00780B42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i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_______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>година</w:t>
      </w:r>
      <w:r w:rsidR="00780B42">
        <w:rPr>
          <w:rFonts w:ascii="Times New Roman" w:hAnsi="Times New Roman"/>
          <w:w w:val="103"/>
          <w:sz w:val="24"/>
          <w:szCs w:val="24"/>
          <w:lang w:val="sr-Cyrl-CS"/>
        </w:rPr>
        <w:t xml:space="preserve"> за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Pr="00B21769">
        <w:rPr>
          <w:rFonts w:ascii="Times New Roman" w:hAnsi="Times New Roman"/>
          <w:bCs/>
          <w:sz w:val="24"/>
          <w:szCs w:val="24"/>
        </w:rPr>
        <w:t>Gigabit Ethernet Media Converter</w:t>
      </w:r>
      <w:r w:rsidRPr="00B21769">
        <w:rPr>
          <w:rFonts w:ascii="Times New Roman" w:hAnsi="Times New Roman"/>
          <w:bCs/>
          <w:sz w:val="24"/>
          <w:szCs w:val="24"/>
          <w:lang w:val="sr-Cyrl-CS"/>
        </w:rPr>
        <w:t>(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1( једна) година),</w:t>
      </w:r>
    </w:p>
    <w:p w:rsidR="00C56CED" w:rsidRPr="00B21769" w:rsidRDefault="00904271" w:rsidP="00B21769">
      <w:pPr>
        <w:widowControl w:val="0"/>
        <w:tabs>
          <w:tab w:val="left" w:pos="851"/>
        </w:tabs>
        <w:autoSpaceDE w:val="0"/>
        <w:autoSpaceDN w:val="0"/>
        <w:adjustRightInd w:val="0"/>
        <w:spacing w:before="8" w:after="0" w:line="249" w:lineRule="auto"/>
        <w:ind w:left="851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_______</w:t>
      </w:r>
      <w:r w:rsidRPr="00B21769">
        <w:rPr>
          <w:rFonts w:ascii="Times New Roman" w:hAnsi="Times New Roman"/>
          <w:w w:val="103"/>
          <w:sz w:val="24"/>
          <w:szCs w:val="24"/>
          <w:lang w:val="sr-Cyrl-CS"/>
        </w:rPr>
        <w:t>година</w:t>
      </w:r>
      <w:r w:rsidR="00780B42">
        <w:rPr>
          <w:rFonts w:ascii="Times New Roman" w:hAnsi="Times New Roman"/>
          <w:w w:val="103"/>
          <w:sz w:val="24"/>
          <w:szCs w:val="24"/>
          <w:lang w:val="sr-Cyrl-CS"/>
        </w:rPr>
        <w:t xml:space="preserve"> за </w:t>
      </w:r>
      <w:r w:rsidRPr="00B21769">
        <w:rPr>
          <w:rFonts w:ascii="Times New Roman" w:hAnsi="Times New Roman"/>
          <w:bCs/>
          <w:sz w:val="24"/>
          <w:szCs w:val="24"/>
        </w:rPr>
        <w:t>150Mbps Wireless N Router, SOHO</w:t>
      </w:r>
      <w:r w:rsidRPr="00B21769">
        <w:rPr>
          <w:rFonts w:ascii="Times New Roman" w:hAnsi="Times New Roman"/>
          <w:bCs/>
          <w:sz w:val="24"/>
          <w:szCs w:val="24"/>
          <w:lang w:val="sr-Cyrl-CS"/>
        </w:rPr>
        <w:t>(</w:t>
      </w:r>
      <w:r w:rsidRPr="00B21769">
        <w:rPr>
          <w:rFonts w:ascii="Times New Roman" w:hAnsi="Times New Roman"/>
          <w:i/>
          <w:w w:val="103"/>
          <w:sz w:val="24"/>
          <w:szCs w:val="24"/>
          <w:lang w:val="sr-Cyrl-CS"/>
        </w:rPr>
        <w:t>минимум 2( две) године)</w:t>
      </w:r>
    </w:p>
    <w:p w:rsidR="00B21769" w:rsidRPr="00B21769" w:rsidRDefault="00B21769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Рок и начин плаћања_____________________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Потврђујемо да су у понуђену цену урачунати сви трошкови.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Датум                                                  М.П.                             Понуђач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_____________                                                             ______________________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C56CED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right="69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37" w:after="0" w:line="240" w:lineRule="auto"/>
        <w:ind w:left="426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</w:t>
      </w: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Напомене:</w:t>
      </w:r>
    </w:p>
    <w:p w:rsidR="00C56CED" w:rsidRDefault="00C56CED" w:rsidP="00C56CED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C56CED" w:rsidRPr="00864C8D" w:rsidRDefault="00C56CED" w:rsidP="00C56CED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-- * 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>Модел/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Latn-CS"/>
        </w:rPr>
        <w:t>Brand*</w:t>
      </w:r>
      <w:r w:rsidRPr="00864C8D">
        <w:rPr>
          <w:rFonts w:ascii="Times New Roman" w:hAnsi="Times New Roman"/>
          <w:b/>
          <w:bCs/>
          <w:sz w:val="24"/>
          <w:szCs w:val="24"/>
          <w:u w:val="single"/>
          <w:lang w:val="sr-Cyrl-CS"/>
        </w:rPr>
        <w:t xml:space="preserve"> предмета набавке уписати у колону (1) опис добра</w:t>
      </w:r>
      <w:r w:rsidRPr="00864C8D">
        <w:rPr>
          <w:rFonts w:ascii="Times New Roman" w:hAnsi="Times New Roman"/>
          <w:sz w:val="24"/>
          <w:szCs w:val="24"/>
          <w:u w:val="single"/>
          <w:lang w:val="sr-Cyrl-CS"/>
        </w:rPr>
        <w:t xml:space="preserve"> </w:t>
      </w:r>
    </w:p>
    <w:p w:rsidR="00C56CED" w:rsidRPr="00F729A5" w:rsidRDefault="00C56CED" w:rsidP="00C56CED">
      <w:pPr>
        <w:widowControl w:val="0"/>
        <w:autoSpaceDE w:val="0"/>
        <w:autoSpaceDN w:val="0"/>
        <w:adjustRightInd w:val="0"/>
        <w:spacing w:before="8" w:after="0" w:line="240" w:lineRule="auto"/>
        <w:ind w:left="426" w:right="33" w:hanging="31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п</w:t>
      </w:r>
      <w:r w:rsidRPr="00F729A5">
        <w:rPr>
          <w:rFonts w:ascii="Times New Roman" w:hAnsi="Times New Roman"/>
          <w:sz w:val="24"/>
          <w:szCs w:val="24"/>
        </w:rPr>
        <w:t>опуни,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отпише,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чиме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потврђује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  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одаци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4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и.</w:t>
      </w:r>
    </w:p>
    <w:p w:rsidR="00C56CED" w:rsidRPr="00F729A5" w:rsidRDefault="00C56CED" w:rsidP="00C56CED">
      <w:pPr>
        <w:widowControl w:val="0"/>
        <w:autoSpaceDE w:val="0"/>
        <w:autoSpaceDN w:val="0"/>
        <w:adjustRightInd w:val="0"/>
        <w:spacing w:before="8" w:after="0" w:line="248" w:lineRule="auto"/>
        <w:ind w:left="426" w:right="33" w:hanging="42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2.</w:t>
      </w:r>
      <w:r w:rsidRPr="00F729A5">
        <w:rPr>
          <w:rFonts w:ascii="Times New Roman" w:hAnsi="Times New Roman"/>
          <w:spacing w:val="-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нтације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pacing w:val="5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шћеног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и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ча</w:t>
      </w:r>
      <w:r w:rsidRPr="00F729A5">
        <w:rPr>
          <w:rFonts w:ascii="Times New Roman" w:hAnsi="Times New Roman"/>
          <w:sz w:val="24"/>
          <w:szCs w:val="24"/>
        </w:rPr>
        <w:t>том.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2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гист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пање,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бно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уз </w:t>
      </w:r>
      <w:r w:rsidRPr="00F729A5">
        <w:rPr>
          <w:rFonts w:ascii="Times New Roman" w:hAnsi="Times New Roman"/>
          <w:sz w:val="24"/>
          <w:szCs w:val="24"/>
        </w:rPr>
        <w:t>понуду,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доставити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сивање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лице,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овлашћеног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онуђача.</w:t>
      </w:r>
    </w:p>
    <w:p w:rsidR="00C56CED" w:rsidRPr="00FB3FB4" w:rsidRDefault="00C56CED" w:rsidP="00C56CED">
      <w:pPr>
        <w:widowControl w:val="0"/>
        <w:autoSpaceDE w:val="0"/>
        <w:autoSpaceDN w:val="0"/>
        <w:adjustRightInd w:val="0"/>
        <w:spacing w:after="0" w:line="234" w:lineRule="exact"/>
        <w:ind w:left="284" w:right="33" w:hanging="2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аступа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њава,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>
        <w:rPr>
          <w:rFonts w:ascii="Times New Roman" w:hAnsi="Times New Roman"/>
          <w:spacing w:val="3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тп</w:t>
      </w:r>
      <w:r w:rsidRPr="00F729A5">
        <w:rPr>
          <w:rFonts w:ascii="Times New Roman" w:hAnsi="Times New Roman"/>
          <w:sz w:val="24"/>
          <w:szCs w:val="24"/>
        </w:rPr>
        <w:t>исује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>
        <w:rPr>
          <w:rFonts w:ascii="Times New Roman" w:hAnsi="Times New Roman"/>
          <w:spacing w:val="26"/>
          <w:sz w:val="24"/>
          <w:szCs w:val="24"/>
          <w:lang w:val="sr-Cyrl-CS"/>
        </w:rPr>
        <w:t xml:space="preserve">    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аки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овл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шћени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ставник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нуђача,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вају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015E9D" w:rsidRDefault="00015E9D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015E9D" w:rsidRDefault="00015E9D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846511" w:rsidRDefault="00846511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015E9D" w:rsidRDefault="00015E9D" w:rsidP="007D7A2B">
      <w:pPr>
        <w:widowControl w:val="0"/>
        <w:autoSpaceDE w:val="0"/>
        <w:autoSpaceDN w:val="0"/>
        <w:adjustRightInd w:val="0"/>
        <w:spacing w:before="74" w:after="0" w:line="240" w:lineRule="auto"/>
        <w:ind w:right="3464"/>
        <w:jc w:val="both"/>
        <w:rPr>
          <w:rFonts w:ascii="Times New Roman" w:hAnsi="Times New Roman"/>
          <w:b/>
          <w:spacing w:val="-2"/>
          <w:sz w:val="24"/>
          <w:szCs w:val="24"/>
          <w:lang w:val="sr-Cyrl-CS"/>
        </w:rPr>
      </w:pPr>
    </w:p>
    <w:p w:rsidR="0058222E" w:rsidRPr="00366751" w:rsidRDefault="007D7A2B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pacing w:val="-2"/>
          <w:sz w:val="24"/>
          <w:szCs w:val="24"/>
        </w:rPr>
        <w:br w:type="page"/>
      </w:r>
      <w:r w:rsidR="001B6CF6" w:rsidRPr="00366751">
        <w:rPr>
          <w:rFonts w:ascii="Times New Roman" w:hAnsi="Times New Roman"/>
          <w:b/>
          <w:spacing w:val="-2"/>
          <w:sz w:val="24"/>
          <w:szCs w:val="24"/>
        </w:rPr>
        <w:lastRenderedPageBreak/>
        <w:t>VII</w:t>
      </w:r>
      <w:r w:rsidR="001B6CF6" w:rsidRPr="00366751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М</w:t>
      </w:r>
      <w:r w:rsidR="00766841" w:rsidRPr="00366751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ДЕЛ</w:t>
      </w:r>
      <w:r w:rsidR="0058222E" w:rsidRPr="00366751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УГОВОРА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8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851" w:right="4"/>
        <w:jc w:val="center"/>
        <w:rPr>
          <w:rFonts w:ascii="Times New Roman" w:hAnsi="Times New Roman"/>
          <w:b/>
          <w:i/>
          <w:sz w:val="24"/>
          <w:lang w:val="sr-Cyrl-CS"/>
        </w:rPr>
      </w:pP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У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ОВОР</w:t>
      </w:r>
      <w:r w:rsidR="0058222E" w:rsidRPr="00366751">
        <w:rPr>
          <w:rFonts w:ascii="Times New Roman" w:hAnsi="Times New Roman"/>
          <w:b/>
          <w:bCs/>
          <w:i/>
          <w:iCs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i/>
          <w:iCs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НАБА</w:t>
      </w:r>
      <w:r w:rsidRPr="00366751">
        <w:rPr>
          <w:rFonts w:ascii="Times New Roman" w:hAnsi="Times New Roman"/>
          <w:b/>
          <w:bCs/>
          <w:i/>
          <w:iCs/>
          <w:spacing w:val="-2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КУ</w:t>
      </w:r>
      <w:r w:rsidR="0058222E" w:rsidRPr="00366751">
        <w:rPr>
          <w:rFonts w:ascii="Times New Roman" w:hAnsi="Times New Roman"/>
          <w:b/>
          <w:bCs/>
          <w:i/>
          <w:iCs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БАРА</w:t>
      </w:r>
      <w:r w:rsidR="0058222E" w:rsidRPr="00366751">
        <w:rPr>
          <w:rFonts w:ascii="Times New Roman" w:hAnsi="Times New Roman"/>
          <w:b/>
          <w:bCs/>
          <w:i/>
          <w:iCs/>
          <w:sz w:val="24"/>
          <w:szCs w:val="24"/>
        </w:rPr>
        <w:t>–</w:t>
      </w:r>
      <w:r w:rsidR="0058222E" w:rsidRPr="00366751">
        <w:rPr>
          <w:rFonts w:ascii="Times New Roman" w:hAnsi="Times New Roman"/>
          <w:b/>
          <w:bCs/>
          <w:i/>
          <w:iCs/>
          <w:spacing w:val="3"/>
          <w:sz w:val="24"/>
          <w:szCs w:val="24"/>
        </w:rPr>
        <w:t xml:space="preserve"> </w:t>
      </w:r>
      <w:r w:rsidR="00893CF4">
        <w:rPr>
          <w:rFonts w:ascii="Times New Roman" w:hAnsi="Times New Roman"/>
          <w:b/>
          <w:i/>
          <w:sz w:val="24"/>
          <w:lang w:val="sr-Cyrl-CS"/>
        </w:rPr>
        <w:t>РАЧУНАРСКА ОПРЕМА</w:t>
      </w:r>
    </w:p>
    <w:p w:rsidR="00743E93" w:rsidRPr="00FB30F7" w:rsidRDefault="00743E93" w:rsidP="00686FF4">
      <w:pPr>
        <w:widowControl w:val="0"/>
        <w:autoSpaceDE w:val="0"/>
        <w:autoSpaceDN w:val="0"/>
        <w:adjustRightInd w:val="0"/>
        <w:spacing w:after="0" w:line="240" w:lineRule="auto"/>
        <w:ind w:left="851" w:right="4"/>
        <w:jc w:val="center"/>
        <w:rPr>
          <w:rStyle w:val="Heading1Char"/>
          <w:b w:val="0"/>
          <w:i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Закљ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чен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з</w:t>
      </w:r>
      <w:r w:rsidRPr="00366751">
        <w:rPr>
          <w:rFonts w:ascii="Times New Roman" w:hAnsi="Times New Roman"/>
          <w:w w:val="102"/>
          <w:sz w:val="24"/>
          <w:szCs w:val="24"/>
        </w:rPr>
        <w:t>међу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12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1B6CF6" w:rsidP="00686FF4">
      <w:pPr>
        <w:widowControl w:val="0"/>
        <w:autoSpaceDE w:val="0"/>
        <w:autoSpaceDN w:val="0"/>
        <w:adjustRightInd w:val="0"/>
        <w:spacing w:after="0" w:line="240" w:lineRule="auto"/>
        <w:ind w:left="206" w:right="62" w:firstLine="67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  <w:lang w:val="sr-Cyrl-CS"/>
        </w:rPr>
        <w:t>УНИВЕРЗИТЕТА У 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ХЕМИЈСКОГ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ФАКУЛТ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ТА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са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штем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ИБ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366751">
        <w:rPr>
          <w:rFonts w:ascii="Times New Roman" w:hAnsi="Times New Roman"/>
          <w:sz w:val="24"/>
          <w:szCs w:val="24"/>
        </w:rPr>
        <w:t>0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Pr="00366751">
        <w:rPr>
          <w:rFonts w:ascii="Times New Roman" w:hAnsi="Times New Roman"/>
          <w:spacing w:val="7"/>
          <w:sz w:val="24"/>
          <w:szCs w:val="24"/>
          <w:lang w:val="sr-Cyrl-CS"/>
        </w:rPr>
        <w:t>823040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атични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број</w:t>
      </w:r>
      <w:r w:rsidRPr="0036675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Pr="00366751">
        <w:rPr>
          <w:rFonts w:ascii="Times New Roman" w:hAnsi="Times New Roman"/>
          <w:sz w:val="24"/>
          <w:szCs w:val="24"/>
          <w:lang w:val="sr-Cyrl-CS"/>
        </w:rPr>
        <w:t>7053681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број</w:t>
      </w:r>
      <w:r w:rsidR="0058222E" w:rsidRPr="00366751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366751">
        <w:rPr>
          <w:rFonts w:ascii="Times New Roman" w:hAnsi="Times New Roman"/>
          <w:sz w:val="24"/>
          <w:szCs w:val="24"/>
        </w:rPr>
        <w:t>4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366751">
        <w:rPr>
          <w:rFonts w:ascii="Cambria Math" w:hAnsi="Cambria Math"/>
          <w:sz w:val="24"/>
          <w:szCs w:val="24"/>
        </w:rPr>
        <w:t>‐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1817666-82 или 840-1817660</w:t>
      </w:r>
      <w:r w:rsidR="00016863" w:rsidRPr="00366751">
        <w:rPr>
          <w:rFonts w:ascii="Cambria Math" w:hAnsi="Cambria Math" w:cs="Cambria Math"/>
          <w:sz w:val="24"/>
          <w:szCs w:val="24"/>
          <w:lang w:val="sr-Cyrl-CS"/>
        </w:rPr>
        <w:t>-03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Управа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4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јавна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плаћа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366751">
        <w:rPr>
          <w:rFonts w:ascii="Times New Roman" w:hAnsi="Times New Roman"/>
          <w:spacing w:val="7"/>
          <w:sz w:val="24"/>
          <w:szCs w:val="24"/>
        </w:rPr>
        <w:t>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он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w w:val="102"/>
          <w:sz w:val="24"/>
          <w:szCs w:val="24"/>
        </w:rPr>
        <w:t>01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1/</w:t>
      </w:r>
      <w:r w:rsidR="00016863" w:rsidRPr="00366751">
        <w:rPr>
          <w:rFonts w:ascii="Times New Roman" w:hAnsi="Times New Roman"/>
          <w:w w:val="102"/>
          <w:sz w:val="24"/>
          <w:szCs w:val="24"/>
          <w:lang w:val="sr-Cyrl-CS"/>
        </w:rPr>
        <w:t>3336-803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,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акс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sz w:val="24"/>
          <w:szCs w:val="24"/>
        </w:rPr>
        <w:t>0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11</w:t>
      </w:r>
      <w:r w:rsidR="0058222E" w:rsidRPr="00366751">
        <w:rPr>
          <w:rFonts w:ascii="Times New Roman" w:hAnsi="Times New Roman"/>
          <w:sz w:val="24"/>
          <w:szCs w:val="24"/>
        </w:rPr>
        <w:t>/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2184330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кога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аступа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декан</w:t>
      </w:r>
      <w:r w:rsidR="0058222E"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58222E" w:rsidRPr="00366751">
        <w:rPr>
          <w:rFonts w:ascii="Times New Roman" w:hAnsi="Times New Roman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др</w:t>
      </w:r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z w:val="24"/>
          <w:szCs w:val="24"/>
          <w:lang w:val="sr-Cyrl-CS"/>
        </w:rPr>
        <w:t>Бранимир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pacing w:val="5"/>
          <w:sz w:val="24"/>
          <w:szCs w:val="24"/>
          <w:lang w:val="sr-Cyrl-CS"/>
        </w:rPr>
        <w:t>Јованчићевић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ес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(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аљ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ек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8A4BF5" w:rsidRPr="006A17AE">
        <w:rPr>
          <w:rFonts w:ascii="Times New Roman" w:hAnsi="Times New Roman"/>
          <w:sz w:val="24"/>
          <w:szCs w:val="24"/>
          <w:lang w:eastAsia="ar-SA"/>
        </w:rPr>
        <w:t>Наручилац</w:t>
      </w:r>
      <w:r w:rsidR="0058222E" w:rsidRPr="00366751">
        <w:rPr>
          <w:rFonts w:ascii="Times New Roman" w:hAnsi="Times New Roman"/>
          <w:spacing w:val="1"/>
          <w:w w:val="102"/>
          <w:sz w:val="24"/>
          <w:szCs w:val="24"/>
        </w:rPr>
        <w:t>).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w w:val="102"/>
          <w:sz w:val="24"/>
          <w:szCs w:val="24"/>
        </w:rPr>
        <w:t>и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42" w:right="-138" w:firstLine="9356"/>
        <w:jc w:val="both"/>
        <w:rPr>
          <w:rFonts w:ascii="Times New Roman" w:hAnsi="Times New Roman"/>
          <w:w w:val="103"/>
          <w:sz w:val="24"/>
          <w:szCs w:val="24"/>
          <w:lang w:val="sr-Latn-CS"/>
        </w:rPr>
      </w:pP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диш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ули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..., 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Pr="00366751">
        <w:rPr>
          <w:rFonts w:ascii="Times New Roman" w:hAnsi="Times New Roman"/>
          <w:sz w:val="24"/>
          <w:szCs w:val="24"/>
        </w:rPr>
        <w:t>:.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рачун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зив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бан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е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.,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>.............................</w:t>
      </w:r>
    </w:p>
    <w:p w:rsidR="0058222E" w:rsidRPr="00366751" w:rsidRDefault="00766841" w:rsidP="00686FF4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left="142" w:right="-51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w w:val="103"/>
          <w:sz w:val="24"/>
          <w:szCs w:val="24"/>
        </w:rPr>
        <w:t>Телеф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w w:val="103"/>
          <w:sz w:val="24"/>
          <w:szCs w:val="24"/>
        </w:rPr>
        <w:t>н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..........</w:t>
      </w:r>
      <w:r w:rsidR="00DE0491" w:rsidRPr="00366751">
        <w:rPr>
          <w:rFonts w:ascii="Times New Roman" w:hAnsi="Times New Roman"/>
          <w:w w:val="103"/>
          <w:sz w:val="24"/>
          <w:szCs w:val="24"/>
          <w:lang w:val="sr-Cyrl-CS"/>
        </w:rPr>
        <w:t>.....</w:t>
      </w:r>
      <w:r w:rsidRPr="00366751">
        <w:rPr>
          <w:rFonts w:ascii="Times New Roman" w:hAnsi="Times New Roman"/>
          <w:w w:val="103"/>
          <w:sz w:val="24"/>
          <w:szCs w:val="24"/>
        </w:rPr>
        <w:t>Тел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факс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............................</w:t>
      </w:r>
      <w:r w:rsidR="00A64B27" w:rsidRPr="00366751">
        <w:rPr>
          <w:rFonts w:ascii="Times New Roman" w:hAnsi="Times New Roman"/>
          <w:sz w:val="24"/>
          <w:szCs w:val="24"/>
        </w:rPr>
        <w:t xml:space="preserve"> ко</w:t>
      </w:r>
      <w:r w:rsidR="00A64B27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A64B27" w:rsidRPr="00366751">
        <w:rPr>
          <w:rFonts w:ascii="Times New Roman" w:hAnsi="Times New Roman"/>
          <w:sz w:val="24"/>
          <w:szCs w:val="24"/>
        </w:rPr>
        <w:t xml:space="preserve">а 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заступа........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4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</w:t>
      </w:r>
      <w:r w:rsidR="00A64B27" w:rsidRPr="00366751">
        <w:rPr>
          <w:rFonts w:ascii="Times New Roman" w:hAnsi="Times New Roman"/>
          <w:position w:val="-1"/>
          <w:sz w:val="24"/>
          <w:szCs w:val="24"/>
          <w:lang w:val="sr-Latn-CS"/>
        </w:rPr>
        <w:br/>
      </w:r>
      <w:r w:rsidR="00DE0491" w:rsidRPr="00366751">
        <w:rPr>
          <w:rFonts w:ascii="Times New Roman" w:hAnsi="Times New Roman"/>
          <w:position w:val="-1"/>
          <w:sz w:val="24"/>
          <w:szCs w:val="24"/>
        </w:rPr>
        <w:t>(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 xml:space="preserve">у </w:t>
      </w:r>
      <w:r w:rsidRPr="00366751">
        <w:rPr>
          <w:rFonts w:ascii="Times New Roman" w:hAnsi="Times New Roman"/>
          <w:position w:val="-1"/>
          <w:sz w:val="24"/>
          <w:szCs w:val="24"/>
        </w:rPr>
        <w:t>даљ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7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position w:val="-1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к</w:t>
      </w:r>
      <w:r w:rsidRPr="00366751">
        <w:rPr>
          <w:rFonts w:ascii="Times New Roman" w:hAnsi="Times New Roman"/>
          <w:position w:val="-1"/>
          <w:sz w:val="24"/>
          <w:szCs w:val="24"/>
        </w:rPr>
        <w:t>сту</w:t>
      </w:r>
      <w:r w:rsidR="0058222E" w:rsidRPr="00366751">
        <w:rPr>
          <w:rFonts w:ascii="Times New Roman" w:hAnsi="Times New Roman"/>
          <w:position w:val="-1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position w:val="-1"/>
          <w:sz w:val="24"/>
          <w:szCs w:val="24"/>
        </w:rPr>
        <w:t>споручи</w:t>
      </w:r>
      <w:r w:rsidRPr="00366751">
        <w:rPr>
          <w:rFonts w:ascii="Times New Roman" w:hAnsi="Times New Roman"/>
          <w:spacing w:val="2"/>
          <w:w w:val="103"/>
          <w:position w:val="-1"/>
          <w:sz w:val="24"/>
          <w:szCs w:val="24"/>
        </w:rPr>
        <w:t>л</w:t>
      </w:r>
      <w:r w:rsidRPr="00366751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position w:val="-1"/>
          <w:sz w:val="24"/>
          <w:szCs w:val="24"/>
        </w:rPr>
        <w:t>ц</w:t>
      </w:r>
      <w:r w:rsidR="0058222E" w:rsidRPr="00366751">
        <w:rPr>
          <w:rFonts w:ascii="Times New Roman" w:hAnsi="Times New Roman"/>
          <w:w w:val="103"/>
          <w:position w:val="-1"/>
          <w:sz w:val="24"/>
          <w:szCs w:val="24"/>
        </w:rPr>
        <w:t>).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9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65"/>
        <w:gridCol w:w="5166"/>
      </w:tblGrid>
      <w:tr w:rsidR="0058222E" w:rsidRPr="00366751">
        <w:trPr>
          <w:trHeight w:hRule="exact" w:val="373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766841" w:rsidP="00686FF4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="0058222E" w:rsidRPr="00366751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ођачем</w:t>
            </w:r>
            <w:r w:rsidR="0058222E" w:rsidRPr="00366751">
              <w:rPr>
                <w:rFonts w:ascii="Times New Roman" w:hAnsi="Times New Roman"/>
                <w:spacing w:val="-2"/>
                <w:w w:val="103"/>
                <w:sz w:val="24"/>
                <w:szCs w:val="24"/>
              </w:rPr>
              <w:t>/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дизвођачима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3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4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Pr="00366751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зај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366751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ничк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м</w:t>
            </w:r>
            <w:r w:rsidRPr="00366751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понуђачем/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онуђач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Попунити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лучају</w:t>
      </w:r>
      <w:r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тупа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одизвођачем</w:t>
      </w:r>
      <w:r w:rsidRPr="00366751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или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4"/>
          <w:w w:val="103"/>
          <w:sz w:val="24"/>
          <w:szCs w:val="24"/>
        </w:rPr>
        <w:t>п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ача</w:t>
      </w:r>
      <w:r w:rsidRPr="00366751">
        <w:rPr>
          <w:rFonts w:ascii="Times New Roman" w:hAnsi="Times New Roman"/>
          <w:w w:val="103"/>
          <w:sz w:val="24"/>
          <w:szCs w:val="24"/>
        </w:rPr>
        <w:t>)</w:t>
      </w:r>
    </w:p>
    <w:p w:rsidR="00942CE8" w:rsidRDefault="00942CE8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  <w:r w:rsidRPr="00BA5703">
        <w:rPr>
          <w:rFonts w:ascii="Times New Roman" w:hAnsi="Times New Roman"/>
          <w:b/>
          <w:sz w:val="24"/>
          <w:szCs w:val="24"/>
        </w:rPr>
        <w:t>У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г</w:t>
      </w:r>
      <w:r w:rsidRPr="00BA5703">
        <w:rPr>
          <w:rFonts w:ascii="Times New Roman" w:hAnsi="Times New Roman"/>
          <w:b/>
          <w:sz w:val="24"/>
          <w:szCs w:val="24"/>
        </w:rPr>
        <w:t>оворне</w:t>
      </w:r>
      <w:r w:rsidR="0058222E" w:rsidRPr="00BA5703">
        <w:rPr>
          <w:rFonts w:ascii="Times New Roman" w:hAnsi="Times New Roman"/>
          <w:b/>
          <w:spacing w:val="27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ст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р</w:t>
      </w:r>
      <w:r w:rsidRPr="00BA5703">
        <w:rPr>
          <w:rFonts w:ascii="Times New Roman" w:hAnsi="Times New Roman"/>
          <w:b/>
          <w:sz w:val="24"/>
          <w:szCs w:val="24"/>
        </w:rPr>
        <w:t>ане</w:t>
      </w:r>
      <w:r w:rsidR="0058222E" w:rsidRPr="00BA5703">
        <w:rPr>
          <w:rFonts w:ascii="Times New Roman" w:hAnsi="Times New Roman"/>
          <w:b/>
          <w:spacing w:val="18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а</w:t>
      </w:r>
      <w:r w:rsidRPr="00BA5703">
        <w:rPr>
          <w:rFonts w:ascii="Times New Roman" w:hAnsi="Times New Roman"/>
          <w:b/>
          <w:sz w:val="24"/>
          <w:szCs w:val="24"/>
        </w:rPr>
        <w:t>гл</w:t>
      </w:r>
      <w:r w:rsidRPr="00BA5703">
        <w:rPr>
          <w:rFonts w:ascii="Times New Roman" w:hAnsi="Times New Roman"/>
          <w:b/>
          <w:spacing w:val="-1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с</w:t>
      </w:r>
      <w:r w:rsidRPr="00BA5703">
        <w:rPr>
          <w:rFonts w:ascii="Times New Roman" w:hAnsi="Times New Roman"/>
          <w:b/>
          <w:sz w:val="24"/>
          <w:szCs w:val="24"/>
        </w:rPr>
        <w:t>но</w:t>
      </w:r>
      <w:r w:rsidR="0058222E" w:rsidRPr="00BA5703">
        <w:rPr>
          <w:rFonts w:ascii="Times New Roman" w:hAnsi="Times New Roman"/>
          <w:b/>
          <w:spacing w:val="24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w w:val="103"/>
          <w:sz w:val="24"/>
          <w:szCs w:val="24"/>
        </w:rPr>
        <w:t>конст</w:t>
      </w:r>
      <w:r w:rsidRPr="00BA5703">
        <w:rPr>
          <w:rFonts w:ascii="Times New Roman" w:hAnsi="Times New Roman"/>
          <w:b/>
          <w:spacing w:val="-1"/>
          <w:w w:val="103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2"/>
          <w:w w:val="103"/>
          <w:sz w:val="24"/>
          <w:szCs w:val="24"/>
        </w:rPr>
        <w:t>т</w:t>
      </w:r>
      <w:r w:rsidRPr="00BA5703">
        <w:rPr>
          <w:rFonts w:ascii="Times New Roman" w:hAnsi="Times New Roman"/>
          <w:b/>
          <w:w w:val="103"/>
          <w:sz w:val="24"/>
          <w:szCs w:val="24"/>
        </w:rPr>
        <w:t>ују</w:t>
      </w:r>
      <w:r w:rsidR="0058222E" w:rsidRPr="00BA5703">
        <w:rPr>
          <w:rFonts w:ascii="Times New Roman" w:hAnsi="Times New Roman"/>
          <w:b/>
          <w:w w:val="103"/>
          <w:sz w:val="24"/>
          <w:szCs w:val="24"/>
        </w:rPr>
        <w:t>:</w:t>
      </w:r>
    </w:p>
    <w:p w:rsidR="00BA5703" w:rsidRDefault="00BA5703" w:rsidP="00686FF4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</w:p>
    <w:p w:rsidR="00BA5703" w:rsidRPr="006A17AE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>- да је Наручилац, у складу са чланом 39.Закона о јавним набавкама („Службени гласник РС“ број 124/12) и Плана набавки за 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 годину број 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94</w:t>
      </w:r>
      <w:r w:rsidRPr="006A17AE">
        <w:rPr>
          <w:rFonts w:ascii="Times New Roman" w:hAnsi="Times New Roman"/>
          <w:sz w:val="24"/>
          <w:szCs w:val="24"/>
          <w:lang w:eastAsia="ar-SA"/>
        </w:rPr>
        <w:t>/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3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 од 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28</w:t>
      </w:r>
      <w:r w:rsidRPr="006A17AE">
        <w:rPr>
          <w:rFonts w:ascii="Times New Roman" w:hAnsi="Times New Roman"/>
          <w:sz w:val="24"/>
          <w:szCs w:val="24"/>
          <w:lang w:eastAsia="ar-SA"/>
        </w:rPr>
        <w:t>.0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1</w:t>
      </w:r>
      <w:r w:rsidRPr="006A17AE">
        <w:rPr>
          <w:rFonts w:ascii="Times New Roman" w:hAnsi="Times New Roman"/>
          <w:sz w:val="24"/>
          <w:szCs w:val="24"/>
          <w:lang w:eastAsia="ar-SA"/>
        </w:rPr>
        <w:t>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на основу Одлуке о покретању поступка број </w:t>
      </w:r>
      <w:r w:rsidR="001A1171" w:rsidRPr="00473068">
        <w:rPr>
          <w:rFonts w:ascii="Times New Roman" w:hAnsi="Times New Roman"/>
          <w:sz w:val="24"/>
          <w:szCs w:val="24"/>
          <w:lang w:val="sr-Cyrl-CS" w:eastAsia="ar-SA"/>
        </w:rPr>
        <w:t>762</w:t>
      </w:r>
      <w:r w:rsidRPr="00473068">
        <w:rPr>
          <w:rFonts w:ascii="Times New Roman" w:hAnsi="Times New Roman"/>
          <w:sz w:val="24"/>
          <w:szCs w:val="24"/>
          <w:lang w:eastAsia="ar-SA"/>
        </w:rPr>
        <w:t xml:space="preserve">/1 од </w:t>
      </w:r>
      <w:r w:rsidR="001A1171" w:rsidRPr="00473068">
        <w:rPr>
          <w:rFonts w:ascii="Times New Roman" w:hAnsi="Times New Roman"/>
          <w:sz w:val="24"/>
          <w:szCs w:val="24"/>
          <w:lang w:val="sr-Cyrl-CS" w:eastAsia="ar-SA"/>
        </w:rPr>
        <w:t>30</w:t>
      </w:r>
      <w:r w:rsidRPr="00473068">
        <w:rPr>
          <w:rFonts w:ascii="Times New Roman" w:hAnsi="Times New Roman"/>
          <w:sz w:val="24"/>
          <w:szCs w:val="24"/>
          <w:lang w:val="sr-Latn-CS" w:eastAsia="ar-SA"/>
        </w:rPr>
        <w:t>.</w:t>
      </w:r>
      <w:r w:rsidR="001A1171" w:rsidRPr="00473068">
        <w:rPr>
          <w:rFonts w:ascii="Times New Roman" w:hAnsi="Times New Roman"/>
          <w:sz w:val="24"/>
          <w:szCs w:val="24"/>
          <w:lang w:val="sr-Cyrl-CS" w:eastAsia="ar-SA"/>
        </w:rPr>
        <w:t>06</w:t>
      </w:r>
      <w:r w:rsidRPr="00473068">
        <w:rPr>
          <w:rFonts w:ascii="Times New Roman" w:hAnsi="Times New Roman"/>
          <w:sz w:val="24"/>
          <w:szCs w:val="24"/>
          <w:lang w:eastAsia="ar-SA"/>
        </w:rPr>
        <w:t>.201</w:t>
      </w:r>
      <w:r w:rsidRPr="00473068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221501">
        <w:rPr>
          <w:rFonts w:ascii="Times New Roman" w:hAnsi="Times New Roman"/>
          <w:sz w:val="24"/>
          <w:szCs w:val="24"/>
          <w:lang w:eastAsia="ar-SA"/>
        </w:rPr>
        <w:t>.године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 и позива за достављање понуда, спровео поступак јав</w:t>
      </w:r>
      <w:r w:rsidR="005051CF">
        <w:rPr>
          <w:rFonts w:ascii="Times New Roman" w:hAnsi="Times New Roman"/>
          <w:sz w:val="24"/>
          <w:szCs w:val="24"/>
          <w:lang w:eastAsia="ar-SA"/>
        </w:rPr>
        <w:t xml:space="preserve">не набавке мале вредности број </w:t>
      </w:r>
      <w:r w:rsidR="00846511">
        <w:rPr>
          <w:rFonts w:ascii="Times New Roman" w:hAnsi="Times New Roman"/>
          <w:sz w:val="24"/>
          <w:szCs w:val="24"/>
          <w:lang w:val="sr-Cyrl-CS" w:eastAsia="ar-SA"/>
        </w:rPr>
        <w:t>17</w:t>
      </w:r>
      <w:r w:rsidRPr="006A17AE">
        <w:rPr>
          <w:rFonts w:ascii="Times New Roman" w:hAnsi="Times New Roman"/>
          <w:sz w:val="24"/>
          <w:szCs w:val="24"/>
          <w:lang w:eastAsia="ar-SA"/>
        </w:rPr>
        <w:t>/1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;</w:t>
      </w:r>
    </w:p>
    <w:p w:rsidR="00BA5703" w:rsidRPr="006A17AE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да је </w:t>
      </w:r>
      <w:r w:rsidRPr="006A17AE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Pr="006A17AE">
        <w:rPr>
          <w:rFonts w:ascii="Times New Roman" w:hAnsi="Times New Roman"/>
          <w:w w:val="103"/>
          <w:position w:val="-1"/>
          <w:sz w:val="24"/>
          <w:szCs w:val="24"/>
        </w:rPr>
        <w:t>споручи</w:t>
      </w:r>
      <w:r w:rsidRPr="006A17AE">
        <w:rPr>
          <w:rFonts w:ascii="Times New Roman" w:hAnsi="Times New Roman"/>
          <w:spacing w:val="2"/>
          <w:w w:val="103"/>
          <w:position w:val="-1"/>
          <w:sz w:val="24"/>
          <w:szCs w:val="24"/>
        </w:rPr>
        <w:t>л</w:t>
      </w:r>
      <w:r w:rsidRPr="006A17AE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а</w:t>
      </w:r>
      <w:r w:rsidRPr="006A17AE">
        <w:rPr>
          <w:rFonts w:ascii="Times New Roman" w:hAnsi="Times New Roman"/>
          <w:w w:val="103"/>
          <w:position w:val="-1"/>
          <w:sz w:val="24"/>
          <w:szCs w:val="24"/>
        </w:rPr>
        <w:t>ц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______________________________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, </w:t>
      </w:r>
      <w:r w:rsidRPr="006A17AE">
        <w:rPr>
          <w:rFonts w:ascii="Times New Roman" w:hAnsi="Times New Roman"/>
          <w:sz w:val="24"/>
          <w:szCs w:val="24"/>
          <w:lang w:eastAsia="ar-SA"/>
        </w:rPr>
        <w:t>доста</w:t>
      </w:r>
      <w:r w:rsidR="00E667DC">
        <w:rPr>
          <w:rFonts w:ascii="Times New Roman" w:hAnsi="Times New Roman"/>
          <w:sz w:val="24"/>
          <w:szCs w:val="24"/>
          <w:lang w:eastAsia="ar-SA"/>
        </w:rPr>
        <w:t>вио Понуду број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="00E667DC">
        <w:rPr>
          <w:rFonts w:ascii="Times New Roman" w:hAnsi="Times New Roman"/>
          <w:sz w:val="24"/>
          <w:szCs w:val="24"/>
          <w:lang w:eastAsia="ar-SA"/>
        </w:rPr>
        <w:t>_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 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од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Pr="006A17AE">
        <w:rPr>
          <w:rFonts w:ascii="Times New Roman" w:hAnsi="Times New Roman"/>
          <w:sz w:val="24"/>
          <w:szCs w:val="24"/>
          <w:lang w:eastAsia="ar-SA"/>
        </w:rPr>
        <w:t>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.године, заведену под бројем: _________/   од ____.201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</w:t>
      </w:r>
      <w:r w:rsidRPr="006A17A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која се налази у прилогу и саставни је део овог уговора;</w:t>
      </w:r>
    </w:p>
    <w:p w:rsidR="00BA5703" w:rsidRPr="00221501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>- да Понуда  број ______ од _____.201</w:t>
      </w:r>
      <w:r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 од понуђача у потпуности одговара спецификацији из Конкурсне документације, која се налази у прилогу;</w:t>
      </w:r>
    </w:p>
    <w:p w:rsidR="00BA5703" w:rsidRPr="006A17AE" w:rsidRDefault="00BA5703" w:rsidP="00686FF4">
      <w:pPr>
        <w:tabs>
          <w:tab w:val="left" w:pos="0"/>
        </w:tabs>
        <w:spacing w:line="240" w:lineRule="auto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>- да је Наручилац, у складу са чланом 108. Закона о јавним набавкама („Службени гласник РС“ број 124/12) и Одлуком о додели уг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овора број:    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 /   од ____.201</w:t>
      </w:r>
      <w:r w:rsidR="006A17AE" w:rsidRPr="006A17AE">
        <w:rPr>
          <w:rFonts w:ascii="Times New Roman" w:hAnsi="Times New Roman"/>
          <w:sz w:val="24"/>
          <w:szCs w:val="24"/>
          <w:lang w:val="sr-Cyrl-CS" w:eastAsia="ar-SA"/>
        </w:rPr>
        <w:t>4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.године, као најприхватљивију понуду изабрао понуду понуђача ________________, _______, ул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>. ___________.</w:t>
      </w:r>
    </w:p>
    <w:p w:rsidR="00BA5703" w:rsidRPr="008A4BF5" w:rsidRDefault="00BA5703" w:rsidP="00686FF4">
      <w:pPr>
        <w:tabs>
          <w:tab w:val="left" w:pos="720"/>
        </w:tabs>
        <w:spacing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6A17AE">
        <w:rPr>
          <w:rFonts w:ascii="Times New Roman" w:hAnsi="Times New Roman"/>
          <w:sz w:val="24"/>
          <w:szCs w:val="24"/>
        </w:rPr>
        <w:t>(наведене констатације попуњава Наручилац)</w:t>
      </w:r>
    </w:p>
    <w:p w:rsidR="0058222E" w:rsidRPr="00255196" w:rsidRDefault="0058222E" w:rsidP="00577920">
      <w:pPr>
        <w:widowControl w:val="0"/>
        <w:autoSpaceDE w:val="0"/>
        <w:autoSpaceDN w:val="0"/>
        <w:adjustRightInd w:val="0"/>
        <w:spacing w:before="12"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255196" w:rsidRDefault="000250C1" w:rsidP="00686FF4">
      <w:pPr>
        <w:widowControl w:val="0"/>
        <w:autoSpaceDE w:val="0"/>
        <w:autoSpaceDN w:val="0"/>
        <w:adjustRightInd w:val="0"/>
        <w:spacing w:after="0" w:line="240" w:lineRule="auto"/>
        <w:ind w:right="4488"/>
        <w:jc w:val="both"/>
        <w:rPr>
          <w:rFonts w:ascii="Times New Roman" w:hAnsi="Times New Roman"/>
          <w:sz w:val="24"/>
          <w:szCs w:val="24"/>
          <w:lang w:val="sr-Cyrl-CS"/>
        </w:rPr>
      </w:pPr>
      <w:r w:rsidRPr="00366751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</w:t>
      </w:r>
    </w:p>
    <w:p w:rsidR="000250C1" w:rsidRPr="001F76BB" w:rsidRDefault="00255196" w:rsidP="00686FF4">
      <w:pPr>
        <w:widowControl w:val="0"/>
        <w:autoSpaceDE w:val="0"/>
        <w:autoSpaceDN w:val="0"/>
        <w:adjustRightInd w:val="0"/>
        <w:spacing w:after="0" w:line="240" w:lineRule="auto"/>
        <w:ind w:right="4488"/>
        <w:jc w:val="center"/>
        <w:rPr>
          <w:rFonts w:ascii="Times New Roman" w:hAnsi="Times New Roman"/>
          <w:spacing w:val="13"/>
          <w:sz w:val="24"/>
          <w:szCs w:val="24"/>
          <w:lang w:val="sr-Cyrl-CS"/>
        </w:rPr>
      </w:pPr>
      <w:r w:rsidRPr="001F76BB">
        <w:rPr>
          <w:rFonts w:ascii="Times New Roman" w:hAnsi="Times New Roman"/>
          <w:sz w:val="24"/>
          <w:szCs w:val="24"/>
          <w:lang w:val="sr-Cyrl-CS"/>
        </w:rPr>
        <w:t xml:space="preserve">                     </w:t>
      </w:r>
      <w:r w:rsidR="00C973B4" w:rsidRPr="001F76BB">
        <w:rPr>
          <w:rFonts w:ascii="Times New Roman" w:hAnsi="Times New Roman"/>
          <w:sz w:val="24"/>
          <w:szCs w:val="24"/>
          <w:lang w:val="sr-Cyrl-CS"/>
        </w:rPr>
        <w:t xml:space="preserve">                             </w:t>
      </w:r>
      <w:r w:rsidRPr="001F76BB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44F4" w:rsidRPr="001F76BB">
        <w:rPr>
          <w:rFonts w:ascii="Times New Roman" w:hAnsi="Times New Roman"/>
          <w:sz w:val="24"/>
          <w:szCs w:val="24"/>
          <w:lang w:val="sr-Cyrl-CS"/>
        </w:rPr>
        <w:t xml:space="preserve">        </w:t>
      </w:r>
      <w:r w:rsidR="00766841" w:rsidRPr="001F76BB">
        <w:rPr>
          <w:rFonts w:ascii="Times New Roman" w:hAnsi="Times New Roman"/>
          <w:sz w:val="24"/>
          <w:szCs w:val="24"/>
        </w:rPr>
        <w:t>Члан</w:t>
      </w:r>
      <w:r w:rsidR="00350AB1" w:rsidRPr="001F76BB">
        <w:rPr>
          <w:rFonts w:ascii="Times New Roman" w:hAnsi="Times New Roman"/>
          <w:spacing w:val="13"/>
          <w:sz w:val="24"/>
          <w:szCs w:val="24"/>
          <w:lang w:val="sr-Cyrl-CS"/>
        </w:rPr>
        <w:t xml:space="preserve"> 1.</w:t>
      </w:r>
    </w:p>
    <w:p w:rsidR="00690737" w:rsidRPr="001F76BB" w:rsidRDefault="00690737" w:rsidP="00686FF4">
      <w:pPr>
        <w:widowControl w:val="0"/>
        <w:autoSpaceDE w:val="0"/>
        <w:autoSpaceDN w:val="0"/>
        <w:adjustRightInd w:val="0"/>
        <w:spacing w:after="0" w:line="240" w:lineRule="auto"/>
        <w:ind w:right="4488"/>
        <w:jc w:val="both"/>
        <w:rPr>
          <w:rFonts w:ascii="Times New Roman" w:hAnsi="Times New Roman"/>
          <w:spacing w:val="13"/>
          <w:sz w:val="24"/>
          <w:szCs w:val="24"/>
          <w:lang w:val="sr-Cyrl-CS"/>
        </w:rPr>
      </w:pPr>
    </w:p>
    <w:p w:rsidR="0058222E" w:rsidRPr="00D16A9D" w:rsidRDefault="00766841" w:rsidP="00D16A9D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sz w:val="24"/>
          <w:szCs w:val="24"/>
          <w:lang w:val="sr-Cyrl-CS"/>
        </w:rPr>
      </w:pPr>
      <w:r w:rsidRPr="001F76BB">
        <w:rPr>
          <w:rFonts w:ascii="Times New Roman" w:hAnsi="Times New Roman"/>
          <w:spacing w:val="-1"/>
          <w:sz w:val="24"/>
          <w:szCs w:val="24"/>
        </w:rPr>
        <w:t>П</w:t>
      </w:r>
      <w:r w:rsidRPr="001F76BB">
        <w:rPr>
          <w:rFonts w:ascii="Times New Roman" w:hAnsi="Times New Roman"/>
          <w:sz w:val="24"/>
          <w:szCs w:val="24"/>
        </w:rPr>
        <w:t>р</w:t>
      </w:r>
      <w:r w:rsidRPr="001F76BB">
        <w:rPr>
          <w:rFonts w:ascii="Times New Roman" w:hAnsi="Times New Roman"/>
          <w:spacing w:val="1"/>
          <w:sz w:val="24"/>
          <w:szCs w:val="24"/>
        </w:rPr>
        <w:t>ед</w:t>
      </w:r>
      <w:r w:rsidRPr="001F76BB">
        <w:rPr>
          <w:rFonts w:ascii="Times New Roman" w:hAnsi="Times New Roman"/>
          <w:sz w:val="24"/>
          <w:szCs w:val="24"/>
        </w:rPr>
        <w:t>м</w:t>
      </w:r>
      <w:r w:rsidRPr="001F76BB">
        <w:rPr>
          <w:rFonts w:ascii="Times New Roman" w:hAnsi="Times New Roman"/>
          <w:spacing w:val="-1"/>
          <w:sz w:val="24"/>
          <w:szCs w:val="24"/>
        </w:rPr>
        <w:t>е</w:t>
      </w:r>
      <w:r w:rsidRPr="001F76BB">
        <w:rPr>
          <w:rFonts w:ascii="Times New Roman" w:hAnsi="Times New Roman"/>
          <w:sz w:val="24"/>
          <w:szCs w:val="24"/>
        </w:rPr>
        <w:t>т</w:t>
      </w:r>
      <w:r w:rsidR="0058222E" w:rsidRPr="001F76BB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1F76BB">
        <w:rPr>
          <w:rFonts w:ascii="Times New Roman" w:hAnsi="Times New Roman"/>
          <w:spacing w:val="1"/>
          <w:sz w:val="24"/>
          <w:szCs w:val="24"/>
        </w:rPr>
        <w:t>о</w:t>
      </w:r>
      <w:r w:rsidRPr="001F76BB">
        <w:rPr>
          <w:rFonts w:ascii="Times New Roman" w:hAnsi="Times New Roman"/>
          <w:spacing w:val="-1"/>
          <w:sz w:val="24"/>
          <w:szCs w:val="24"/>
        </w:rPr>
        <w:t>в</w:t>
      </w:r>
      <w:r w:rsidRPr="001F76BB">
        <w:rPr>
          <w:rFonts w:ascii="Times New Roman" w:hAnsi="Times New Roman"/>
          <w:spacing w:val="2"/>
          <w:sz w:val="24"/>
          <w:szCs w:val="24"/>
        </w:rPr>
        <w:t>о</w:t>
      </w:r>
      <w:r w:rsidRPr="001F76BB">
        <w:rPr>
          <w:rFonts w:ascii="Times New Roman" w:hAnsi="Times New Roman"/>
          <w:sz w:val="24"/>
          <w:szCs w:val="24"/>
        </w:rPr>
        <w:t>г</w:t>
      </w:r>
      <w:r w:rsidR="0058222E" w:rsidRPr="001F76BB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у</w:t>
      </w:r>
      <w:r w:rsidRPr="001F76BB">
        <w:rPr>
          <w:rFonts w:ascii="Times New Roman" w:hAnsi="Times New Roman"/>
          <w:spacing w:val="1"/>
          <w:sz w:val="24"/>
          <w:szCs w:val="24"/>
        </w:rPr>
        <w:t>г</w:t>
      </w:r>
      <w:r w:rsidRPr="001F76BB">
        <w:rPr>
          <w:rFonts w:ascii="Times New Roman" w:hAnsi="Times New Roman"/>
          <w:sz w:val="24"/>
          <w:szCs w:val="24"/>
        </w:rPr>
        <w:t>ов</w:t>
      </w:r>
      <w:r w:rsidRPr="001F76BB">
        <w:rPr>
          <w:rFonts w:ascii="Times New Roman" w:hAnsi="Times New Roman"/>
          <w:spacing w:val="1"/>
          <w:sz w:val="24"/>
          <w:szCs w:val="24"/>
        </w:rPr>
        <w:t>о</w:t>
      </w:r>
      <w:r w:rsidRPr="001F76BB">
        <w:rPr>
          <w:rFonts w:ascii="Times New Roman" w:hAnsi="Times New Roman"/>
          <w:sz w:val="24"/>
          <w:szCs w:val="24"/>
        </w:rPr>
        <w:t>ра</w:t>
      </w:r>
      <w:r w:rsidR="0058222E" w:rsidRPr="001F76BB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је</w:t>
      </w:r>
      <w:r w:rsidR="0058222E" w:rsidRPr="001F76BB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D077CD" w:rsidRPr="001F76BB">
        <w:rPr>
          <w:rFonts w:ascii="Times New Roman" w:hAnsi="Times New Roman"/>
          <w:spacing w:val="22"/>
          <w:sz w:val="24"/>
          <w:szCs w:val="24"/>
          <w:lang w:val="sr-Cyrl-CS"/>
        </w:rPr>
        <w:t xml:space="preserve">испорука </w:t>
      </w:r>
      <w:r w:rsidR="0087243F">
        <w:rPr>
          <w:rFonts w:ascii="Times New Roman" w:hAnsi="Times New Roman"/>
          <w:sz w:val="24"/>
          <w:szCs w:val="24"/>
          <w:lang w:val="sr-Cyrl-CS"/>
        </w:rPr>
        <w:t>рачунарска опрема</w:t>
      </w:r>
      <w:r w:rsidR="004E2585" w:rsidRPr="004E2585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4E2585">
        <w:rPr>
          <w:rFonts w:ascii="Times New Roman" w:hAnsi="Times New Roman"/>
          <w:b/>
          <w:sz w:val="24"/>
          <w:szCs w:val="24"/>
          <w:lang w:val="sr-Cyrl-CS"/>
        </w:rPr>
        <w:t>за партију/е</w:t>
      </w:r>
      <w:r w:rsidR="004E2585" w:rsidRPr="009C661C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</w:t>
      </w:r>
      <w:r w:rsidR="00D71AAE" w:rsidRPr="00D71AAE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87243F">
        <w:rPr>
          <w:rFonts w:ascii="Times New Roman" w:hAnsi="Times New Roman"/>
          <w:spacing w:val="-4"/>
          <w:sz w:val="24"/>
          <w:szCs w:val="24"/>
          <w:lang w:val="sr-Cyrl-CS"/>
        </w:rPr>
        <w:t>17</w:t>
      </w:r>
      <w:r w:rsidR="00D71AAE" w:rsidRPr="00D71AAE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D71AAE" w:rsidRPr="001F76BB">
        <w:rPr>
          <w:rFonts w:ascii="Times New Roman" w:hAnsi="Times New Roman"/>
          <w:sz w:val="24"/>
          <w:szCs w:val="24"/>
        </w:rPr>
        <w:t xml:space="preserve"> </w:t>
      </w:r>
      <w:r w:rsidR="0058222E" w:rsidRPr="001F76BB">
        <w:rPr>
          <w:rFonts w:ascii="Times New Roman" w:hAnsi="Times New Roman"/>
          <w:sz w:val="24"/>
          <w:szCs w:val="24"/>
        </w:rPr>
        <w:t>(</w:t>
      </w:r>
      <w:r w:rsidRPr="001F76BB">
        <w:rPr>
          <w:rFonts w:ascii="Times New Roman" w:hAnsi="Times New Roman"/>
          <w:sz w:val="24"/>
          <w:szCs w:val="24"/>
        </w:rPr>
        <w:t>у</w:t>
      </w:r>
      <w:r w:rsidR="0058222E" w:rsidRPr="001F76BB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1F76BB">
        <w:rPr>
          <w:rFonts w:ascii="Times New Roman" w:hAnsi="Times New Roman"/>
          <w:spacing w:val="-1"/>
          <w:sz w:val="24"/>
          <w:szCs w:val="24"/>
        </w:rPr>
        <w:t>д</w:t>
      </w:r>
      <w:r w:rsidRPr="001F76BB">
        <w:rPr>
          <w:rFonts w:ascii="Times New Roman" w:hAnsi="Times New Roman"/>
          <w:sz w:val="24"/>
          <w:szCs w:val="24"/>
        </w:rPr>
        <w:t>аљем</w:t>
      </w:r>
      <w:r w:rsidR="0058222E" w:rsidRPr="001F76BB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тек</w:t>
      </w:r>
      <w:r w:rsidRPr="001F76BB">
        <w:rPr>
          <w:rFonts w:ascii="Times New Roman" w:hAnsi="Times New Roman"/>
          <w:spacing w:val="1"/>
          <w:sz w:val="24"/>
          <w:szCs w:val="24"/>
        </w:rPr>
        <w:t>с</w:t>
      </w:r>
      <w:r w:rsidRPr="001F76BB">
        <w:rPr>
          <w:rFonts w:ascii="Times New Roman" w:hAnsi="Times New Roman"/>
          <w:sz w:val="24"/>
          <w:szCs w:val="24"/>
        </w:rPr>
        <w:t>ту</w:t>
      </w:r>
      <w:r w:rsidR="0058222E" w:rsidRPr="001F76BB">
        <w:rPr>
          <w:rFonts w:ascii="Times New Roman" w:hAnsi="Times New Roman"/>
          <w:sz w:val="24"/>
          <w:szCs w:val="24"/>
        </w:rPr>
        <w:t>:</w:t>
      </w:r>
      <w:r w:rsidR="0058222E" w:rsidRPr="001F76BB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D077CD" w:rsidRPr="001F76BB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добра</w:t>
      </w:r>
      <w:r w:rsidR="0058222E" w:rsidRPr="001F76BB">
        <w:rPr>
          <w:rFonts w:ascii="Times New Roman" w:hAnsi="Times New Roman"/>
          <w:w w:val="103"/>
          <w:sz w:val="24"/>
          <w:szCs w:val="24"/>
        </w:rPr>
        <w:t>),</w:t>
      </w:r>
      <w:r w:rsidR="00C9656C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D077CD" w:rsidRPr="001F76BB">
        <w:rPr>
          <w:rFonts w:ascii="Times New Roman" w:hAnsi="Times New Roman"/>
          <w:w w:val="103"/>
          <w:sz w:val="24"/>
          <w:szCs w:val="24"/>
          <w:lang w:val="sr-Cyrl-CS"/>
        </w:rPr>
        <w:t>који је Наручилац</w:t>
      </w:r>
      <w:r w:rsidR="0058222E" w:rsidRPr="001F76BB">
        <w:rPr>
          <w:rFonts w:ascii="Times New Roman" w:hAnsi="Times New Roman"/>
          <w:w w:val="103"/>
          <w:sz w:val="24"/>
          <w:szCs w:val="24"/>
        </w:rPr>
        <w:t xml:space="preserve"> </w:t>
      </w:r>
      <w:r w:rsidR="00D077CD" w:rsidRPr="001F76BB">
        <w:rPr>
          <w:rFonts w:ascii="Times New Roman" w:hAnsi="Times New Roman"/>
          <w:w w:val="103"/>
          <w:sz w:val="24"/>
          <w:szCs w:val="24"/>
          <w:lang w:val="sr-Cyrl-CS"/>
        </w:rPr>
        <w:t>доделио Испоручиоцу</w:t>
      </w:r>
      <w:r w:rsidR="00C9656C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D077CD" w:rsidRPr="001F76BB">
        <w:rPr>
          <w:rFonts w:ascii="Times New Roman" w:hAnsi="Times New Roman"/>
          <w:w w:val="103"/>
          <w:sz w:val="24"/>
          <w:szCs w:val="24"/>
          <w:lang w:val="sr-Cyrl-CS"/>
        </w:rPr>
        <w:t xml:space="preserve">на основу претходно спроведеног поступка </w:t>
      </w:r>
      <w:r w:rsidR="00C9656C">
        <w:rPr>
          <w:rFonts w:ascii="Times New Roman" w:hAnsi="Times New Roman"/>
          <w:w w:val="103"/>
          <w:sz w:val="24"/>
          <w:szCs w:val="24"/>
          <w:lang w:val="sr-Cyrl-CS"/>
        </w:rPr>
        <w:t xml:space="preserve">јавне </w:t>
      </w:r>
      <w:r w:rsidR="00B85307">
        <w:rPr>
          <w:rFonts w:ascii="Times New Roman" w:hAnsi="Times New Roman"/>
          <w:w w:val="103"/>
          <w:sz w:val="24"/>
          <w:szCs w:val="24"/>
          <w:lang w:val="sr-Cyrl-CS"/>
        </w:rPr>
        <w:t xml:space="preserve">набавке мале вредности ( број </w:t>
      </w:r>
      <w:r w:rsidR="0087243F">
        <w:rPr>
          <w:rFonts w:ascii="Times New Roman" w:hAnsi="Times New Roman"/>
          <w:w w:val="103"/>
          <w:sz w:val="24"/>
          <w:szCs w:val="24"/>
          <w:lang w:val="sr-Cyrl-CS"/>
        </w:rPr>
        <w:t>17</w:t>
      </w:r>
      <w:r w:rsidR="00D077CD" w:rsidRPr="001F76BB">
        <w:rPr>
          <w:rFonts w:ascii="Times New Roman" w:hAnsi="Times New Roman"/>
          <w:w w:val="103"/>
          <w:sz w:val="24"/>
          <w:szCs w:val="24"/>
          <w:lang w:val="sr-Cyrl-CS"/>
        </w:rPr>
        <w:t>/14),у свему</w:t>
      </w:r>
      <w:r w:rsidR="00C9656C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D077CD" w:rsidRPr="001F76BB">
        <w:rPr>
          <w:rFonts w:ascii="Times New Roman" w:hAnsi="Times New Roman"/>
          <w:w w:val="103"/>
          <w:sz w:val="24"/>
          <w:szCs w:val="24"/>
          <w:lang w:val="sr-Cyrl-CS"/>
        </w:rPr>
        <w:t>на основу</w:t>
      </w:r>
      <w:r w:rsidR="0058222E" w:rsidRPr="001F76BB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прихваће</w:t>
      </w:r>
      <w:r w:rsidRPr="001F76BB">
        <w:rPr>
          <w:rFonts w:ascii="Times New Roman" w:hAnsi="Times New Roman"/>
          <w:spacing w:val="1"/>
          <w:sz w:val="24"/>
          <w:szCs w:val="24"/>
        </w:rPr>
        <w:t>н</w:t>
      </w:r>
      <w:r w:rsidR="00D077CD" w:rsidRPr="001F76BB">
        <w:rPr>
          <w:rFonts w:ascii="Times New Roman" w:hAnsi="Times New Roman"/>
          <w:sz w:val="24"/>
          <w:szCs w:val="24"/>
          <w:lang w:val="sr-Cyrl-CS"/>
        </w:rPr>
        <w:t>е</w:t>
      </w:r>
      <w:r w:rsidR="0091294D" w:rsidRPr="001F76BB">
        <w:rPr>
          <w:rFonts w:ascii="Times New Roman" w:hAnsi="Times New Roman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по</w:t>
      </w:r>
      <w:r w:rsidRPr="001F76BB">
        <w:rPr>
          <w:rFonts w:ascii="Times New Roman" w:hAnsi="Times New Roman"/>
          <w:spacing w:val="1"/>
          <w:sz w:val="24"/>
          <w:szCs w:val="24"/>
        </w:rPr>
        <w:t>н</w:t>
      </w:r>
      <w:r w:rsidR="00D077CD" w:rsidRPr="001F76BB">
        <w:rPr>
          <w:rFonts w:ascii="Times New Roman" w:hAnsi="Times New Roman"/>
          <w:sz w:val="24"/>
          <w:szCs w:val="24"/>
        </w:rPr>
        <w:t>уд</w:t>
      </w:r>
      <w:r w:rsidR="00D077CD" w:rsidRPr="001F76BB">
        <w:rPr>
          <w:rFonts w:ascii="Times New Roman" w:hAnsi="Times New Roman"/>
          <w:sz w:val="24"/>
          <w:szCs w:val="24"/>
          <w:lang w:val="sr-Cyrl-CS"/>
        </w:rPr>
        <w:t>е</w:t>
      </w:r>
      <w:r w:rsidR="0091294D" w:rsidRPr="001F76BB">
        <w:rPr>
          <w:rFonts w:ascii="Times New Roman" w:hAnsi="Times New Roman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И</w:t>
      </w:r>
      <w:r w:rsidRPr="001F76BB">
        <w:rPr>
          <w:rFonts w:ascii="Times New Roman" w:hAnsi="Times New Roman"/>
          <w:spacing w:val="1"/>
          <w:sz w:val="24"/>
          <w:szCs w:val="24"/>
        </w:rPr>
        <w:t>с</w:t>
      </w:r>
      <w:r w:rsidRPr="001F76BB">
        <w:rPr>
          <w:rFonts w:ascii="Times New Roman" w:hAnsi="Times New Roman"/>
          <w:sz w:val="24"/>
          <w:szCs w:val="24"/>
        </w:rPr>
        <w:t>по</w:t>
      </w:r>
      <w:r w:rsidRPr="001F76BB">
        <w:rPr>
          <w:rFonts w:ascii="Times New Roman" w:hAnsi="Times New Roman"/>
          <w:spacing w:val="-1"/>
          <w:sz w:val="24"/>
          <w:szCs w:val="24"/>
        </w:rPr>
        <w:t>р</w:t>
      </w:r>
      <w:r w:rsidRPr="001F76BB">
        <w:rPr>
          <w:rFonts w:ascii="Times New Roman" w:hAnsi="Times New Roman"/>
          <w:sz w:val="24"/>
          <w:szCs w:val="24"/>
        </w:rPr>
        <w:t>у</w:t>
      </w:r>
      <w:r w:rsidRPr="001F76BB">
        <w:rPr>
          <w:rFonts w:ascii="Times New Roman" w:hAnsi="Times New Roman"/>
          <w:spacing w:val="1"/>
          <w:sz w:val="24"/>
          <w:szCs w:val="24"/>
        </w:rPr>
        <w:t>чи</w:t>
      </w:r>
      <w:r w:rsidRPr="001F76BB">
        <w:rPr>
          <w:rFonts w:ascii="Times New Roman" w:hAnsi="Times New Roman"/>
          <w:sz w:val="24"/>
          <w:szCs w:val="24"/>
        </w:rPr>
        <w:t>оца</w:t>
      </w:r>
      <w:r w:rsidR="0058222E" w:rsidRPr="001F76BB">
        <w:rPr>
          <w:rFonts w:ascii="Times New Roman" w:hAnsi="Times New Roman"/>
          <w:sz w:val="24"/>
          <w:szCs w:val="24"/>
        </w:rPr>
        <w:t>,</w:t>
      </w:r>
      <w:r w:rsidR="0091294D" w:rsidRPr="001F76BB">
        <w:rPr>
          <w:rFonts w:ascii="Times New Roman" w:hAnsi="Times New Roman"/>
          <w:sz w:val="24"/>
          <w:szCs w:val="24"/>
        </w:rPr>
        <w:t xml:space="preserve"> </w:t>
      </w:r>
      <w:r w:rsidR="00350AB1" w:rsidRPr="001F76BB">
        <w:rPr>
          <w:rFonts w:ascii="Times New Roman" w:hAnsi="Times New Roman"/>
          <w:spacing w:val="1"/>
          <w:sz w:val="24"/>
          <w:szCs w:val="24"/>
        </w:rPr>
        <w:t>б</w:t>
      </w:r>
      <w:r w:rsidR="00350AB1" w:rsidRPr="001F76BB">
        <w:rPr>
          <w:rFonts w:ascii="Times New Roman" w:hAnsi="Times New Roman"/>
          <w:sz w:val="24"/>
          <w:szCs w:val="24"/>
        </w:rPr>
        <w:t xml:space="preserve">рој </w:t>
      </w:r>
      <w:r w:rsidR="00350AB1" w:rsidRPr="001F76BB">
        <w:rPr>
          <w:rFonts w:ascii="Times New Roman" w:hAnsi="Times New Roman"/>
          <w:sz w:val="24"/>
          <w:szCs w:val="24"/>
          <w:lang w:val="sr-Cyrl-CS"/>
        </w:rPr>
        <w:t>_________</w:t>
      </w:r>
      <w:r w:rsidR="00350AB1" w:rsidRPr="001F76BB">
        <w:rPr>
          <w:rFonts w:ascii="Cambria Math" w:hAnsi="Cambria Math" w:cs="Cambria Math"/>
          <w:sz w:val="24"/>
          <w:szCs w:val="24"/>
        </w:rPr>
        <w:t>‐</w:t>
      </w:r>
      <w:r w:rsidR="00350AB1" w:rsidRPr="001F76BB">
        <w:rPr>
          <w:rFonts w:ascii="Cambria Math" w:hAnsi="Cambria Math" w:cs="Cambria Math"/>
          <w:sz w:val="24"/>
          <w:szCs w:val="24"/>
          <w:lang w:val="sr-Cyrl-CS"/>
        </w:rPr>
        <w:t xml:space="preserve"> од ___________</w:t>
      </w:r>
      <w:r w:rsidR="00350AB1" w:rsidRPr="001F76BB">
        <w:rPr>
          <w:rFonts w:ascii="Times New Roman" w:hAnsi="Times New Roman"/>
          <w:sz w:val="24"/>
          <w:szCs w:val="24"/>
          <w:lang w:val="sr-Cyrl-CS"/>
        </w:rPr>
        <w:t>2014.</w:t>
      </w:r>
      <w:r w:rsidR="0058222E" w:rsidRPr="001F76BB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="00C9656C">
        <w:rPr>
          <w:rFonts w:ascii="Times New Roman" w:hAnsi="Times New Roman"/>
          <w:sz w:val="24"/>
          <w:szCs w:val="24"/>
          <w:lang w:val="sr-Cyrl-CS"/>
        </w:rPr>
        <w:t>г</w:t>
      </w:r>
      <w:r w:rsidRPr="001F76BB">
        <w:rPr>
          <w:rFonts w:ascii="Times New Roman" w:hAnsi="Times New Roman"/>
          <w:sz w:val="24"/>
          <w:szCs w:val="24"/>
        </w:rPr>
        <w:t>один</w:t>
      </w:r>
      <w:r w:rsidRPr="001F76BB">
        <w:rPr>
          <w:rFonts w:ascii="Times New Roman" w:hAnsi="Times New Roman"/>
          <w:spacing w:val="1"/>
          <w:sz w:val="24"/>
          <w:szCs w:val="24"/>
        </w:rPr>
        <w:t>е</w:t>
      </w:r>
      <w:r w:rsidR="00D077CD" w:rsidRPr="001F76BB">
        <w:rPr>
          <w:rFonts w:ascii="Times New Roman" w:hAnsi="Times New Roman"/>
          <w:spacing w:val="1"/>
          <w:sz w:val="24"/>
          <w:szCs w:val="24"/>
          <w:lang w:val="sr-Cyrl-CS"/>
        </w:rPr>
        <w:t xml:space="preserve"> и техничке спецификације уз </w:t>
      </w:r>
      <w:r w:rsidR="00871A4F" w:rsidRPr="001F76BB">
        <w:rPr>
          <w:rFonts w:ascii="Times New Roman" w:hAnsi="Times New Roman"/>
          <w:spacing w:val="1"/>
          <w:sz w:val="24"/>
          <w:szCs w:val="24"/>
          <w:lang w:val="sr-Cyrl-CS"/>
        </w:rPr>
        <w:t>исту,</w:t>
      </w:r>
      <w:r w:rsidR="0058222E" w:rsidRPr="001F76BB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које</w:t>
      </w:r>
      <w:r w:rsidR="0058222E" w:rsidRPr="001F76BB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10621F">
        <w:rPr>
          <w:rFonts w:ascii="Times New Roman" w:hAnsi="Times New Roman"/>
          <w:sz w:val="24"/>
          <w:szCs w:val="24"/>
          <w:lang w:val="sr-Cyrl-CS"/>
        </w:rPr>
        <w:t>представљају</w:t>
      </w:r>
      <w:r w:rsidR="0058222E" w:rsidRPr="001F76BB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саст</w:t>
      </w:r>
      <w:r w:rsidRPr="001F76BB">
        <w:rPr>
          <w:rFonts w:ascii="Times New Roman" w:hAnsi="Times New Roman"/>
          <w:spacing w:val="1"/>
          <w:sz w:val="24"/>
          <w:szCs w:val="24"/>
        </w:rPr>
        <w:t>а</w:t>
      </w:r>
      <w:r w:rsidRPr="001F76BB">
        <w:rPr>
          <w:rFonts w:ascii="Times New Roman" w:hAnsi="Times New Roman"/>
          <w:spacing w:val="-1"/>
          <w:sz w:val="24"/>
          <w:szCs w:val="24"/>
        </w:rPr>
        <w:t>в</w:t>
      </w:r>
      <w:r w:rsidRPr="001F76BB">
        <w:rPr>
          <w:rFonts w:ascii="Times New Roman" w:hAnsi="Times New Roman"/>
          <w:sz w:val="24"/>
          <w:szCs w:val="24"/>
        </w:rPr>
        <w:t>ни</w:t>
      </w:r>
      <w:r w:rsidR="0058222E" w:rsidRPr="001F76BB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д</w:t>
      </w:r>
      <w:r w:rsidRPr="001F76BB">
        <w:rPr>
          <w:rFonts w:ascii="Times New Roman" w:hAnsi="Times New Roman"/>
          <w:spacing w:val="1"/>
          <w:sz w:val="24"/>
          <w:szCs w:val="24"/>
        </w:rPr>
        <w:t>е</w:t>
      </w:r>
      <w:r w:rsidRPr="001F76BB">
        <w:rPr>
          <w:rFonts w:ascii="Times New Roman" w:hAnsi="Times New Roman"/>
          <w:sz w:val="24"/>
          <w:szCs w:val="24"/>
        </w:rPr>
        <w:t>о</w:t>
      </w:r>
      <w:r w:rsidR="0058222E" w:rsidRPr="001F76BB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1F76BB">
        <w:rPr>
          <w:rFonts w:ascii="Times New Roman" w:hAnsi="Times New Roman"/>
          <w:sz w:val="24"/>
          <w:szCs w:val="24"/>
        </w:rPr>
        <w:t>ов</w:t>
      </w:r>
      <w:r w:rsidRPr="001F76BB">
        <w:rPr>
          <w:rFonts w:ascii="Times New Roman" w:hAnsi="Times New Roman"/>
          <w:spacing w:val="2"/>
          <w:sz w:val="24"/>
          <w:szCs w:val="24"/>
        </w:rPr>
        <w:t>о</w:t>
      </w:r>
      <w:r w:rsidRPr="001F76BB">
        <w:rPr>
          <w:rFonts w:ascii="Times New Roman" w:hAnsi="Times New Roman"/>
          <w:sz w:val="24"/>
          <w:szCs w:val="24"/>
        </w:rPr>
        <w:t>г</w:t>
      </w:r>
      <w:r w:rsidR="0058222E" w:rsidRPr="001F76BB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871A4F" w:rsidRPr="001F76BB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У</w:t>
      </w:r>
      <w:r w:rsidRPr="001F76BB">
        <w:rPr>
          <w:rFonts w:ascii="Times New Roman" w:hAnsi="Times New Roman"/>
          <w:w w:val="103"/>
          <w:sz w:val="24"/>
          <w:szCs w:val="24"/>
        </w:rPr>
        <w:t>говор</w:t>
      </w:r>
      <w:r w:rsidRPr="001F76BB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1F76BB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283019" w:rsidRDefault="0058222E" w:rsidP="00686FF4">
      <w:pPr>
        <w:widowControl w:val="0"/>
        <w:autoSpaceDE w:val="0"/>
        <w:autoSpaceDN w:val="0"/>
        <w:adjustRightInd w:val="0"/>
        <w:spacing w:before="2"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8222E" w:rsidRPr="00270892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4111" w:right="4488" w:hanging="15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270892">
        <w:rPr>
          <w:rFonts w:ascii="Times New Roman" w:hAnsi="Times New Roman"/>
          <w:sz w:val="24"/>
          <w:szCs w:val="24"/>
        </w:rPr>
        <w:t>Члан</w:t>
      </w:r>
      <w:r w:rsidR="0058222E" w:rsidRPr="00270892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270892">
        <w:rPr>
          <w:rFonts w:ascii="Times New Roman" w:hAnsi="Times New Roman"/>
          <w:w w:val="103"/>
          <w:sz w:val="24"/>
          <w:szCs w:val="24"/>
        </w:rPr>
        <w:t>2.</w:t>
      </w:r>
    </w:p>
    <w:p w:rsidR="00C973B4" w:rsidRPr="00283019" w:rsidRDefault="00C973B4" w:rsidP="00686FF4">
      <w:pPr>
        <w:widowControl w:val="0"/>
        <w:autoSpaceDE w:val="0"/>
        <w:autoSpaceDN w:val="0"/>
        <w:adjustRightInd w:val="0"/>
        <w:spacing w:after="0" w:line="240" w:lineRule="auto"/>
        <w:ind w:left="3969" w:right="4488"/>
        <w:jc w:val="both"/>
        <w:rPr>
          <w:rFonts w:ascii="Times New Roman" w:hAnsi="Times New Roman"/>
          <w:color w:val="FF0000"/>
          <w:w w:val="103"/>
          <w:sz w:val="24"/>
          <w:szCs w:val="24"/>
          <w:lang w:val="sr-Cyrl-CS"/>
        </w:rPr>
      </w:pPr>
    </w:p>
    <w:p w:rsidR="00AE2EAC" w:rsidRDefault="000250C1" w:rsidP="00AE2EAC">
      <w:pPr>
        <w:widowControl w:val="0"/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525891"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r w:rsidR="00623044"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r w:rsidR="00766841" w:rsidRPr="00525891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525891">
        <w:rPr>
          <w:rFonts w:ascii="Times New Roman" w:hAnsi="Times New Roman"/>
          <w:sz w:val="24"/>
          <w:szCs w:val="24"/>
        </w:rPr>
        <w:t>куп</w:t>
      </w:r>
      <w:r w:rsidR="00766841" w:rsidRPr="0052589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525891">
        <w:rPr>
          <w:rFonts w:ascii="Times New Roman" w:hAnsi="Times New Roman"/>
          <w:sz w:val="24"/>
          <w:szCs w:val="24"/>
        </w:rPr>
        <w:t>а</w:t>
      </w:r>
      <w:r w:rsidR="00BF6C32">
        <w:rPr>
          <w:rFonts w:ascii="Times New Roman" w:hAnsi="Times New Roman"/>
          <w:spacing w:val="38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-7"/>
          <w:position w:val="-1"/>
          <w:sz w:val="24"/>
          <w:szCs w:val="24"/>
        </w:rPr>
        <w:t>у</w:t>
      </w:r>
      <w:r w:rsidR="00BF6C32">
        <w:rPr>
          <w:rFonts w:ascii="Times New Roman" w:hAnsi="Times New Roman"/>
          <w:spacing w:val="-5"/>
          <w:position w:val="-1"/>
          <w:sz w:val="24"/>
          <w:szCs w:val="24"/>
        </w:rPr>
        <w:t>г</w:t>
      </w:r>
      <w:r w:rsidR="00BF6C32">
        <w:rPr>
          <w:rFonts w:ascii="Times New Roman" w:hAnsi="Times New Roman"/>
          <w:spacing w:val="2"/>
          <w:position w:val="-1"/>
          <w:sz w:val="24"/>
          <w:szCs w:val="24"/>
        </w:rPr>
        <w:t>о</w:t>
      </w:r>
      <w:r w:rsidR="00BF6C32">
        <w:rPr>
          <w:rFonts w:ascii="Times New Roman" w:hAnsi="Times New Roman"/>
          <w:spacing w:val="-3"/>
          <w:position w:val="-1"/>
          <w:sz w:val="24"/>
          <w:szCs w:val="24"/>
        </w:rPr>
        <w:t>в</w:t>
      </w:r>
      <w:r w:rsidR="00BF6C32">
        <w:rPr>
          <w:rFonts w:ascii="Times New Roman" w:hAnsi="Times New Roman"/>
          <w:position w:val="-1"/>
          <w:sz w:val="24"/>
          <w:szCs w:val="24"/>
        </w:rPr>
        <w:t>ор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="00BF6C32">
        <w:rPr>
          <w:rFonts w:ascii="Times New Roman" w:hAnsi="Times New Roman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position w:val="-1"/>
          <w:sz w:val="24"/>
          <w:szCs w:val="24"/>
          <w:lang w:val="sr-Cyrl-CS"/>
        </w:rPr>
        <w:t xml:space="preserve"> </w:t>
      </w:r>
      <w:r w:rsidR="00BF6C32">
        <w:rPr>
          <w:rFonts w:ascii="Times New Roman" w:hAnsi="Times New Roman"/>
          <w:position w:val="-1"/>
          <w:sz w:val="24"/>
          <w:szCs w:val="24"/>
        </w:rPr>
        <w:t>вр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BF6C32">
        <w:rPr>
          <w:rFonts w:ascii="Times New Roman" w:hAnsi="Times New Roman"/>
          <w:position w:val="-1"/>
          <w:sz w:val="24"/>
          <w:szCs w:val="24"/>
        </w:rPr>
        <w:t>д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="00BF6C32">
        <w:rPr>
          <w:rFonts w:ascii="Times New Roman" w:hAnsi="Times New Roman"/>
          <w:spacing w:val="5"/>
          <w:position w:val="-1"/>
          <w:sz w:val="24"/>
          <w:szCs w:val="24"/>
        </w:rPr>
        <w:t>о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с</w:t>
      </w:r>
      <w:r w:rsidR="00BF6C32">
        <w:rPr>
          <w:rFonts w:ascii="Times New Roman" w:hAnsi="Times New Roman"/>
          <w:position w:val="-1"/>
          <w:sz w:val="24"/>
          <w:szCs w:val="24"/>
        </w:rPr>
        <w:t>т</w:t>
      </w:r>
      <w:r w:rsidR="00BF6C32">
        <w:rPr>
          <w:rFonts w:ascii="Times New Roman" w:hAnsi="Times New Roman"/>
          <w:spacing w:val="35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з</w:t>
      </w:r>
      <w:r w:rsidR="00BF6C32">
        <w:rPr>
          <w:rFonts w:ascii="Times New Roman" w:hAnsi="Times New Roman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п</w:t>
      </w:r>
      <w:r w:rsidR="00BF6C32">
        <w:rPr>
          <w:rFonts w:ascii="Times New Roman" w:hAnsi="Times New Roman"/>
          <w:position w:val="-1"/>
          <w:sz w:val="24"/>
          <w:szCs w:val="24"/>
        </w:rPr>
        <w:t>р</w:t>
      </w:r>
      <w:r w:rsidR="00BF6C32">
        <w:rPr>
          <w:rFonts w:ascii="Times New Roman" w:hAnsi="Times New Roman"/>
          <w:spacing w:val="-3"/>
          <w:position w:val="-1"/>
          <w:sz w:val="24"/>
          <w:szCs w:val="24"/>
        </w:rPr>
        <w:t>е</w:t>
      </w:r>
      <w:r w:rsidR="00BF6C32">
        <w:rPr>
          <w:rFonts w:ascii="Times New Roman" w:hAnsi="Times New Roman"/>
          <w:position w:val="-1"/>
          <w:sz w:val="24"/>
          <w:szCs w:val="24"/>
        </w:rPr>
        <w:t>дм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BF6C32">
        <w:rPr>
          <w:rFonts w:ascii="Times New Roman" w:hAnsi="Times New Roman"/>
          <w:position w:val="-1"/>
          <w:sz w:val="24"/>
          <w:szCs w:val="24"/>
        </w:rPr>
        <w:t>т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="00BF6C32">
        <w:rPr>
          <w:rFonts w:ascii="Times New Roman" w:hAnsi="Times New Roman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position w:val="-1"/>
          <w:sz w:val="24"/>
          <w:szCs w:val="24"/>
        </w:rPr>
        <w:t>добра</w:t>
      </w:r>
      <w:r w:rsidR="00BF6C32"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="00BF6C32">
        <w:rPr>
          <w:rFonts w:ascii="Times New Roman" w:hAnsi="Times New Roman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spacing w:val="35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с</w:t>
      </w:r>
      <w:r w:rsidR="00BF6C32">
        <w:rPr>
          <w:rFonts w:ascii="Times New Roman" w:hAnsi="Times New Roman"/>
          <w:position w:val="-1"/>
          <w:sz w:val="24"/>
          <w:szCs w:val="24"/>
        </w:rPr>
        <w:t>в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="00BF6C32">
        <w:rPr>
          <w:rFonts w:ascii="Times New Roman" w:hAnsi="Times New Roman"/>
          <w:position w:val="-1"/>
          <w:sz w:val="24"/>
          <w:szCs w:val="24"/>
        </w:rPr>
        <w:t>м</w:t>
      </w:r>
      <w:r w:rsidR="00BF6C32"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п</w:t>
      </w:r>
      <w:r w:rsidR="00BF6C32">
        <w:rPr>
          <w:rFonts w:ascii="Times New Roman" w:hAnsi="Times New Roman"/>
          <w:position w:val="-1"/>
          <w:sz w:val="24"/>
          <w:szCs w:val="24"/>
        </w:rPr>
        <w:t>р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ип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position w:val="-1"/>
          <w:sz w:val="24"/>
          <w:szCs w:val="24"/>
        </w:rPr>
        <w:t>д</w:t>
      </w:r>
      <w:r w:rsidR="00BF6C32"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 w:rsidR="00BF6C32">
        <w:rPr>
          <w:rFonts w:ascii="Times New Roman" w:hAnsi="Times New Roman"/>
          <w:spacing w:val="3"/>
          <w:position w:val="-1"/>
          <w:sz w:val="24"/>
          <w:szCs w:val="24"/>
        </w:rPr>
        <w:t>ј</w:t>
      </w:r>
      <w:r w:rsidR="00BF6C32">
        <w:rPr>
          <w:rFonts w:ascii="Times New Roman" w:hAnsi="Times New Roman"/>
          <w:spacing w:val="-2"/>
          <w:position w:val="-1"/>
          <w:sz w:val="24"/>
          <w:szCs w:val="24"/>
        </w:rPr>
        <w:t>у</w:t>
      </w:r>
      <w:r w:rsidR="00BF6C32">
        <w:rPr>
          <w:rFonts w:ascii="Times New Roman" w:hAnsi="Times New Roman"/>
          <w:position w:val="-1"/>
          <w:sz w:val="24"/>
          <w:szCs w:val="24"/>
        </w:rPr>
        <w:t>ћ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="00BF6C32">
        <w:rPr>
          <w:rFonts w:ascii="Times New Roman" w:hAnsi="Times New Roman"/>
          <w:position w:val="-1"/>
          <w:sz w:val="24"/>
          <w:szCs w:val="24"/>
        </w:rPr>
        <w:t>м</w:t>
      </w:r>
      <w:r w:rsidR="00BF6C32"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3"/>
          <w:position w:val="-1"/>
          <w:sz w:val="24"/>
          <w:szCs w:val="24"/>
        </w:rPr>
        <w:t>т</w:t>
      </w:r>
      <w:r w:rsidR="00BF6C32">
        <w:rPr>
          <w:rFonts w:ascii="Times New Roman" w:hAnsi="Times New Roman"/>
          <w:position w:val="-1"/>
          <w:sz w:val="24"/>
          <w:szCs w:val="24"/>
        </w:rPr>
        <w:t>рош</w:t>
      </w:r>
      <w:r w:rsidR="00BF6C32">
        <w:rPr>
          <w:rFonts w:ascii="Times New Roman" w:hAnsi="Times New Roman"/>
          <w:spacing w:val="-11"/>
          <w:position w:val="-1"/>
          <w:sz w:val="24"/>
          <w:szCs w:val="24"/>
        </w:rPr>
        <w:t>к</w:t>
      </w:r>
      <w:r w:rsidR="00BF6C32">
        <w:rPr>
          <w:rFonts w:ascii="Times New Roman" w:hAnsi="Times New Roman"/>
          <w:position w:val="-1"/>
          <w:sz w:val="24"/>
          <w:szCs w:val="24"/>
        </w:rPr>
        <w:t>ов</w:t>
      </w:r>
      <w:r w:rsidR="00BF6C32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="00BF6C32">
        <w:rPr>
          <w:rFonts w:ascii="Times New Roman" w:hAnsi="Times New Roman"/>
          <w:spacing w:val="-3"/>
          <w:position w:val="-1"/>
          <w:sz w:val="24"/>
          <w:szCs w:val="24"/>
        </w:rPr>
        <w:t>м</w:t>
      </w:r>
      <w:r w:rsidR="00BF6C32">
        <w:rPr>
          <w:rFonts w:ascii="Times New Roman" w:hAnsi="Times New Roman"/>
          <w:position w:val="-1"/>
          <w:sz w:val="24"/>
          <w:szCs w:val="24"/>
        </w:rPr>
        <w:t>а</w:t>
      </w:r>
      <w:r w:rsidR="00C611E8">
        <w:rPr>
          <w:rFonts w:ascii="Times New Roman" w:hAnsi="Times New Roman"/>
          <w:position w:val="-1"/>
          <w:sz w:val="24"/>
          <w:szCs w:val="24"/>
          <w:lang w:val="sr-Cyrl-CS"/>
        </w:rPr>
        <w:t>,</w:t>
      </w:r>
      <w:r w:rsidR="0091294D" w:rsidRPr="00525891">
        <w:rPr>
          <w:rFonts w:ascii="Times New Roman" w:hAnsi="Times New Roman"/>
          <w:sz w:val="24"/>
          <w:szCs w:val="24"/>
        </w:rPr>
        <w:t xml:space="preserve"> </w:t>
      </w:r>
      <w:r w:rsidR="007702F3">
        <w:rPr>
          <w:rFonts w:ascii="Times New Roman" w:hAnsi="Times New Roman"/>
          <w:sz w:val="24"/>
          <w:szCs w:val="24"/>
          <w:lang w:val="sr-Cyrl-CS"/>
        </w:rPr>
        <w:t xml:space="preserve">а </w:t>
      </w:r>
      <w:r w:rsidR="006D6EDD">
        <w:rPr>
          <w:rFonts w:ascii="Times New Roman" w:hAnsi="Times New Roman"/>
          <w:spacing w:val="1"/>
          <w:sz w:val="24"/>
          <w:szCs w:val="24"/>
          <w:lang w:val="sr-Cyrl-CS"/>
        </w:rPr>
        <w:t>по усвојеној понуди понуђача</w:t>
      </w:r>
      <w:r w:rsidR="00577920"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AE2EAC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1</w:t>
      </w:r>
      <w:r w:rsidR="006D6EDD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6D6EDD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</w:t>
      </w:r>
      <w:r w:rsidR="00AF5985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</w:t>
      </w:r>
      <w:r w:rsidR="006D6EDD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</w:t>
      </w:r>
      <w:r w:rsidR="006D6EDD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6D6EDD">
        <w:rPr>
          <w:rFonts w:ascii="Times New Roman" w:hAnsi="Times New Roman"/>
          <w:sz w:val="24"/>
          <w:szCs w:val="24"/>
        </w:rPr>
        <w:t>д</w:t>
      </w:r>
      <w:r w:rsidR="006D6EDD">
        <w:rPr>
          <w:rFonts w:ascii="Times New Roman" w:hAnsi="Times New Roman"/>
          <w:spacing w:val="1"/>
          <w:sz w:val="24"/>
          <w:szCs w:val="24"/>
        </w:rPr>
        <w:t>и</w:t>
      </w:r>
      <w:r w:rsidR="006D6EDD">
        <w:rPr>
          <w:rFonts w:ascii="Times New Roman" w:hAnsi="Times New Roman"/>
          <w:spacing w:val="3"/>
          <w:sz w:val="24"/>
          <w:szCs w:val="24"/>
        </w:rPr>
        <w:t>н</w:t>
      </w:r>
      <w:r w:rsidR="006D6EDD">
        <w:rPr>
          <w:rFonts w:ascii="Times New Roman" w:hAnsi="Times New Roman"/>
          <w:spacing w:val="-1"/>
          <w:sz w:val="24"/>
          <w:szCs w:val="24"/>
        </w:rPr>
        <w:t>а</w:t>
      </w:r>
      <w:r w:rsidR="006D6EDD">
        <w:rPr>
          <w:rFonts w:ascii="Times New Roman" w:hAnsi="Times New Roman"/>
          <w:spacing w:val="-2"/>
          <w:sz w:val="24"/>
          <w:szCs w:val="24"/>
        </w:rPr>
        <w:t>р</w:t>
      </w:r>
      <w:r w:rsidR="006D6EDD">
        <w:rPr>
          <w:rFonts w:ascii="Times New Roman" w:hAnsi="Times New Roman"/>
          <w:sz w:val="24"/>
          <w:szCs w:val="24"/>
        </w:rPr>
        <w:t>а</w:t>
      </w:r>
      <w:r w:rsidR="006D6EDD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6D6EDD">
        <w:rPr>
          <w:rFonts w:ascii="Times New Roman" w:hAnsi="Times New Roman"/>
          <w:spacing w:val="-2"/>
          <w:sz w:val="24"/>
          <w:szCs w:val="24"/>
        </w:rPr>
        <w:t>б</w:t>
      </w:r>
      <w:r w:rsidR="006D6EDD">
        <w:rPr>
          <w:rFonts w:ascii="Times New Roman" w:hAnsi="Times New Roman"/>
          <w:spacing w:val="1"/>
          <w:sz w:val="24"/>
          <w:szCs w:val="24"/>
        </w:rPr>
        <w:t>е</w:t>
      </w:r>
      <w:r w:rsidR="006D6EDD">
        <w:rPr>
          <w:rFonts w:ascii="Times New Roman" w:hAnsi="Times New Roman"/>
          <w:sz w:val="24"/>
          <w:szCs w:val="24"/>
        </w:rPr>
        <w:t>з</w:t>
      </w:r>
      <w:r w:rsidR="006D6ED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6D6EDD">
        <w:rPr>
          <w:rFonts w:ascii="Times New Roman" w:hAnsi="Times New Roman"/>
          <w:sz w:val="24"/>
          <w:szCs w:val="24"/>
        </w:rPr>
        <w:t>ПД</w:t>
      </w:r>
      <w:r w:rsidR="006D6EDD">
        <w:rPr>
          <w:rFonts w:ascii="Times New Roman" w:hAnsi="Times New Roman"/>
          <w:spacing w:val="-1"/>
          <w:sz w:val="24"/>
          <w:szCs w:val="24"/>
        </w:rPr>
        <w:t>В</w:t>
      </w:r>
      <w:r w:rsidR="006D6EDD">
        <w:rPr>
          <w:rFonts w:ascii="Times New Roman" w:hAnsi="Times New Roman"/>
          <w:spacing w:val="-1"/>
          <w:sz w:val="24"/>
          <w:szCs w:val="24"/>
          <w:lang w:val="sr-Cyrl-CS"/>
        </w:rPr>
        <w:t xml:space="preserve">-а </w:t>
      </w:r>
      <w:r w:rsidR="00C611E8">
        <w:rPr>
          <w:rFonts w:ascii="Times New Roman" w:hAnsi="Times New Roman"/>
          <w:spacing w:val="-1"/>
          <w:sz w:val="24"/>
          <w:szCs w:val="24"/>
          <w:lang w:val="sr-Cyrl-CS"/>
        </w:rPr>
        <w:t>(</w:t>
      </w:r>
      <w:r w:rsidR="006D6EDD">
        <w:rPr>
          <w:rFonts w:ascii="Times New Roman" w:hAnsi="Times New Roman"/>
          <w:spacing w:val="-1"/>
          <w:sz w:val="24"/>
          <w:szCs w:val="24"/>
          <w:lang w:val="sr-Cyrl-CS"/>
        </w:rPr>
        <w:t>односно</w:t>
      </w:r>
      <w:r w:rsidR="00577920" w:rsidRPr="00577920">
        <w:rPr>
          <w:rFonts w:ascii="Times New Roman" w:hAnsi="Times New Roman"/>
          <w:sz w:val="24"/>
          <w:szCs w:val="24"/>
        </w:rPr>
        <w:t xml:space="preserve"> </w:t>
      </w:r>
      <w:r w:rsidR="00577920"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</w:t>
      </w:r>
      <w:r w:rsidR="00577920" w:rsidRPr="00577920">
        <w:rPr>
          <w:rFonts w:ascii="Times New Roman" w:hAnsi="Times New Roman"/>
          <w:sz w:val="24"/>
          <w:szCs w:val="24"/>
          <w:lang w:val="sr-Cyrl-CS"/>
        </w:rPr>
        <w:t>__________</w:t>
      </w:r>
      <w:r w:rsidR="00577920">
        <w:rPr>
          <w:rFonts w:ascii="Times New Roman" w:hAnsi="Times New Roman"/>
          <w:sz w:val="24"/>
          <w:szCs w:val="24"/>
        </w:rPr>
        <w:t>д</w:t>
      </w:r>
      <w:r w:rsidR="00577920">
        <w:rPr>
          <w:rFonts w:ascii="Times New Roman" w:hAnsi="Times New Roman"/>
          <w:spacing w:val="1"/>
          <w:sz w:val="24"/>
          <w:szCs w:val="24"/>
        </w:rPr>
        <w:t>и</w:t>
      </w:r>
      <w:r w:rsidR="00577920">
        <w:rPr>
          <w:rFonts w:ascii="Times New Roman" w:hAnsi="Times New Roman"/>
          <w:spacing w:val="3"/>
          <w:sz w:val="24"/>
          <w:szCs w:val="24"/>
        </w:rPr>
        <w:t>н</w:t>
      </w:r>
      <w:r w:rsidR="00577920">
        <w:rPr>
          <w:rFonts w:ascii="Times New Roman" w:hAnsi="Times New Roman"/>
          <w:spacing w:val="-1"/>
          <w:sz w:val="24"/>
          <w:szCs w:val="24"/>
        </w:rPr>
        <w:t>а</w:t>
      </w:r>
      <w:r w:rsidR="00577920">
        <w:rPr>
          <w:rFonts w:ascii="Times New Roman" w:hAnsi="Times New Roman"/>
          <w:spacing w:val="-2"/>
          <w:sz w:val="24"/>
          <w:szCs w:val="24"/>
        </w:rPr>
        <w:t>р</w:t>
      </w:r>
      <w:r w:rsidR="00577920">
        <w:rPr>
          <w:rFonts w:ascii="Times New Roman" w:hAnsi="Times New Roman"/>
          <w:sz w:val="24"/>
          <w:szCs w:val="24"/>
        </w:rPr>
        <w:t>а</w:t>
      </w:r>
      <w:r w:rsidR="0057792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77920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57792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77920">
        <w:rPr>
          <w:rFonts w:ascii="Times New Roman" w:hAnsi="Times New Roman"/>
          <w:sz w:val="24"/>
          <w:szCs w:val="24"/>
        </w:rPr>
        <w:t>ПД</w:t>
      </w:r>
      <w:r w:rsidR="00577920">
        <w:rPr>
          <w:rFonts w:ascii="Times New Roman" w:hAnsi="Times New Roman"/>
          <w:spacing w:val="-1"/>
          <w:sz w:val="24"/>
          <w:szCs w:val="24"/>
        </w:rPr>
        <w:t>В</w:t>
      </w:r>
      <w:r w:rsidR="00577920">
        <w:rPr>
          <w:rFonts w:ascii="Times New Roman" w:hAnsi="Times New Roman"/>
          <w:spacing w:val="-1"/>
          <w:sz w:val="24"/>
          <w:szCs w:val="24"/>
          <w:lang w:val="sr-Cyrl-CS"/>
        </w:rPr>
        <w:t>-ом</w:t>
      </w:r>
      <w:r w:rsidR="00C611E8">
        <w:rPr>
          <w:rFonts w:ascii="Times New Roman" w:hAnsi="Times New Roman"/>
          <w:spacing w:val="-1"/>
          <w:sz w:val="24"/>
          <w:szCs w:val="24"/>
          <w:lang w:val="sr-Cyrl-CS"/>
        </w:rPr>
        <w:t>),</w:t>
      </w:r>
      <w:r w:rsidR="00AE2EAC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AE2EAC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2.</w:t>
      </w:r>
      <w:r w:rsidR="00AE2EAC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AE2EAC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AE2EAC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AE2EAC">
        <w:rPr>
          <w:rFonts w:ascii="Times New Roman" w:hAnsi="Times New Roman"/>
          <w:sz w:val="24"/>
          <w:szCs w:val="24"/>
        </w:rPr>
        <w:t>д</w:t>
      </w:r>
      <w:r w:rsidR="00AE2EAC">
        <w:rPr>
          <w:rFonts w:ascii="Times New Roman" w:hAnsi="Times New Roman"/>
          <w:spacing w:val="1"/>
          <w:sz w:val="24"/>
          <w:szCs w:val="24"/>
        </w:rPr>
        <w:t>и</w:t>
      </w:r>
      <w:r w:rsidR="00AE2EAC">
        <w:rPr>
          <w:rFonts w:ascii="Times New Roman" w:hAnsi="Times New Roman"/>
          <w:spacing w:val="3"/>
          <w:sz w:val="24"/>
          <w:szCs w:val="24"/>
        </w:rPr>
        <w:t>н</w:t>
      </w:r>
      <w:r w:rsidR="00AE2EAC">
        <w:rPr>
          <w:rFonts w:ascii="Times New Roman" w:hAnsi="Times New Roman"/>
          <w:spacing w:val="-1"/>
          <w:sz w:val="24"/>
          <w:szCs w:val="24"/>
        </w:rPr>
        <w:t>а</w:t>
      </w:r>
      <w:r w:rsidR="00AE2EAC">
        <w:rPr>
          <w:rFonts w:ascii="Times New Roman" w:hAnsi="Times New Roman"/>
          <w:spacing w:val="-2"/>
          <w:sz w:val="24"/>
          <w:szCs w:val="24"/>
        </w:rPr>
        <w:t>р</w:t>
      </w:r>
      <w:r w:rsidR="00AE2EAC">
        <w:rPr>
          <w:rFonts w:ascii="Times New Roman" w:hAnsi="Times New Roman"/>
          <w:sz w:val="24"/>
          <w:szCs w:val="24"/>
        </w:rPr>
        <w:t>а</w:t>
      </w:r>
      <w:r w:rsidR="00AE2EAC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AE2EAC">
        <w:rPr>
          <w:rFonts w:ascii="Times New Roman" w:hAnsi="Times New Roman"/>
          <w:spacing w:val="-2"/>
          <w:sz w:val="24"/>
          <w:szCs w:val="24"/>
        </w:rPr>
        <w:t>б</w:t>
      </w:r>
      <w:r w:rsidR="00AE2EAC">
        <w:rPr>
          <w:rFonts w:ascii="Times New Roman" w:hAnsi="Times New Roman"/>
          <w:spacing w:val="1"/>
          <w:sz w:val="24"/>
          <w:szCs w:val="24"/>
        </w:rPr>
        <w:t>е</w:t>
      </w:r>
      <w:r w:rsidR="00AE2EAC">
        <w:rPr>
          <w:rFonts w:ascii="Times New Roman" w:hAnsi="Times New Roman"/>
          <w:sz w:val="24"/>
          <w:szCs w:val="24"/>
        </w:rPr>
        <w:t>з</w:t>
      </w:r>
      <w:r w:rsidR="00AE2EAC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AE2EAC">
        <w:rPr>
          <w:rFonts w:ascii="Times New Roman" w:hAnsi="Times New Roman"/>
          <w:sz w:val="24"/>
          <w:szCs w:val="24"/>
        </w:rPr>
        <w:t>ПД</w:t>
      </w:r>
      <w:r w:rsidR="00AE2EAC">
        <w:rPr>
          <w:rFonts w:ascii="Times New Roman" w:hAnsi="Times New Roman"/>
          <w:spacing w:val="-1"/>
          <w:sz w:val="24"/>
          <w:szCs w:val="24"/>
        </w:rPr>
        <w:t>В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 xml:space="preserve">-а </w:t>
      </w:r>
      <w:r w:rsidR="00C611E8">
        <w:rPr>
          <w:rFonts w:ascii="Times New Roman" w:hAnsi="Times New Roman"/>
          <w:spacing w:val="-1"/>
          <w:sz w:val="24"/>
          <w:szCs w:val="24"/>
          <w:lang w:val="sr-Cyrl-CS"/>
        </w:rPr>
        <w:t>(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>односно</w:t>
      </w:r>
      <w:r w:rsidR="00AE2EAC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AE2EAC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77920">
        <w:rPr>
          <w:rFonts w:ascii="Times New Roman" w:hAnsi="Times New Roman"/>
          <w:sz w:val="24"/>
          <w:szCs w:val="24"/>
          <w:lang w:val="sr-Cyrl-CS"/>
        </w:rPr>
        <w:t>__________</w:t>
      </w:r>
      <w:r w:rsidR="00AE2EAC">
        <w:rPr>
          <w:rFonts w:ascii="Times New Roman" w:hAnsi="Times New Roman"/>
          <w:sz w:val="24"/>
          <w:szCs w:val="24"/>
        </w:rPr>
        <w:t>д</w:t>
      </w:r>
      <w:r w:rsidR="00AE2EAC">
        <w:rPr>
          <w:rFonts w:ascii="Times New Roman" w:hAnsi="Times New Roman"/>
          <w:spacing w:val="1"/>
          <w:sz w:val="24"/>
          <w:szCs w:val="24"/>
        </w:rPr>
        <w:t>и</w:t>
      </w:r>
      <w:r w:rsidR="00AE2EAC">
        <w:rPr>
          <w:rFonts w:ascii="Times New Roman" w:hAnsi="Times New Roman"/>
          <w:spacing w:val="3"/>
          <w:sz w:val="24"/>
          <w:szCs w:val="24"/>
        </w:rPr>
        <w:t>н</w:t>
      </w:r>
      <w:r w:rsidR="00AE2EAC">
        <w:rPr>
          <w:rFonts w:ascii="Times New Roman" w:hAnsi="Times New Roman"/>
          <w:spacing w:val="-1"/>
          <w:sz w:val="24"/>
          <w:szCs w:val="24"/>
        </w:rPr>
        <w:t>а</w:t>
      </w:r>
      <w:r w:rsidR="00AE2EAC">
        <w:rPr>
          <w:rFonts w:ascii="Times New Roman" w:hAnsi="Times New Roman"/>
          <w:spacing w:val="-2"/>
          <w:sz w:val="24"/>
          <w:szCs w:val="24"/>
        </w:rPr>
        <w:t>р</w:t>
      </w:r>
      <w:r w:rsidR="00AE2EAC">
        <w:rPr>
          <w:rFonts w:ascii="Times New Roman" w:hAnsi="Times New Roman"/>
          <w:sz w:val="24"/>
          <w:szCs w:val="24"/>
        </w:rPr>
        <w:t>а</w:t>
      </w:r>
      <w:r w:rsidR="00AE2EAC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AE2EAC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AE2EAC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AE2EAC">
        <w:rPr>
          <w:rFonts w:ascii="Times New Roman" w:hAnsi="Times New Roman"/>
          <w:sz w:val="24"/>
          <w:szCs w:val="24"/>
        </w:rPr>
        <w:t>ПД</w:t>
      </w:r>
      <w:r w:rsidR="00AE2EAC">
        <w:rPr>
          <w:rFonts w:ascii="Times New Roman" w:hAnsi="Times New Roman"/>
          <w:spacing w:val="-1"/>
          <w:sz w:val="24"/>
          <w:szCs w:val="24"/>
        </w:rPr>
        <w:t>В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>-ом</w:t>
      </w:r>
      <w:r w:rsidR="00C611E8">
        <w:rPr>
          <w:rFonts w:ascii="Times New Roman" w:hAnsi="Times New Roman"/>
          <w:spacing w:val="-1"/>
          <w:sz w:val="24"/>
          <w:szCs w:val="24"/>
          <w:lang w:val="sr-Cyrl-CS"/>
        </w:rPr>
        <w:t>)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3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4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5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6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7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8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-ом),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 xml:space="preserve">за </w:t>
      </w:r>
      <w:r w:rsidR="001D3DBA">
        <w:rPr>
          <w:rFonts w:ascii="Times New Roman" w:hAnsi="Times New Roman"/>
          <w:b/>
          <w:spacing w:val="-1"/>
          <w:sz w:val="24"/>
          <w:szCs w:val="24"/>
          <w:lang w:val="sr-Cyrl-CS"/>
        </w:rPr>
        <w:t>Партију 9</w:t>
      </w:r>
      <w:r w:rsidR="001D3DBA" w:rsidRPr="001F5BB9">
        <w:rPr>
          <w:rFonts w:ascii="Times New Roman" w:hAnsi="Times New Roman"/>
          <w:b/>
          <w:spacing w:val="-1"/>
          <w:sz w:val="24"/>
          <w:szCs w:val="24"/>
          <w:lang w:val="sr-Cyrl-CS"/>
        </w:rPr>
        <w:t>.</w:t>
      </w:r>
      <w:r w:rsidR="001D3DBA" w:rsidRPr="001F5BB9">
        <w:rPr>
          <w:rFonts w:ascii="Times New Roman" w:hAnsi="Times New Roman"/>
          <w:b/>
          <w:spacing w:val="1"/>
          <w:sz w:val="24"/>
          <w:szCs w:val="24"/>
          <w:lang w:val="sr-Cyrl-CS"/>
        </w:rPr>
        <w:t xml:space="preserve"> је</w:t>
      </w:r>
      <w:r w:rsidR="001D3DBA">
        <w:rPr>
          <w:rFonts w:ascii="Times New Roman" w:hAnsi="Times New Roman"/>
          <w:spacing w:val="1"/>
          <w:sz w:val="24"/>
          <w:szCs w:val="24"/>
          <w:u w:val="single"/>
          <w:lang w:val="sr-Cyrl-CS"/>
        </w:rPr>
        <w:t xml:space="preserve">            </w:t>
      </w:r>
      <w:r w:rsidR="001D3DBA">
        <w:rPr>
          <w:rFonts w:ascii="Times New Roman" w:hAnsi="Times New Roman"/>
          <w:spacing w:val="1"/>
          <w:sz w:val="24"/>
          <w:szCs w:val="24"/>
          <w:lang w:val="sr-Cyrl-CS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</w:rPr>
        <w:t>б</w:t>
      </w:r>
      <w:r w:rsidR="001D3DBA">
        <w:rPr>
          <w:rFonts w:ascii="Times New Roman" w:hAnsi="Times New Roman"/>
          <w:spacing w:val="1"/>
          <w:sz w:val="24"/>
          <w:szCs w:val="24"/>
        </w:rPr>
        <w:t>е</w:t>
      </w:r>
      <w:r w:rsidR="001D3DBA">
        <w:rPr>
          <w:rFonts w:ascii="Times New Roman" w:hAnsi="Times New Roman"/>
          <w:sz w:val="24"/>
          <w:szCs w:val="24"/>
        </w:rPr>
        <w:t>з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-а (односно</w:t>
      </w:r>
      <w:r w:rsidR="001D3DBA">
        <w:rPr>
          <w:rFonts w:ascii="Times New Roman" w:hAnsi="Times New Roman"/>
          <w:spacing w:val="-1"/>
          <w:sz w:val="24"/>
          <w:szCs w:val="24"/>
          <w:u w:val="single"/>
          <w:lang w:val="sr-Cyrl-CS"/>
        </w:rPr>
        <w:t xml:space="preserve">                </w:t>
      </w:r>
      <w:r w:rsidR="001D3DBA">
        <w:rPr>
          <w:rFonts w:ascii="Times New Roman" w:hAnsi="Times New Roman"/>
          <w:sz w:val="24"/>
          <w:szCs w:val="24"/>
          <w:lang w:val="sr-Cyrl-CS"/>
        </w:rPr>
        <w:t xml:space="preserve"> __________</w:t>
      </w:r>
      <w:r w:rsidR="001D3DBA">
        <w:rPr>
          <w:rFonts w:ascii="Times New Roman" w:hAnsi="Times New Roman"/>
          <w:sz w:val="24"/>
          <w:szCs w:val="24"/>
        </w:rPr>
        <w:t>д</w:t>
      </w:r>
      <w:r w:rsidR="001D3DBA">
        <w:rPr>
          <w:rFonts w:ascii="Times New Roman" w:hAnsi="Times New Roman"/>
          <w:spacing w:val="1"/>
          <w:sz w:val="24"/>
          <w:szCs w:val="24"/>
        </w:rPr>
        <w:t>и</w:t>
      </w:r>
      <w:r w:rsidR="001D3DBA">
        <w:rPr>
          <w:rFonts w:ascii="Times New Roman" w:hAnsi="Times New Roman"/>
          <w:spacing w:val="3"/>
          <w:sz w:val="24"/>
          <w:szCs w:val="24"/>
        </w:rPr>
        <w:t>н</w:t>
      </w:r>
      <w:r w:rsidR="001D3DBA">
        <w:rPr>
          <w:rFonts w:ascii="Times New Roman" w:hAnsi="Times New Roman"/>
          <w:spacing w:val="-1"/>
          <w:sz w:val="24"/>
          <w:szCs w:val="24"/>
        </w:rPr>
        <w:t>а</w:t>
      </w:r>
      <w:r w:rsidR="001D3DBA">
        <w:rPr>
          <w:rFonts w:ascii="Times New Roman" w:hAnsi="Times New Roman"/>
          <w:spacing w:val="-2"/>
          <w:sz w:val="24"/>
          <w:szCs w:val="24"/>
        </w:rPr>
        <w:t>р</w:t>
      </w:r>
      <w:r w:rsidR="001D3DBA">
        <w:rPr>
          <w:rFonts w:ascii="Times New Roman" w:hAnsi="Times New Roman"/>
          <w:sz w:val="24"/>
          <w:szCs w:val="24"/>
        </w:rPr>
        <w:t>а</w:t>
      </w:r>
      <w:r w:rsidR="001D3DB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D3DBA">
        <w:rPr>
          <w:rFonts w:ascii="Times New Roman" w:hAnsi="Times New Roman"/>
          <w:spacing w:val="-2"/>
          <w:sz w:val="24"/>
          <w:szCs w:val="24"/>
          <w:lang w:val="sr-Cyrl-CS"/>
        </w:rPr>
        <w:t>са</w:t>
      </w:r>
      <w:r w:rsidR="001D3DBA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1D3DBA">
        <w:rPr>
          <w:rFonts w:ascii="Times New Roman" w:hAnsi="Times New Roman"/>
          <w:sz w:val="24"/>
          <w:szCs w:val="24"/>
        </w:rPr>
        <w:t>ПД</w:t>
      </w:r>
      <w:r w:rsidR="001D3DBA">
        <w:rPr>
          <w:rFonts w:ascii="Times New Roman" w:hAnsi="Times New Roman"/>
          <w:spacing w:val="-1"/>
          <w:sz w:val="24"/>
          <w:szCs w:val="24"/>
        </w:rPr>
        <w:t>В</w:t>
      </w:r>
      <w:r w:rsidR="001D3DBA">
        <w:rPr>
          <w:rFonts w:ascii="Times New Roman" w:hAnsi="Times New Roman"/>
          <w:spacing w:val="-1"/>
          <w:sz w:val="24"/>
          <w:szCs w:val="24"/>
          <w:lang w:val="sr-Cyrl-CS"/>
        </w:rPr>
        <w:t>-ом).</w:t>
      </w:r>
    </w:p>
    <w:p w:rsidR="006D6EDD" w:rsidRDefault="001A0089" w:rsidP="006D6EDD">
      <w:pPr>
        <w:widowControl w:val="0"/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sz w:val="24"/>
          <w:szCs w:val="24"/>
          <w:lang w:val="sr-Cyrl-CS"/>
        </w:rPr>
        <w:t xml:space="preserve"> </w:t>
      </w:r>
      <w:r w:rsidR="00AE2EAC">
        <w:rPr>
          <w:rFonts w:ascii="Times New Roman" w:hAnsi="Times New Roman"/>
          <w:spacing w:val="-1"/>
          <w:sz w:val="24"/>
          <w:szCs w:val="24"/>
          <w:lang w:val="sr-Cyrl-CS"/>
        </w:rPr>
        <w:t xml:space="preserve">                      </w:t>
      </w:r>
    </w:p>
    <w:p w:rsidR="00602A8E" w:rsidRDefault="00602A8E" w:rsidP="006D6EDD">
      <w:pPr>
        <w:widowControl w:val="0"/>
        <w:autoSpaceDE w:val="0"/>
        <w:autoSpaceDN w:val="0"/>
        <w:adjustRightInd w:val="0"/>
        <w:spacing w:after="0" w:line="240" w:lineRule="auto"/>
        <w:ind w:right="48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525891">
        <w:rPr>
          <w:rFonts w:ascii="Times New Roman" w:hAnsi="Times New Roman"/>
          <w:spacing w:val="-1"/>
          <w:sz w:val="24"/>
          <w:szCs w:val="24"/>
        </w:rPr>
        <w:t>У</w:t>
      </w:r>
      <w:r w:rsidRPr="00525891">
        <w:rPr>
          <w:rFonts w:ascii="Times New Roman" w:hAnsi="Times New Roman"/>
          <w:sz w:val="24"/>
          <w:szCs w:val="24"/>
        </w:rPr>
        <w:t>куп</w:t>
      </w:r>
      <w:r w:rsidRPr="00525891">
        <w:rPr>
          <w:rFonts w:ascii="Times New Roman" w:hAnsi="Times New Roman"/>
          <w:spacing w:val="1"/>
          <w:sz w:val="24"/>
          <w:szCs w:val="24"/>
        </w:rPr>
        <w:t>н</w:t>
      </w:r>
      <w:r w:rsidRPr="00525891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pacing w:val="38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-7"/>
          <w:position w:val="-1"/>
          <w:sz w:val="24"/>
          <w:szCs w:val="24"/>
        </w:rPr>
        <w:t>у</w:t>
      </w:r>
      <w:r>
        <w:rPr>
          <w:rFonts w:ascii="Times New Roman" w:hAnsi="Times New Roman"/>
          <w:spacing w:val="-5"/>
          <w:position w:val="-1"/>
          <w:sz w:val="24"/>
          <w:szCs w:val="24"/>
        </w:rPr>
        <w:t>г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о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в</w:t>
      </w:r>
      <w:r>
        <w:rPr>
          <w:rFonts w:ascii="Times New Roman" w:hAnsi="Times New Roman"/>
          <w:position w:val="-1"/>
          <w:sz w:val="24"/>
          <w:szCs w:val="24"/>
        </w:rPr>
        <w:t>ор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>
        <w:rPr>
          <w:rFonts w:ascii="Times New Roman" w:hAnsi="Times New Roman"/>
          <w:position w:val="-1"/>
          <w:sz w:val="24"/>
          <w:szCs w:val="24"/>
        </w:rPr>
        <w:t>а</w:t>
      </w:r>
      <w:r>
        <w:rPr>
          <w:rFonts w:ascii="Times New Roman" w:hAnsi="Times New Roman"/>
          <w:position w:val="-1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вр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>
        <w:rPr>
          <w:rFonts w:ascii="Times New Roman" w:hAnsi="Times New Roman"/>
          <w:position w:val="-1"/>
          <w:sz w:val="24"/>
          <w:szCs w:val="24"/>
        </w:rPr>
        <w:t>д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>
        <w:rPr>
          <w:rFonts w:ascii="Times New Roman" w:hAnsi="Times New Roman"/>
          <w:spacing w:val="5"/>
          <w:position w:val="-1"/>
          <w:sz w:val="24"/>
          <w:szCs w:val="24"/>
        </w:rPr>
        <w:t>о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с</w:t>
      </w:r>
      <w:r>
        <w:rPr>
          <w:rFonts w:ascii="Times New Roman" w:hAnsi="Times New Roman"/>
          <w:position w:val="-1"/>
          <w:sz w:val="24"/>
          <w:szCs w:val="24"/>
        </w:rPr>
        <w:t>т</w:t>
      </w:r>
      <w:r>
        <w:rPr>
          <w:rFonts w:ascii="Times New Roman" w:hAnsi="Times New Roman"/>
          <w:spacing w:val="35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з</w:t>
      </w:r>
      <w:r>
        <w:rPr>
          <w:rFonts w:ascii="Times New Roman" w:hAnsi="Times New Roman"/>
          <w:position w:val="-1"/>
          <w:sz w:val="24"/>
          <w:szCs w:val="24"/>
        </w:rPr>
        <w:t>а</w:t>
      </w:r>
      <w:r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п</w:t>
      </w:r>
      <w:r>
        <w:rPr>
          <w:rFonts w:ascii="Times New Roman" w:hAnsi="Times New Roman"/>
          <w:position w:val="-1"/>
          <w:sz w:val="24"/>
          <w:szCs w:val="24"/>
        </w:rPr>
        <w:t>р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е</w:t>
      </w:r>
      <w:r>
        <w:rPr>
          <w:rFonts w:ascii="Times New Roman" w:hAnsi="Times New Roman"/>
          <w:position w:val="-1"/>
          <w:sz w:val="24"/>
          <w:szCs w:val="24"/>
        </w:rPr>
        <w:t>дм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>
        <w:rPr>
          <w:rFonts w:ascii="Times New Roman" w:hAnsi="Times New Roman"/>
          <w:position w:val="-1"/>
          <w:sz w:val="24"/>
          <w:szCs w:val="24"/>
        </w:rPr>
        <w:t>т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>
        <w:rPr>
          <w:rFonts w:ascii="Times New Roman" w:hAnsi="Times New Roman"/>
          <w:position w:val="-1"/>
          <w:sz w:val="24"/>
          <w:szCs w:val="24"/>
        </w:rPr>
        <w:t>а</w:t>
      </w:r>
      <w:r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добра</w:t>
      </w:r>
      <w:r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>
        <w:rPr>
          <w:rFonts w:ascii="Times New Roman" w:hAnsi="Times New Roman"/>
          <w:position w:val="-1"/>
          <w:sz w:val="24"/>
          <w:szCs w:val="24"/>
        </w:rPr>
        <w:t>а</w:t>
      </w:r>
      <w:r>
        <w:rPr>
          <w:rFonts w:ascii="Times New Roman" w:hAnsi="Times New Roman"/>
          <w:spacing w:val="35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с</w:t>
      </w:r>
      <w:r>
        <w:rPr>
          <w:rFonts w:ascii="Times New Roman" w:hAnsi="Times New Roman"/>
          <w:position w:val="-1"/>
          <w:sz w:val="24"/>
          <w:szCs w:val="24"/>
        </w:rPr>
        <w:t>в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>
        <w:rPr>
          <w:rFonts w:ascii="Times New Roman" w:hAnsi="Times New Roman"/>
          <w:position w:val="-1"/>
          <w:sz w:val="24"/>
          <w:szCs w:val="24"/>
        </w:rPr>
        <w:t>м</w:t>
      </w:r>
      <w:r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п</w:t>
      </w:r>
      <w:r>
        <w:rPr>
          <w:rFonts w:ascii="Times New Roman" w:hAnsi="Times New Roman"/>
          <w:position w:val="-1"/>
          <w:sz w:val="24"/>
          <w:szCs w:val="24"/>
        </w:rPr>
        <w:t>р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ип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>
        <w:rPr>
          <w:rFonts w:ascii="Times New Roman" w:hAnsi="Times New Roman"/>
          <w:position w:val="-1"/>
          <w:sz w:val="24"/>
          <w:szCs w:val="24"/>
        </w:rPr>
        <w:t>д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>
        <w:rPr>
          <w:rFonts w:ascii="Times New Roman" w:hAnsi="Times New Roman"/>
          <w:spacing w:val="3"/>
          <w:position w:val="-1"/>
          <w:sz w:val="24"/>
          <w:szCs w:val="24"/>
        </w:rPr>
        <w:t>ј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у</w:t>
      </w:r>
      <w:r>
        <w:rPr>
          <w:rFonts w:ascii="Times New Roman" w:hAnsi="Times New Roman"/>
          <w:position w:val="-1"/>
          <w:sz w:val="24"/>
          <w:szCs w:val="24"/>
        </w:rPr>
        <w:t>ћ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>
        <w:rPr>
          <w:rFonts w:ascii="Times New Roman" w:hAnsi="Times New Roman"/>
          <w:position w:val="-1"/>
          <w:sz w:val="24"/>
          <w:szCs w:val="24"/>
        </w:rPr>
        <w:t>м</w:t>
      </w:r>
      <w:r>
        <w:rPr>
          <w:rFonts w:ascii="Times New Roman" w:hAnsi="Times New Roman"/>
          <w:spacing w:val="33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spacing w:val="3"/>
          <w:position w:val="-1"/>
          <w:sz w:val="24"/>
          <w:szCs w:val="24"/>
        </w:rPr>
        <w:t>т</w:t>
      </w:r>
      <w:r>
        <w:rPr>
          <w:rFonts w:ascii="Times New Roman" w:hAnsi="Times New Roman"/>
          <w:position w:val="-1"/>
          <w:sz w:val="24"/>
          <w:szCs w:val="24"/>
        </w:rPr>
        <w:t>рош</w:t>
      </w:r>
      <w:r>
        <w:rPr>
          <w:rFonts w:ascii="Times New Roman" w:hAnsi="Times New Roman"/>
          <w:spacing w:val="-11"/>
          <w:position w:val="-1"/>
          <w:sz w:val="24"/>
          <w:szCs w:val="24"/>
        </w:rPr>
        <w:t>к</w:t>
      </w:r>
      <w:r>
        <w:rPr>
          <w:rFonts w:ascii="Times New Roman" w:hAnsi="Times New Roman"/>
          <w:position w:val="-1"/>
          <w:sz w:val="24"/>
          <w:szCs w:val="24"/>
        </w:rPr>
        <w:t>ов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>
        <w:rPr>
          <w:rFonts w:ascii="Times New Roman" w:hAnsi="Times New Roman"/>
          <w:spacing w:val="-3"/>
          <w:position w:val="-1"/>
          <w:sz w:val="24"/>
          <w:szCs w:val="24"/>
        </w:rPr>
        <w:t>м</w:t>
      </w:r>
      <w:r>
        <w:rPr>
          <w:rFonts w:ascii="Times New Roman" w:hAnsi="Times New Roman"/>
          <w:position w:val="-1"/>
          <w:sz w:val="24"/>
          <w:szCs w:val="24"/>
        </w:rPr>
        <w:t>а</w:t>
      </w:r>
      <w:r w:rsidRPr="0052589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 xml:space="preserve">а </w:t>
      </w:r>
      <w:r>
        <w:rPr>
          <w:rFonts w:ascii="Times New Roman" w:hAnsi="Times New Roman"/>
          <w:spacing w:val="1"/>
          <w:sz w:val="24"/>
          <w:szCs w:val="24"/>
          <w:lang w:val="sr-Cyrl-CS"/>
        </w:rPr>
        <w:t xml:space="preserve">по усвојеној понуди понуђача </w:t>
      </w:r>
    </w:p>
    <w:p w:rsidR="00525891" w:rsidRPr="006D6EDD" w:rsidRDefault="00623044" w:rsidP="006D6EDD">
      <w:pPr>
        <w:widowControl w:val="0"/>
        <w:autoSpaceDE w:val="0"/>
        <w:autoSpaceDN w:val="0"/>
        <w:adjustRightInd w:val="0"/>
        <w:spacing w:after="0" w:line="240" w:lineRule="auto"/>
        <w:ind w:right="84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pacing w:val="2"/>
          <w:sz w:val="24"/>
          <w:szCs w:val="24"/>
          <w:lang w:val="sr-Cyrl-CS"/>
        </w:rPr>
        <w:t xml:space="preserve">  </w:t>
      </w:r>
      <w:r w:rsidR="00BF6C32">
        <w:rPr>
          <w:rFonts w:ascii="Times New Roman" w:hAnsi="Times New Roman"/>
          <w:spacing w:val="2"/>
          <w:sz w:val="24"/>
          <w:szCs w:val="24"/>
        </w:rPr>
        <w:t>Ј</w:t>
      </w:r>
      <w:r w:rsidR="00BF6C32">
        <w:rPr>
          <w:rFonts w:ascii="Times New Roman" w:hAnsi="Times New Roman"/>
          <w:spacing w:val="-3"/>
          <w:sz w:val="24"/>
          <w:szCs w:val="24"/>
        </w:rPr>
        <w:t>е</w:t>
      </w:r>
      <w:r w:rsidR="00BF6C32">
        <w:rPr>
          <w:rFonts w:ascii="Times New Roman" w:hAnsi="Times New Roman"/>
          <w:spacing w:val="-2"/>
          <w:sz w:val="24"/>
          <w:szCs w:val="24"/>
        </w:rPr>
        <w:t>д</w:t>
      </w:r>
      <w:r w:rsidR="00BF6C32">
        <w:rPr>
          <w:rFonts w:ascii="Times New Roman" w:hAnsi="Times New Roman"/>
          <w:spacing w:val="1"/>
          <w:sz w:val="24"/>
          <w:szCs w:val="24"/>
        </w:rPr>
        <w:t>и</w:t>
      </w:r>
      <w:r w:rsidR="00BF6C32">
        <w:rPr>
          <w:rFonts w:ascii="Times New Roman" w:hAnsi="Times New Roman"/>
          <w:spacing w:val="-1"/>
          <w:sz w:val="24"/>
          <w:szCs w:val="24"/>
        </w:rPr>
        <w:t>н</w:t>
      </w:r>
      <w:r w:rsidR="00BF6C32">
        <w:rPr>
          <w:rFonts w:ascii="Times New Roman" w:hAnsi="Times New Roman"/>
          <w:spacing w:val="1"/>
          <w:sz w:val="24"/>
          <w:szCs w:val="24"/>
        </w:rPr>
        <w:t>и</w:t>
      </w:r>
      <w:r w:rsidR="00BF6C32">
        <w:rPr>
          <w:rFonts w:ascii="Times New Roman" w:hAnsi="Times New Roman"/>
          <w:sz w:val="24"/>
          <w:szCs w:val="24"/>
        </w:rPr>
        <w:t>ч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ц</w:t>
      </w:r>
      <w:r w:rsidR="00BF6C32">
        <w:rPr>
          <w:rFonts w:ascii="Times New Roman" w:hAnsi="Times New Roman"/>
          <w:spacing w:val="-1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z w:val="24"/>
          <w:szCs w:val="24"/>
        </w:rPr>
        <w:t>е</w:t>
      </w:r>
      <w:r w:rsidR="00BF6C32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BF6C32">
        <w:rPr>
          <w:rFonts w:ascii="Times New Roman" w:hAnsi="Times New Roman"/>
          <w:sz w:val="24"/>
          <w:szCs w:val="24"/>
        </w:rPr>
        <w:t>доб</w:t>
      </w:r>
      <w:r w:rsidR="00BF6C32">
        <w:rPr>
          <w:rFonts w:ascii="Times New Roman" w:hAnsi="Times New Roman"/>
          <w:spacing w:val="-1"/>
          <w:sz w:val="24"/>
          <w:szCs w:val="24"/>
        </w:rPr>
        <w:t>а</w:t>
      </w:r>
      <w:r w:rsidR="00BF6C32">
        <w:rPr>
          <w:rFonts w:ascii="Times New Roman" w:hAnsi="Times New Roman"/>
          <w:sz w:val="24"/>
          <w:szCs w:val="24"/>
        </w:rPr>
        <w:t>ра</w:t>
      </w:r>
      <w:r w:rsidR="00BF6C32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sz w:val="24"/>
          <w:szCs w:val="24"/>
        </w:rPr>
        <w:t>и</w:t>
      </w:r>
      <w:r w:rsidR="00BF6C32">
        <w:rPr>
          <w:rFonts w:ascii="Times New Roman" w:hAnsi="Times New Roman"/>
          <w:sz w:val="24"/>
          <w:szCs w:val="24"/>
        </w:rPr>
        <w:t>з</w:t>
      </w:r>
      <w:r w:rsidR="00BF6C32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sz w:val="24"/>
          <w:szCs w:val="24"/>
        </w:rPr>
        <w:t>п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pacing w:val="-22"/>
          <w:sz w:val="24"/>
          <w:szCs w:val="24"/>
        </w:rPr>
        <w:t>у</w:t>
      </w:r>
      <w:r w:rsidR="00BF6C32">
        <w:rPr>
          <w:rFonts w:ascii="Times New Roman" w:hAnsi="Times New Roman"/>
          <w:spacing w:val="3"/>
          <w:sz w:val="24"/>
          <w:szCs w:val="24"/>
        </w:rPr>
        <w:t>д</w:t>
      </w:r>
      <w:r w:rsidR="00BF6C32">
        <w:rPr>
          <w:rFonts w:ascii="Times New Roman" w:hAnsi="Times New Roman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п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3"/>
          <w:sz w:val="24"/>
          <w:szCs w:val="24"/>
        </w:rPr>
        <w:t>н</w:t>
      </w:r>
      <w:r w:rsidR="00BF6C32">
        <w:rPr>
          <w:rFonts w:ascii="Times New Roman" w:hAnsi="Times New Roman"/>
          <w:spacing w:val="-5"/>
          <w:sz w:val="24"/>
          <w:szCs w:val="24"/>
        </w:rPr>
        <w:t>у</w:t>
      </w:r>
      <w:r w:rsidR="00BF6C32">
        <w:rPr>
          <w:rFonts w:ascii="Times New Roman" w:hAnsi="Times New Roman"/>
          <w:spacing w:val="2"/>
          <w:sz w:val="24"/>
          <w:szCs w:val="24"/>
        </w:rPr>
        <w:t>ђ</w:t>
      </w:r>
      <w:r w:rsidR="00BF6C32">
        <w:rPr>
          <w:rFonts w:ascii="Times New Roman" w:hAnsi="Times New Roman"/>
          <w:spacing w:val="-10"/>
          <w:sz w:val="24"/>
          <w:szCs w:val="24"/>
        </w:rPr>
        <w:t>а</w:t>
      </w:r>
      <w:r w:rsidR="00BF6C32">
        <w:rPr>
          <w:rFonts w:ascii="Times New Roman" w:hAnsi="Times New Roman"/>
          <w:sz w:val="24"/>
          <w:szCs w:val="24"/>
        </w:rPr>
        <w:t>ча</w:t>
      </w:r>
      <w:r w:rsidR="00BF6C32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-1"/>
          <w:sz w:val="24"/>
          <w:szCs w:val="24"/>
        </w:rPr>
        <w:t>с</w:t>
      </w:r>
      <w:r w:rsidR="00BF6C32">
        <w:rPr>
          <w:rFonts w:ascii="Times New Roman" w:hAnsi="Times New Roman"/>
          <w:sz w:val="24"/>
          <w:szCs w:val="24"/>
        </w:rPr>
        <w:t>у ф</w:t>
      </w:r>
      <w:r w:rsidR="00BF6C32">
        <w:rPr>
          <w:rFonts w:ascii="Times New Roman" w:hAnsi="Times New Roman"/>
          <w:spacing w:val="1"/>
          <w:sz w:val="24"/>
          <w:szCs w:val="24"/>
        </w:rPr>
        <w:t>и</w:t>
      </w:r>
      <w:r w:rsidR="00BF6C32">
        <w:rPr>
          <w:rFonts w:ascii="Times New Roman" w:hAnsi="Times New Roman"/>
          <w:spacing w:val="-4"/>
          <w:sz w:val="24"/>
          <w:szCs w:val="24"/>
        </w:rPr>
        <w:t>к</w:t>
      </w:r>
      <w:r w:rsidR="00BF6C32">
        <w:rPr>
          <w:rFonts w:ascii="Times New Roman" w:hAnsi="Times New Roman"/>
          <w:spacing w:val="-1"/>
          <w:sz w:val="24"/>
          <w:szCs w:val="24"/>
        </w:rPr>
        <w:t>с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F6C32">
        <w:rPr>
          <w:rFonts w:ascii="Times New Roman" w:hAnsi="Times New Roman"/>
          <w:sz w:val="24"/>
          <w:szCs w:val="24"/>
        </w:rPr>
        <w:t>и</w:t>
      </w:r>
      <w:r w:rsidR="00BF6C32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pacing w:val="-1"/>
          <w:sz w:val="24"/>
          <w:szCs w:val="24"/>
        </w:rPr>
        <w:t>е</w:t>
      </w:r>
      <w:r w:rsidR="00BF6C32">
        <w:rPr>
          <w:rFonts w:ascii="Times New Roman" w:hAnsi="Times New Roman"/>
          <w:sz w:val="24"/>
          <w:szCs w:val="24"/>
        </w:rPr>
        <w:t>ће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4"/>
          <w:sz w:val="24"/>
          <w:szCs w:val="24"/>
        </w:rPr>
        <w:t>с</w:t>
      </w:r>
      <w:r w:rsidR="00BF6C32">
        <w:rPr>
          <w:rFonts w:ascii="Times New Roman" w:hAnsi="Times New Roman"/>
          <w:sz w:val="24"/>
          <w:szCs w:val="24"/>
        </w:rPr>
        <w:t>е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2"/>
          <w:sz w:val="24"/>
          <w:szCs w:val="24"/>
        </w:rPr>
        <w:t>м</w:t>
      </w:r>
      <w:r w:rsidR="00BF6C32">
        <w:rPr>
          <w:rFonts w:ascii="Times New Roman" w:hAnsi="Times New Roman"/>
          <w:spacing w:val="1"/>
          <w:sz w:val="24"/>
          <w:szCs w:val="24"/>
        </w:rPr>
        <w:t>е</w:t>
      </w:r>
      <w:r w:rsidR="00BF6C32">
        <w:rPr>
          <w:rFonts w:ascii="Times New Roman" w:hAnsi="Times New Roman"/>
          <w:spacing w:val="-1"/>
          <w:sz w:val="24"/>
          <w:szCs w:val="24"/>
        </w:rPr>
        <w:t>њ</w:t>
      </w:r>
      <w:r w:rsidR="00BF6C32">
        <w:rPr>
          <w:rFonts w:ascii="Times New Roman" w:hAnsi="Times New Roman"/>
          <w:spacing w:val="-8"/>
          <w:sz w:val="24"/>
          <w:szCs w:val="24"/>
        </w:rPr>
        <w:t>а</w:t>
      </w:r>
      <w:r w:rsidR="00BF6C32">
        <w:rPr>
          <w:rFonts w:ascii="Times New Roman" w:hAnsi="Times New Roman"/>
          <w:sz w:val="24"/>
          <w:szCs w:val="24"/>
        </w:rPr>
        <w:t>ти</w:t>
      </w:r>
      <w:r w:rsidR="00BF6C32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z w:val="24"/>
          <w:szCs w:val="24"/>
        </w:rPr>
        <w:t>и</w:t>
      </w:r>
      <w:r w:rsidR="00BF6C32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1"/>
          <w:sz w:val="24"/>
          <w:szCs w:val="24"/>
        </w:rPr>
        <w:t>п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-11"/>
          <w:sz w:val="24"/>
          <w:szCs w:val="24"/>
        </w:rPr>
        <w:t>к</w:t>
      </w:r>
      <w:r w:rsidR="00BF6C32">
        <w:rPr>
          <w:rFonts w:ascii="Times New Roman" w:hAnsi="Times New Roman"/>
          <w:spacing w:val="-5"/>
          <w:sz w:val="24"/>
          <w:szCs w:val="24"/>
        </w:rPr>
        <w:t>о</w:t>
      </w:r>
      <w:r w:rsidR="00BF6C32">
        <w:rPr>
          <w:rFonts w:ascii="Times New Roman" w:hAnsi="Times New Roman"/>
          <w:sz w:val="24"/>
          <w:szCs w:val="24"/>
        </w:rPr>
        <w:t>м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5"/>
          <w:sz w:val="24"/>
          <w:szCs w:val="24"/>
        </w:rPr>
        <w:t>о</w:t>
      </w:r>
      <w:r w:rsidR="00BF6C32">
        <w:rPr>
          <w:rFonts w:ascii="Times New Roman" w:hAnsi="Times New Roman"/>
          <w:spacing w:val="-1"/>
          <w:sz w:val="24"/>
          <w:szCs w:val="24"/>
        </w:rPr>
        <w:t>с</w:t>
      </w:r>
      <w:r w:rsidR="00BF6C32">
        <w:rPr>
          <w:rFonts w:ascii="Times New Roman" w:hAnsi="Times New Roman"/>
          <w:spacing w:val="1"/>
          <w:sz w:val="24"/>
          <w:szCs w:val="24"/>
        </w:rPr>
        <w:t>н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-8"/>
          <w:sz w:val="24"/>
          <w:szCs w:val="24"/>
        </w:rPr>
        <w:t>в</w:t>
      </w:r>
      <w:r w:rsidR="00BF6C32">
        <w:rPr>
          <w:rFonts w:ascii="Times New Roman" w:hAnsi="Times New Roman"/>
          <w:sz w:val="24"/>
          <w:szCs w:val="24"/>
        </w:rPr>
        <w:t xml:space="preserve">у </w:t>
      </w:r>
      <w:r w:rsidR="00BF6C32">
        <w:rPr>
          <w:rFonts w:ascii="Times New Roman" w:hAnsi="Times New Roman"/>
          <w:spacing w:val="-2"/>
          <w:sz w:val="24"/>
          <w:szCs w:val="24"/>
        </w:rPr>
        <w:t>т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-11"/>
          <w:sz w:val="24"/>
          <w:szCs w:val="24"/>
        </w:rPr>
        <w:t>к</w:t>
      </w:r>
      <w:r w:rsidR="00BF6C32">
        <w:rPr>
          <w:rFonts w:ascii="Times New Roman" w:hAnsi="Times New Roman"/>
          <w:spacing w:val="-5"/>
          <w:sz w:val="24"/>
          <w:szCs w:val="24"/>
        </w:rPr>
        <w:t>о</w:t>
      </w:r>
      <w:r w:rsidR="00BF6C32">
        <w:rPr>
          <w:rFonts w:ascii="Times New Roman" w:hAnsi="Times New Roman"/>
          <w:sz w:val="24"/>
          <w:szCs w:val="24"/>
        </w:rPr>
        <w:t xml:space="preserve">м </w:t>
      </w:r>
      <w:r w:rsidR="00BF6C32">
        <w:rPr>
          <w:rFonts w:ascii="Times New Roman" w:hAnsi="Times New Roman"/>
          <w:spacing w:val="1"/>
          <w:sz w:val="24"/>
          <w:szCs w:val="24"/>
        </w:rPr>
        <w:t>из</w:t>
      </w:r>
      <w:r w:rsidR="00BF6C32">
        <w:rPr>
          <w:rFonts w:ascii="Times New Roman" w:hAnsi="Times New Roman"/>
          <w:sz w:val="24"/>
          <w:szCs w:val="24"/>
        </w:rPr>
        <w:t>врш</w:t>
      </w:r>
      <w:r w:rsidR="00BF6C32">
        <w:rPr>
          <w:rFonts w:ascii="Times New Roman" w:hAnsi="Times New Roman"/>
          <w:spacing w:val="-1"/>
          <w:sz w:val="24"/>
          <w:szCs w:val="24"/>
        </w:rPr>
        <w:t>ењ</w:t>
      </w:r>
      <w:r w:rsidR="00BF6C32">
        <w:rPr>
          <w:rFonts w:ascii="Times New Roman" w:hAnsi="Times New Roman"/>
          <w:sz w:val="24"/>
          <w:szCs w:val="24"/>
        </w:rPr>
        <w:t>а</w:t>
      </w:r>
      <w:r w:rsidR="00BF6C32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BF6C32">
        <w:rPr>
          <w:rFonts w:ascii="Times New Roman" w:hAnsi="Times New Roman"/>
          <w:spacing w:val="-5"/>
          <w:sz w:val="24"/>
          <w:szCs w:val="24"/>
        </w:rPr>
        <w:t>уг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-3"/>
          <w:sz w:val="24"/>
          <w:szCs w:val="24"/>
        </w:rPr>
        <w:t>в</w:t>
      </w:r>
      <w:r w:rsidR="00BF6C32">
        <w:rPr>
          <w:rFonts w:ascii="Times New Roman" w:hAnsi="Times New Roman"/>
          <w:sz w:val="24"/>
          <w:szCs w:val="24"/>
        </w:rPr>
        <w:t>о</w:t>
      </w:r>
      <w:r w:rsidR="00BF6C32">
        <w:rPr>
          <w:rFonts w:ascii="Times New Roman" w:hAnsi="Times New Roman"/>
          <w:spacing w:val="2"/>
          <w:sz w:val="24"/>
          <w:szCs w:val="24"/>
        </w:rPr>
        <w:t>р</w:t>
      </w:r>
      <w:r w:rsidR="00BF6C32">
        <w:rPr>
          <w:rFonts w:ascii="Times New Roman" w:hAnsi="Times New Roman"/>
          <w:sz w:val="24"/>
          <w:szCs w:val="24"/>
        </w:rPr>
        <w:t>а.</w:t>
      </w:r>
    </w:p>
    <w:p w:rsidR="00623044" w:rsidRDefault="00623044" w:rsidP="002B1EF1">
      <w:pPr>
        <w:widowControl w:val="0"/>
        <w:autoSpaceDE w:val="0"/>
        <w:autoSpaceDN w:val="0"/>
        <w:adjustRightInd w:val="0"/>
        <w:spacing w:before="8" w:after="0" w:line="240" w:lineRule="auto"/>
        <w:ind w:right="72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>
        <w:rPr>
          <w:rFonts w:ascii="Times New Roman" w:hAnsi="Times New Roman"/>
          <w:spacing w:val="-10"/>
          <w:sz w:val="24"/>
          <w:szCs w:val="24"/>
          <w:lang w:val="sr-Cyrl-CS"/>
        </w:rPr>
        <w:t xml:space="preserve">  </w:t>
      </w:r>
      <w:r w:rsidR="00075940">
        <w:rPr>
          <w:rFonts w:ascii="Times New Roman" w:hAnsi="Times New Roman"/>
          <w:spacing w:val="-10"/>
          <w:sz w:val="24"/>
          <w:szCs w:val="24"/>
        </w:rPr>
        <w:t>Т</w:t>
      </w:r>
      <w:r w:rsidR="00075940">
        <w:rPr>
          <w:rFonts w:ascii="Times New Roman" w:hAnsi="Times New Roman"/>
          <w:sz w:val="24"/>
          <w:szCs w:val="24"/>
        </w:rPr>
        <w:t>рош</w:t>
      </w:r>
      <w:r w:rsidR="00075940">
        <w:rPr>
          <w:rFonts w:ascii="Times New Roman" w:hAnsi="Times New Roman"/>
          <w:spacing w:val="-11"/>
          <w:sz w:val="24"/>
          <w:szCs w:val="24"/>
        </w:rPr>
        <w:t>к</w:t>
      </w:r>
      <w:r w:rsidR="00075940">
        <w:rPr>
          <w:rFonts w:ascii="Times New Roman" w:hAnsi="Times New Roman"/>
          <w:sz w:val="24"/>
          <w:szCs w:val="24"/>
        </w:rPr>
        <w:t>ови</w:t>
      </w:r>
      <w:r w:rsidR="00075940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3"/>
          <w:sz w:val="24"/>
          <w:szCs w:val="24"/>
        </w:rPr>
        <w:t>т</w:t>
      </w:r>
      <w:r w:rsidR="00075940">
        <w:rPr>
          <w:rFonts w:ascii="Times New Roman" w:hAnsi="Times New Roman"/>
          <w:sz w:val="24"/>
          <w:szCs w:val="24"/>
        </w:rPr>
        <w:t>р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pacing w:val="1"/>
          <w:sz w:val="24"/>
          <w:szCs w:val="24"/>
        </w:rPr>
        <w:t>н</w:t>
      </w:r>
      <w:r w:rsidR="00075940">
        <w:rPr>
          <w:rFonts w:ascii="Times New Roman" w:hAnsi="Times New Roman"/>
          <w:spacing w:val="-1"/>
          <w:sz w:val="24"/>
          <w:szCs w:val="24"/>
        </w:rPr>
        <w:t>с</w:t>
      </w:r>
      <w:r w:rsidR="00075940">
        <w:rPr>
          <w:rFonts w:ascii="Times New Roman" w:hAnsi="Times New Roman"/>
          <w:spacing w:val="1"/>
          <w:sz w:val="24"/>
          <w:szCs w:val="24"/>
        </w:rPr>
        <w:t>п</w:t>
      </w:r>
      <w:r w:rsidR="00075940">
        <w:rPr>
          <w:rFonts w:ascii="Times New Roman" w:hAnsi="Times New Roman"/>
          <w:sz w:val="24"/>
          <w:szCs w:val="24"/>
        </w:rPr>
        <w:t>о</w:t>
      </w:r>
      <w:r w:rsidR="00075940">
        <w:rPr>
          <w:rFonts w:ascii="Times New Roman" w:hAnsi="Times New Roman"/>
          <w:spacing w:val="-2"/>
          <w:sz w:val="24"/>
          <w:szCs w:val="24"/>
        </w:rPr>
        <w:t>р</w:t>
      </w:r>
      <w:r w:rsidR="00075940">
        <w:rPr>
          <w:rFonts w:ascii="Times New Roman" w:hAnsi="Times New Roman"/>
          <w:spacing w:val="3"/>
          <w:sz w:val="24"/>
          <w:szCs w:val="24"/>
        </w:rPr>
        <w:t>т</w:t>
      </w:r>
      <w:r w:rsidR="00075940">
        <w:rPr>
          <w:rFonts w:ascii="Times New Roman" w:hAnsi="Times New Roman"/>
          <w:sz w:val="24"/>
          <w:szCs w:val="24"/>
        </w:rPr>
        <w:t>а</w:t>
      </w:r>
      <w:r w:rsidR="00075940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075940">
        <w:rPr>
          <w:rFonts w:ascii="Times New Roman" w:hAnsi="Times New Roman"/>
          <w:sz w:val="24"/>
          <w:szCs w:val="24"/>
        </w:rPr>
        <w:t>до</w:t>
      </w:r>
      <w:r w:rsidR="00075940">
        <w:rPr>
          <w:rFonts w:ascii="Times New Roman" w:hAnsi="Times New Roman"/>
          <w:spacing w:val="2"/>
          <w:sz w:val="24"/>
          <w:szCs w:val="24"/>
        </w:rPr>
        <w:t>б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z w:val="24"/>
          <w:szCs w:val="24"/>
        </w:rPr>
        <w:t>ра</w:t>
      </w:r>
      <w:r w:rsidR="00075940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1"/>
          <w:sz w:val="24"/>
          <w:szCs w:val="24"/>
        </w:rPr>
        <w:t>п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z w:val="24"/>
          <w:szCs w:val="24"/>
        </w:rPr>
        <w:t>д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pacing w:val="5"/>
          <w:sz w:val="24"/>
          <w:szCs w:val="24"/>
        </w:rPr>
        <w:t>ј</w:t>
      </w:r>
      <w:r w:rsidR="00075940">
        <w:rPr>
          <w:rFonts w:ascii="Times New Roman" w:hAnsi="Times New Roman"/>
          <w:sz w:val="24"/>
          <w:szCs w:val="24"/>
        </w:rPr>
        <w:t>у</w:t>
      </w:r>
      <w:r w:rsidR="00075940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1"/>
          <w:sz w:val="24"/>
          <w:szCs w:val="24"/>
        </w:rPr>
        <w:t>н</w:t>
      </w:r>
      <w:r w:rsidR="00075940">
        <w:rPr>
          <w:rFonts w:ascii="Times New Roman" w:hAnsi="Times New Roman"/>
          <w:sz w:val="24"/>
          <w:szCs w:val="24"/>
        </w:rPr>
        <w:t>а</w:t>
      </w:r>
      <w:r w:rsidR="00075940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075940">
        <w:rPr>
          <w:rFonts w:ascii="Times New Roman" w:hAnsi="Times New Roman"/>
          <w:sz w:val="24"/>
          <w:szCs w:val="24"/>
        </w:rPr>
        <w:t>т</w:t>
      </w:r>
      <w:r w:rsidR="00075940">
        <w:rPr>
          <w:rFonts w:ascii="Times New Roman" w:hAnsi="Times New Roman"/>
          <w:spacing w:val="-1"/>
          <w:sz w:val="24"/>
          <w:szCs w:val="24"/>
        </w:rPr>
        <w:t>е</w:t>
      </w:r>
      <w:r w:rsidR="00075940">
        <w:rPr>
          <w:rFonts w:ascii="Times New Roman" w:hAnsi="Times New Roman"/>
          <w:sz w:val="24"/>
          <w:szCs w:val="24"/>
        </w:rPr>
        <w:t>р</w:t>
      </w:r>
      <w:r w:rsidR="00075940">
        <w:rPr>
          <w:rFonts w:ascii="Times New Roman" w:hAnsi="Times New Roman"/>
          <w:spacing w:val="-1"/>
          <w:sz w:val="24"/>
          <w:szCs w:val="24"/>
        </w:rPr>
        <w:t>е</w:t>
      </w:r>
      <w:r w:rsidR="00075940">
        <w:rPr>
          <w:rFonts w:ascii="Times New Roman" w:hAnsi="Times New Roman"/>
          <w:sz w:val="24"/>
          <w:szCs w:val="24"/>
        </w:rPr>
        <w:t>т</w:t>
      </w:r>
      <w:r w:rsidR="00075940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D941FE" w:rsidRPr="00525891">
        <w:rPr>
          <w:rFonts w:ascii="Times New Roman" w:hAnsi="Times New Roman"/>
          <w:w w:val="103"/>
          <w:sz w:val="24"/>
          <w:szCs w:val="24"/>
          <w:lang w:val="sr-Cyrl-CS"/>
        </w:rPr>
        <w:t>Испоручиоца</w:t>
      </w:r>
      <w:r w:rsidR="00075940">
        <w:rPr>
          <w:rFonts w:ascii="Times New Roman" w:hAnsi="Times New Roman"/>
          <w:sz w:val="24"/>
          <w:szCs w:val="24"/>
        </w:rPr>
        <w:t>,</w:t>
      </w:r>
      <w:r w:rsidR="00075940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-2"/>
          <w:sz w:val="24"/>
          <w:szCs w:val="24"/>
        </w:rPr>
        <w:t>б</w:t>
      </w:r>
      <w:r w:rsidR="00075940">
        <w:rPr>
          <w:rFonts w:ascii="Times New Roman" w:hAnsi="Times New Roman"/>
          <w:spacing w:val="1"/>
          <w:sz w:val="24"/>
          <w:szCs w:val="24"/>
        </w:rPr>
        <w:t>е</w:t>
      </w:r>
      <w:r w:rsidR="00075940">
        <w:rPr>
          <w:rFonts w:ascii="Times New Roman" w:hAnsi="Times New Roman"/>
          <w:sz w:val="24"/>
          <w:szCs w:val="24"/>
        </w:rPr>
        <w:t>з</w:t>
      </w:r>
      <w:r w:rsidR="00075940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075940">
        <w:rPr>
          <w:rFonts w:ascii="Times New Roman" w:hAnsi="Times New Roman"/>
          <w:sz w:val="24"/>
          <w:szCs w:val="24"/>
        </w:rPr>
        <w:t>об</w:t>
      </w:r>
      <w:r w:rsidR="00075940">
        <w:rPr>
          <w:rFonts w:ascii="Times New Roman" w:hAnsi="Times New Roman"/>
          <w:spacing w:val="1"/>
          <w:sz w:val="24"/>
          <w:szCs w:val="24"/>
        </w:rPr>
        <w:t>зи</w:t>
      </w:r>
      <w:r w:rsidR="00075940">
        <w:rPr>
          <w:rFonts w:ascii="Times New Roman" w:hAnsi="Times New Roman"/>
          <w:sz w:val="24"/>
          <w:szCs w:val="24"/>
        </w:rPr>
        <w:t>ра</w:t>
      </w:r>
      <w:r w:rsidR="00075940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1"/>
          <w:sz w:val="24"/>
          <w:szCs w:val="24"/>
        </w:rPr>
        <w:t>н</w:t>
      </w:r>
      <w:r w:rsidR="00075940">
        <w:rPr>
          <w:rFonts w:ascii="Times New Roman" w:hAnsi="Times New Roman"/>
          <w:sz w:val="24"/>
          <w:szCs w:val="24"/>
        </w:rPr>
        <w:t>а</w:t>
      </w:r>
      <w:r w:rsidR="00075940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-13"/>
          <w:sz w:val="24"/>
          <w:szCs w:val="24"/>
        </w:rPr>
        <w:t>к</w:t>
      </w:r>
      <w:r w:rsidR="00075940">
        <w:rPr>
          <w:rFonts w:ascii="Times New Roman" w:hAnsi="Times New Roman"/>
          <w:spacing w:val="-2"/>
          <w:sz w:val="24"/>
          <w:szCs w:val="24"/>
        </w:rPr>
        <w:t>о</w:t>
      </w:r>
      <w:r w:rsidR="00075940">
        <w:rPr>
          <w:rFonts w:ascii="Times New Roman" w:hAnsi="Times New Roman"/>
          <w:sz w:val="24"/>
          <w:szCs w:val="24"/>
        </w:rPr>
        <w:t>л</w:t>
      </w:r>
      <w:r w:rsidR="00075940">
        <w:rPr>
          <w:rFonts w:ascii="Times New Roman" w:hAnsi="Times New Roman"/>
          <w:spacing w:val="1"/>
          <w:sz w:val="24"/>
          <w:szCs w:val="24"/>
        </w:rPr>
        <w:t>и</w:t>
      </w:r>
      <w:r w:rsidR="00075940">
        <w:rPr>
          <w:rFonts w:ascii="Times New Roman" w:hAnsi="Times New Roman"/>
          <w:sz w:val="24"/>
          <w:szCs w:val="24"/>
        </w:rPr>
        <w:t>ч</w:t>
      </w:r>
      <w:r w:rsidR="00075940">
        <w:rPr>
          <w:rFonts w:ascii="Times New Roman" w:hAnsi="Times New Roman"/>
          <w:spacing w:val="-1"/>
          <w:sz w:val="24"/>
          <w:szCs w:val="24"/>
        </w:rPr>
        <w:t>и</w:t>
      </w:r>
      <w:r w:rsidR="00075940">
        <w:rPr>
          <w:rFonts w:ascii="Times New Roman" w:hAnsi="Times New Roman"/>
          <w:spacing w:val="3"/>
          <w:sz w:val="24"/>
          <w:szCs w:val="24"/>
        </w:rPr>
        <w:t>н</w:t>
      </w:r>
      <w:r w:rsidR="00075940">
        <w:rPr>
          <w:rFonts w:ascii="Times New Roman" w:hAnsi="Times New Roman"/>
          <w:sz w:val="24"/>
          <w:szCs w:val="24"/>
        </w:rPr>
        <w:t>у</w:t>
      </w:r>
      <w:r w:rsidR="00075940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075940">
        <w:rPr>
          <w:rFonts w:ascii="Times New Roman" w:hAnsi="Times New Roman"/>
          <w:sz w:val="24"/>
          <w:szCs w:val="24"/>
        </w:rPr>
        <w:t>д</w:t>
      </w:r>
      <w:r w:rsidR="00075940">
        <w:rPr>
          <w:rFonts w:ascii="Times New Roman" w:hAnsi="Times New Roman"/>
          <w:spacing w:val="2"/>
          <w:sz w:val="24"/>
          <w:szCs w:val="24"/>
        </w:rPr>
        <w:t>о</w:t>
      </w:r>
      <w:r w:rsidR="00075940">
        <w:rPr>
          <w:rFonts w:ascii="Times New Roman" w:hAnsi="Times New Roman"/>
          <w:sz w:val="24"/>
          <w:szCs w:val="24"/>
        </w:rPr>
        <w:t>б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z w:val="24"/>
          <w:szCs w:val="24"/>
        </w:rPr>
        <w:t>ра</w:t>
      </w:r>
      <w:r w:rsidR="00075940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-11"/>
          <w:sz w:val="24"/>
          <w:szCs w:val="24"/>
        </w:rPr>
        <w:t>к</w:t>
      </w:r>
      <w:r w:rsidR="00075940">
        <w:rPr>
          <w:rFonts w:ascii="Times New Roman" w:hAnsi="Times New Roman"/>
          <w:sz w:val="24"/>
          <w:szCs w:val="24"/>
        </w:rPr>
        <w:t>о</w:t>
      </w:r>
      <w:r w:rsidR="00075940">
        <w:rPr>
          <w:rFonts w:ascii="Times New Roman" w:hAnsi="Times New Roman"/>
          <w:spacing w:val="3"/>
          <w:sz w:val="24"/>
          <w:szCs w:val="24"/>
        </w:rPr>
        <w:t>ј</w:t>
      </w:r>
      <w:r w:rsidR="00075940">
        <w:rPr>
          <w:rFonts w:ascii="Times New Roman" w:hAnsi="Times New Roman"/>
          <w:sz w:val="24"/>
          <w:szCs w:val="24"/>
        </w:rPr>
        <w:t>у</w:t>
      </w:r>
      <w:r w:rsidR="0007594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D941FE">
        <w:rPr>
          <w:rFonts w:ascii="Times New Roman" w:hAnsi="Times New Roman"/>
          <w:sz w:val="24"/>
          <w:szCs w:val="24"/>
          <w:lang w:val="sr-Cyrl-CS"/>
        </w:rPr>
        <w:t>Наручилац</w:t>
      </w:r>
      <w:r w:rsidR="00075940">
        <w:rPr>
          <w:rFonts w:ascii="Times New Roman" w:hAnsi="Times New Roman"/>
          <w:sz w:val="24"/>
          <w:szCs w:val="24"/>
        </w:rPr>
        <w:t xml:space="preserve">  </w:t>
      </w:r>
      <w:r w:rsidR="00075940">
        <w:rPr>
          <w:rFonts w:ascii="Times New Roman" w:hAnsi="Times New Roman"/>
          <w:spacing w:val="1"/>
          <w:sz w:val="24"/>
          <w:szCs w:val="24"/>
        </w:rPr>
        <w:t>н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pacing w:val="1"/>
          <w:sz w:val="24"/>
          <w:szCs w:val="24"/>
        </w:rPr>
        <w:t>зн</w:t>
      </w:r>
      <w:r w:rsidR="00075940">
        <w:rPr>
          <w:rFonts w:ascii="Times New Roman" w:hAnsi="Times New Roman"/>
          <w:spacing w:val="-10"/>
          <w:sz w:val="24"/>
          <w:szCs w:val="24"/>
        </w:rPr>
        <w:t>а</w:t>
      </w:r>
      <w:r w:rsidR="00075940">
        <w:rPr>
          <w:rFonts w:ascii="Times New Roman" w:hAnsi="Times New Roman"/>
          <w:sz w:val="24"/>
          <w:szCs w:val="24"/>
        </w:rPr>
        <w:t>чи</w:t>
      </w:r>
      <w:r w:rsidR="0007594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1"/>
          <w:sz w:val="24"/>
          <w:szCs w:val="24"/>
        </w:rPr>
        <w:t>п</w:t>
      </w:r>
      <w:r w:rsidR="00075940">
        <w:rPr>
          <w:rFonts w:ascii="Times New Roman" w:hAnsi="Times New Roman"/>
          <w:sz w:val="24"/>
          <w:szCs w:val="24"/>
        </w:rPr>
        <w:t>р</w:t>
      </w:r>
      <w:r w:rsidR="00075940">
        <w:rPr>
          <w:rFonts w:ascii="Times New Roman" w:hAnsi="Times New Roman"/>
          <w:spacing w:val="1"/>
          <w:sz w:val="24"/>
          <w:szCs w:val="24"/>
        </w:rPr>
        <w:t>и</w:t>
      </w:r>
      <w:r w:rsidR="00075940">
        <w:rPr>
          <w:rFonts w:ascii="Times New Roman" w:hAnsi="Times New Roman"/>
          <w:spacing w:val="-2"/>
          <w:sz w:val="24"/>
          <w:szCs w:val="24"/>
        </w:rPr>
        <w:t>л</w:t>
      </w:r>
      <w:r w:rsidR="00075940">
        <w:rPr>
          <w:rFonts w:ascii="Times New Roman" w:hAnsi="Times New Roman"/>
          <w:spacing w:val="1"/>
          <w:sz w:val="24"/>
          <w:szCs w:val="24"/>
        </w:rPr>
        <w:t>и</w:t>
      </w:r>
      <w:r w:rsidR="00075940">
        <w:rPr>
          <w:rFonts w:ascii="Times New Roman" w:hAnsi="Times New Roman"/>
          <w:spacing w:val="-11"/>
          <w:sz w:val="24"/>
          <w:szCs w:val="24"/>
        </w:rPr>
        <w:t>к</w:t>
      </w:r>
      <w:r w:rsidR="00075940">
        <w:rPr>
          <w:rFonts w:ascii="Times New Roman" w:hAnsi="Times New Roman"/>
          <w:spacing w:val="-5"/>
          <w:sz w:val="24"/>
          <w:szCs w:val="24"/>
        </w:rPr>
        <w:t>о</w:t>
      </w:r>
      <w:r w:rsidR="00075940">
        <w:rPr>
          <w:rFonts w:ascii="Times New Roman" w:hAnsi="Times New Roman"/>
          <w:sz w:val="24"/>
          <w:szCs w:val="24"/>
        </w:rPr>
        <w:t xml:space="preserve">м </w:t>
      </w:r>
      <w:r w:rsidR="00075940">
        <w:rPr>
          <w:rFonts w:ascii="Times New Roman" w:hAnsi="Times New Roman"/>
          <w:spacing w:val="-1"/>
          <w:sz w:val="24"/>
          <w:szCs w:val="24"/>
        </w:rPr>
        <w:t>с</w:t>
      </w:r>
      <w:r w:rsidR="00075940">
        <w:rPr>
          <w:rFonts w:ascii="Times New Roman" w:hAnsi="Times New Roman"/>
          <w:spacing w:val="-3"/>
          <w:sz w:val="24"/>
          <w:szCs w:val="24"/>
        </w:rPr>
        <w:t>в</w:t>
      </w:r>
      <w:r w:rsidR="00075940">
        <w:rPr>
          <w:rFonts w:ascii="Times New Roman" w:hAnsi="Times New Roman"/>
          <w:spacing w:val="-1"/>
          <w:sz w:val="24"/>
          <w:szCs w:val="24"/>
        </w:rPr>
        <w:t>а</w:t>
      </w:r>
      <w:r w:rsidR="00075940">
        <w:rPr>
          <w:rFonts w:ascii="Times New Roman" w:hAnsi="Times New Roman"/>
          <w:spacing w:val="-4"/>
          <w:sz w:val="24"/>
          <w:szCs w:val="24"/>
        </w:rPr>
        <w:t>к</w:t>
      </w:r>
      <w:r w:rsidR="00075940">
        <w:rPr>
          <w:rFonts w:ascii="Times New Roman" w:hAnsi="Times New Roman"/>
          <w:sz w:val="24"/>
          <w:szCs w:val="24"/>
        </w:rPr>
        <w:t>е</w:t>
      </w:r>
      <w:r w:rsidR="0007594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075940">
        <w:rPr>
          <w:rFonts w:ascii="Times New Roman" w:hAnsi="Times New Roman"/>
          <w:spacing w:val="1"/>
          <w:sz w:val="24"/>
          <w:szCs w:val="24"/>
        </w:rPr>
        <w:t>п</w:t>
      </w:r>
      <w:r w:rsidR="00075940">
        <w:rPr>
          <w:rFonts w:ascii="Times New Roman" w:hAnsi="Times New Roman"/>
          <w:sz w:val="24"/>
          <w:szCs w:val="24"/>
        </w:rPr>
        <w:t>ор</w:t>
      </w:r>
      <w:r w:rsidR="00075940">
        <w:rPr>
          <w:rFonts w:ascii="Times New Roman" w:hAnsi="Times New Roman"/>
          <w:spacing w:val="-7"/>
          <w:sz w:val="24"/>
          <w:szCs w:val="24"/>
        </w:rPr>
        <w:t>у</w:t>
      </w:r>
      <w:r w:rsidR="00075940">
        <w:rPr>
          <w:rFonts w:ascii="Times New Roman" w:hAnsi="Times New Roman"/>
          <w:spacing w:val="1"/>
          <w:sz w:val="24"/>
          <w:szCs w:val="24"/>
        </w:rPr>
        <w:t>џ</w:t>
      </w:r>
      <w:r w:rsidR="00075940">
        <w:rPr>
          <w:rFonts w:ascii="Times New Roman" w:hAnsi="Times New Roman"/>
          <w:sz w:val="24"/>
          <w:szCs w:val="24"/>
        </w:rPr>
        <w:t>б</w:t>
      </w:r>
      <w:r w:rsidR="00075940">
        <w:rPr>
          <w:rFonts w:ascii="Times New Roman" w:hAnsi="Times New Roman"/>
          <w:spacing w:val="1"/>
          <w:sz w:val="24"/>
          <w:szCs w:val="24"/>
        </w:rPr>
        <w:t>ин</w:t>
      </w:r>
      <w:r w:rsidR="00075940">
        <w:rPr>
          <w:rFonts w:ascii="Times New Roman" w:hAnsi="Times New Roman"/>
          <w:spacing w:val="-1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  <w:lang w:val="sr-Cyrl-CS"/>
        </w:rPr>
        <w:t>.</w:t>
      </w:r>
    </w:p>
    <w:p w:rsidR="00650762" w:rsidRPr="00994673" w:rsidRDefault="00075940" w:rsidP="00994673">
      <w:pPr>
        <w:widowControl w:val="0"/>
        <w:autoSpaceDE w:val="0"/>
        <w:autoSpaceDN w:val="0"/>
        <w:adjustRightInd w:val="0"/>
        <w:spacing w:before="8" w:after="0" w:line="240" w:lineRule="auto"/>
        <w:ind w:right="72"/>
        <w:jc w:val="both"/>
        <w:rPr>
          <w:rFonts w:ascii="Times New Roman" w:hAnsi="Times New Roman"/>
          <w:w w:val="103"/>
          <w:lang w:val="sr-Cyrl-CS"/>
        </w:rPr>
      </w:pPr>
      <w:r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623044"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041E0F" w:rsidRPr="002B3733">
        <w:rPr>
          <w:rFonts w:ascii="Times New Roman" w:hAnsi="Times New Roman"/>
          <w:w w:val="103"/>
          <w:sz w:val="24"/>
          <w:szCs w:val="24"/>
          <w:lang w:val="sr-Cyrl-CS"/>
        </w:rPr>
        <w:t>У цену</w:t>
      </w:r>
      <w:r w:rsidR="00095E6A" w:rsidRPr="002B3733">
        <w:rPr>
          <w:rFonts w:ascii="Times New Roman" w:hAnsi="Times New Roman"/>
          <w:w w:val="103"/>
          <w:sz w:val="24"/>
          <w:szCs w:val="24"/>
          <w:lang w:val="sr-Latn-CS"/>
        </w:rPr>
        <w:t xml:space="preserve"> </w:t>
      </w:r>
      <w:r w:rsidR="00502120" w:rsidRPr="002B3733">
        <w:rPr>
          <w:rFonts w:ascii="Times New Roman" w:hAnsi="Times New Roman"/>
          <w:w w:val="103"/>
          <w:sz w:val="24"/>
          <w:szCs w:val="24"/>
          <w:lang w:val="sr-Cyrl-CS"/>
        </w:rPr>
        <w:t>(</w:t>
      </w:r>
      <w:r w:rsidR="002B1EF1" w:rsidRPr="002B3733">
        <w:rPr>
          <w:rFonts w:ascii="Times New Roman" w:hAnsi="Times New Roman"/>
          <w:w w:val="103"/>
          <w:sz w:val="24"/>
          <w:szCs w:val="24"/>
          <w:lang w:val="sr-Cyrl-CS"/>
        </w:rPr>
        <w:t>без ПДВ-а</w:t>
      </w:r>
      <w:r w:rsidR="00502120" w:rsidRPr="002B3733">
        <w:rPr>
          <w:rFonts w:ascii="Times New Roman" w:hAnsi="Times New Roman"/>
          <w:w w:val="103"/>
          <w:sz w:val="24"/>
          <w:szCs w:val="24"/>
          <w:lang w:val="sr-Cyrl-CS"/>
        </w:rPr>
        <w:t>)</w:t>
      </w:r>
      <w:r w:rsidR="002B1EF1"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056D45"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из става 1. </w:t>
      </w:r>
      <w:r w:rsidR="00095E6A"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урачунати су </w:t>
      </w:r>
      <w:r w:rsidR="00041E0F" w:rsidRPr="002B3733">
        <w:rPr>
          <w:rFonts w:ascii="Times New Roman" w:hAnsi="Times New Roman"/>
          <w:w w:val="103"/>
          <w:sz w:val="24"/>
          <w:szCs w:val="24"/>
          <w:lang w:val="sr-Cyrl-CS"/>
        </w:rPr>
        <w:t>сви трошкови</w:t>
      </w:r>
      <w:r w:rsidR="00095E6A" w:rsidRPr="002B3733">
        <w:rPr>
          <w:rFonts w:ascii="Times New Roman" w:hAnsi="Times New Roman"/>
          <w:w w:val="103"/>
          <w:sz w:val="24"/>
          <w:szCs w:val="24"/>
          <w:lang w:val="sr-Cyrl-CS"/>
        </w:rPr>
        <w:t xml:space="preserve"> Испоручиоца,</w:t>
      </w:r>
      <w:r w:rsidR="00095E6A" w:rsidRPr="002B3733">
        <w:rPr>
          <w:rFonts w:ascii="Times New Roman" w:hAnsi="Times New Roman"/>
          <w:w w:val="103"/>
          <w:sz w:val="24"/>
          <w:szCs w:val="24"/>
          <w:lang w:val="sr-Latn-CS"/>
        </w:rPr>
        <w:t xml:space="preserve"> </w:t>
      </w:r>
      <w:r w:rsidR="00095E6A" w:rsidRPr="002B3733">
        <w:rPr>
          <w:rFonts w:ascii="Times New Roman" w:hAnsi="Times New Roman"/>
          <w:sz w:val="24"/>
          <w:szCs w:val="24"/>
          <w:lang w:val="sr-Cyrl-CS"/>
        </w:rPr>
        <w:t>на паритету-Фцо магацин Наручиоца, Београд, Студентски трг 12-16</w:t>
      </w:r>
      <w:r w:rsidR="002B1EF1" w:rsidRPr="002B3733">
        <w:rPr>
          <w:rFonts w:ascii="Times New Roman" w:hAnsi="Times New Roman"/>
          <w:sz w:val="24"/>
          <w:szCs w:val="24"/>
          <w:lang w:val="sr-Cyrl-CS"/>
        </w:rPr>
        <w:t xml:space="preserve">,  </w:t>
      </w:r>
      <w:r w:rsidR="00D941FE" w:rsidRPr="002B3733">
        <w:rPr>
          <w:rFonts w:ascii="Times New Roman" w:hAnsi="Times New Roman"/>
          <w:sz w:val="24"/>
          <w:szCs w:val="24"/>
          <w:lang w:val="sr-Cyrl-CS"/>
        </w:rPr>
        <w:t xml:space="preserve">а </w:t>
      </w:r>
      <w:r w:rsidR="002B1EF1" w:rsidRPr="002B3733">
        <w:rPr>
          <w:rFonts w:ascii="Times New Roman" w:hAnsi="Times New Roman"/>
          <w:sz w:val="24"/>
          <w:szCs w:val="24"/>
          <w:lang w:val="sr-Cyrl-CS"/>
        </w:rPr>
        <w:t>порез на додатну вредност пада на терет Наручиоца</w:t>
      </w:r>
      <w:r w:rsidR="002B1EF1" w:rsidRPr="000F3B8F">
        <w:rPr>
          <w:rFonts w:ascii="Times New Roman" w:hAnsi="Times New Roman"/>
          <w:lang w:val="sr-Cyrl-CS"/>
        </w:rPr>
        <w:t>.</w:t>
      </w:r>
    </w:p>
    <w:p w:rsidR="00650762" w:rsidRDefault="00650762" w:rsidP="00650762">
      <w:pPr>
        <w:jc w:val="center"/>
        <w:rPr>
          <w:b/>
          <w:lang w:val="sr-Cyrl-CS"/>
        </w:rPr>
      </w:pPr>
    </w:p>
    <w:p w:rsidR="00650762" w:rsidRPr="00994673" w:rsidRDefault="00650762" w:rsidP="00994673">
      <w:pPr>
        <w:jc w:val="center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t xml:space="preserve">Члан </w:t>
      </w:r>
      <w:r w:rsidR="00994673">
        <w:rPr>
          <w:rFonts w:ascii="Times New Roman" w:hAnsi="Times New Roman"/>
          <w:b/>
          <w:bCs/>
          <w:sz w:val="24"/>
          <w:szCs w:val="24"/>
          <w:lang w:val="sr-Cyrl-CS"/>
        </w:rPr>
        <w:t>3</w:t>
      </w: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t>.</w:t>
      </w:r>
    </w:p>
    <w:p w:rsidR="00650762" w:rsidRPr="0068330D" w:rsidRDefault="00650762" w:rsidP="0068330D">
      <w:pPr>
        <w:tabs>
          <w:tab w:val="left" w:pos="720"/>
        </w:tabs>
        <w:jc w:val="both"/>
        <w:rPr>
          <w:rFonts w:ascii="Times New Roman" w:hAnsi="Times New Roman"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bCs/>
          <w:sz w:val="24"/>
          <w:szCs w:val="24"/>
          <w:lang w:val="sr-Cyrl-CS"/>
        </w:rPr>
        <w:tab/>
        <w:t>Уговорне стране су сагласне да се плаћање по овом уг</w:t>
      </w:r>
      <w:r w:rsidR="0068330D">
        <w:rPr>
          <w:rFonts w:ascii="Times New Roman" w:hAnsi="Times New Roman"/>
          <w:bCs/>
          <w:sz w:val="24"/>
          <w:szCs w:val="24"/>
          <w:lang w:val="sr-Cyrl-CS"/>
        </w:rPr>
        <w:t xml:space="preserve">овору изврши </w:t>
      </w:r>
      <w:r w:rsidRPr="00650762">
        <w:rPr>
          <w:rFonts w:ascii="Times New Roman" w:hAnsi="Times New Roman"/>
          <w:sz w:val="24"/>
          <w:szCs w:val="24"/>
          <w:lang w:val="ru-RU"/>
        </w:rPr>
        <w:t xml:space="preserve"> по испоруци добара – рачунарске опреме и  испостављању рачуна потписаног и обострано заведеног и сачињеног на основу обострано оверене отпремнице и оверених гарантних листова, у законском року.   </w:t>
      </w:r>
    </w:p>
    <w:p w:rsidR="00650762" w:rsidRDefault="00650762" w:rsidP="00650762">
      <w:pPr>
        <w:rPr>
          <w:rFonts w:ascii="Times New Roman" w:hAnsi="Times New Roman"/>
          <w:b/>
          <w:sz w:val="24"/>
          <w:szCs w:val="24"/>
          <w:lang w:val="sr-Cyrl-CS"/>
        </w:rPr>
      </w:pPr>
    </w:p>
    <w:p w:rsidR="00994673" w:rsidRDefault="00994673" w:rsidP="00650762">
      <w:pPr>
        <w:rPr>
          <w:rFonts w:ascii="Times New Roman" w:hAnsi="Times New Roman"/>
          <w:b/>
          <w:sz w:val="24"/>
          <w:szCs w:val="24"/>
          <w:lang w:val="sr-Cyrl-CS"/>
        </w:rPr>
      </w:pPr>
    </w:p>
    <w:p w:rsidR="00994673" w:rsidRPr="00650762" w:rsidRDefault="00994673" w:rsidP="00650762">
      <w:pPr>
        <w:rPr>
          <w:rFonts w:ascii="Times New Roman" w:hAnsi="Times New Roman"/>
          <w:b/>
          <w:sz w:val="24"/>
          <w:szCs w:val="24"/>
          <w:lang w:val="sr-Cyrl-CS"/>
        </w:rPr>
      </w:pPr>
    </w:p>
    <w:p w:rsidR="00650762" w:rsidRPr="00650762" w:rsidRDefault="00650762" w:rsidP="00650762">
      <w:pPr>
        <w:jc w:val="center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lastRenderedPageBreak/>
        <w:t xml:space="preserve">Члан </w:t>
      </w:r>
      <w:r w:rsidR="00994673">
        <w:rPr>
          <w:rFonts w:ascii="Times New Roman" w:hAnsi="Times New Roman"/>
          <w:b/>
          <w:bCs/>
          <w:sz w:val="24"/>
          <w:szCs w:val="24"/>
          <w:lang w:val="sr-Cyrl-CS"/>
        </w:rPr>
        <w:t>4</w:t>
      </w: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t>.</w:t>
      </w:r>
    </w:p>
    <w:p w:rsidR="00650762" w:rsidRPr="00650762" w:rsidRDefault="00650762" w:rsidP="00650762">
      <w:pPr>
        <w:rPr>
          <w:rFonts w:ascii="Times New Roman" w:hAnsi="Times New Roman"/>
          <w:sz w:val="24"/>
          <w:szCs w:val="24"/>
          <w:lang w:val="sr-Cyrl-CS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</w:p>
    <w:p w:rsidR="00556380" w:rsidRDefault="00650762" w:rsidP="00556380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sz w:val="24"/>
          <w:szCs w:val="24"/>
          <w:lang w:val="sr-Cyrl-CS"/>
        </w:rPr>
        <w:t>Испоручилац се обавезује да уговорена добра рачунарску опрему набав</w:t>
      </w:r>
      <w:r w:rsidR="00556380">
        <w:rPr>
          <w:rFonts w:ascii="Times New Roman" w:hAnsi="Times New Roman"/>
          <w:sz w:val="24"/>
          <w:szCs w:val="24"/>
          <w:lang w:val="sr-Cyrl-CS"/>
        </w:rPr>
        <w:t xml:space="preserve">и/произведе и испоручи у року </w:t>
      </w:r>
      <w:r w:rsidR="00556380" w:rsidRPr="00C31772">
        <w:rPr>
          <w:rFonts w:ascii="Times New Roman" w:hAnsi="Times New Roman"/>
          <w:sz w:val="24"/>
          <w:szCs w:val="24"/>
          <w:lang w:val="sr-Cyrl-CS"/>
        </w:rPr>
        <w:t xml:space="preserve">______ дана </w:t>
      </w:r>
      <w:r w:rsidR="00556380" w:rsidRPr="00C31772">
        <w:rPr>
          <w:rFonts w:ascii="Times New Roman" w:hAnsi="Times New Roman"/>
          <w:sz w:val="24"/>
          <w:szCs w:val="24"/>
        </w:rPr>
        <w:t xml:space="preserve">од </w:t>
      </w:r>
      <w:r w:rsidR="00556380" w:rsidRPr="00C31772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556380" w:rsidRPr="00C31772">
        <w:rPr>
          <w:rFonts w:ascii="Times New Roman" w:hAnsi="Times New Roman"/>
          <w:w w:val="103"/>
          <w:sz w:val="24"/>
          <w:szCs w:val="24"/>
        </w:rPr>
        <w:t>ана нар</w:t>
      </w:r>
      <w:r w:rsidR="00556380" w:rsidRPr="00C31772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556380" w:rsidRPr="00C31772">
        <w:rPr>
          <w:rFonts w:ascii="Times New Roman" w:hAnsi="Times New Roman"/>
          <w:w w:val="103"/>
          <w:sz w:val="24"/>
          <w:szCs w:val="24"/>
        </w:rPr>
        <w:t>џб</w:t>
      </w:r>
      <w:r w:rsidR="00556380" w:rsidRPr="00C31772">
        <w:rPr>
          <w:rFonts w:ascii="Times New Roman" w:hAnsi="Times New Roman"/>
          <w:w w:val="103"/>
          <w:sz w:val="24"/>
          <w:szCs w:val="24"/>
          <w:lang w:val="sr-Cyrl-CS"/>
        </w:rPr>
        <w:t>ине</w:t>
      </w:r>
      <w:r w:rsidR="00556380"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56380" w:rsidRPr="00C204DE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E65D7C">
        <w:rPr>
          <w:rFonts w:ascii="Times New Roman" w:hAnsi="Times New Roman"/>
          <w:i/>
          <w:sz w:val="24"/>
          <w:szCs w:val="24"/>
          <w:lang w:val="sr-Cyrl-CS"/>
        </w:rPr>
        <w:t>максимум</w:t>
      </w:r>
      <w:r w:rsidR="00556380"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556380" w:rsidRPr="00C204DE">
        <w:rPr>
          <w:rFonts w:ascii="Times New Roman" w:hAnsi="Times New Roman"/>
          <w:i/>
          <w:sz w:val="24"/>
          <w:szCs w:val="24"/>
        </w:rPr>
        <w:t>15</w:t>
      </w:r>
      <w:r w:rsidR="00556380" w:rsidRPr="00C204DE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="00556380" w:rsidRPr="00C204DE">
        <w:rPr>
          <w:rFonts w:ascii="Times New Roman" w:hAnsi="Times New Roman"/>
          <w:i/>
          <w:sz w:val="24"/>
          <w:szCs w:val="24"/>
        </w:rPr>
        <w:t>(</w:t>
      </w:r>
      <w:r w:rsidR="00556380" w:rsidRPr="00C204DE">
        <w:rPr>
          <w:rFonts w:ascii="Times New Roman" w:hAnsi="Times New Roman"/>
          <w:i/>
          <w:sz w:val="24"/>
          <w:szCs w:val="24"/>
          <w:lang w:val="sr-Cyrl-CS"/>
        </w:rPr>
        <w:t>петнаест</w:t>
      </w:r>
      <w:r w:rsidR="00556380" w:rsidRPr="00C204DE">
        <w:rPr>
          <w:rFonts w:ascii="Times New Roman" w:hAnsi="Times New Roman"/>
          <w:i/>
          <w:sz w:val="24"/>
          <w:szCs w:val="24"/>
        </w:rPr>
        <w:t>) кале</w:t>
      </w:r>
      <w:r w:rsidR="00556380" w:rsidRPr="00C204DE">
        <w:rPr>
          <w:rFonts w:ascii="Times New Roman" w:hAnsi="Times New Roman"/>
          <w:i/>
          <w:spacing w:val="1"/>
          <w:sz w:val="24"/>
          <w:szCs w:val="24"/>
        </w:rPr>
        <w:t>н</w:t>
      </w:r>
      <w:r w:rsidR="00556380"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="00556380" w:rsidRPr="00C204DE">
        <w:rPr>
          <w:rFonts w:ascii="Times New Roman" w:hAnsi="Times New Roman"/>
          <w:i/>
          <w:sz w:val="24"/>
          <w:szCs w:val="24"/>
        </w:rPr>
        <w:t>а</w:t>
      </w:r>
      <w:r w:rsidR="00556380" w:rsidRPr="00C204DE">
        <w:rPr>
          <w:rFonts w:ascii="Times New Roman" w:hAnsi="Times New Roman"/>
          <w:i/>
          <w:spacing w:val="6"/>
          <w:sz w:val="24"/>
          <w:szCs w:val="24"/>
        </w:rPr>
        <w:t>р</w:t>
      </w:r>
      <w:r w:rsidR="00556380" w:rsidRPr="00C204DE">
        <w:rPr>
          <w:rFonts w:ascii="Times New Roman" w:hAnsi="Times New Roman"/>
          <w:i/>
          <w:sz w:val="24"/>
          <w:szCs w:val="24"/>
        </w:rPr>
        <w:t>ских</w:t>
      </w:r>
      <w:r w:rsidR="00556380" w:rsidRPr="00C204DE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556380" w:rsidRPr="00C204DE">
        <w:rPr>
          <w:rFonts w:ascii="Times New Roman" w:hAnsi="Times New Roman"/>
          <w:i/>
          <w:spacing w:val="-1"/>
          <w:sz w:val="24"/>
          <w:szCs w:val="24"/>
        </w:rPr>
        <w:t>д</w:t>
      </w:r>
      <w:r w:rsidR="00556380" w:rsidRPr="00C204DE">
        <w:rPr>
          <w:rFonts w:ascii="Times New Roman" w:hAnsi="Times New Roman"/>
          <w:i/>
          <w:spacing w:val="1"/>
          <w:sz w:val="24"/>
          <w:szCs w:val="24"/>
        </w:rPr>
        <w:t>а</w:t>
      </w:r>
      <w:r w:rsidR="00556380" w:rsidRPr="00C204DE">
        <w:rPr>
          <w:rFonts w:ascii="Times New Roman" w:hAnsi="Times New Roman"/>
          <w:i/>
          <w:sz w:val="24"/>
          <w:szCs w:val="24"/>
        </w:rPr>
        <w:t>на</w:t>
      </w:r>
      <w:r w:rsidR="00556380" w:rsidRPr="00C204DE">
        <w:rPr>
          <w:rFonts w:ascii="Times New Roman" w:hAnsi="Times New Roman"/>
          <w:i/>
          <w:sz w:val="24"/>
          <w:szCs w:val="24"/>
          <w:lang w:val="sr-Cyrl-CS"/>
        </w:rPr>
        <w:t>)</w:t>
      </w:r>
      <w:r w:rsidR="00556380">
        <w:rPr>
          <w:rFonts w:ascii="Times New Roman" w:hAnsi="Times New Roman"/>
          <w:i/>
          <w:sz w:val="24"/>
          <w:szCs w:val="24"/>
          <w:lang w:val="sr-Cyrl-CS"/>
        </w:rPr>
        <w:t>(</w:t>
      </w:r>
      <w:r w:rsidR="00556380" w:rsidRPr="00556380">
        <w:rPr>
          <w:rFonts w:ascii="Times New Roman" w:hAnsi="Times New Roman"/>
          <w:i/>
          <w:sz w:val="24"/>
          <w:szCs w:val="24"/>
          <w:lang w:val="sr-Cyrl-CS"/>
        </w:rPr>
        <w:t>биће преузето из понуде</w:t>
      </w:r>
      <w:r w:rsidR="00556380" w:rsidRPr="00556380">
        <w:rPr>
          <w:rFonts w:ascii="Times New Roman" w:hAnsi="Times New Roman"/>
          <w:sz w:val="24"/>
          <w:szCs w:val="24"/>
          <w:lang w:val="sr-Cyrl-CS"/>
        </w:rPr>
        <w:t>)</w:t>
      </w: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  <w:t>Под роком испуњења уговорне обавезе, сматра се дан испоруке уговорене опреме, оверених гарантних листова, обострано оверених отпремница и сачињеног и обострано потписаног Записника о примопредаји рачунарске опреме.</w:t>
      </w: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  <w:t xml:space="preserve">Утврђени рокови су фиксни и не могу се мењати без сагласности Наручиоца. </w:t>
      </w:r>
    </w:p>
    <w:p w:rsidR="00650762" w:rsidRPr="00650762" w:rsidRDefault="00650762" w:rsidP="00650762">
      <w:pPr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</w:p>
    <w:p w:rsidR="00650762" w:rsidRPr="00650762" w:rsidRDefault="00650762" w:rsidP="00650762">
      <w:pPr>
        <w:jc w:val="center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t xml:space="preserve">Члан </w:t>
      </w:r>
      <w:r w:rsidR="00994673">
        <w:rPr>
          <w:rFonts w:ascii="Times New Roman" w:hAnsi="Times New Roman"/>
          <w:b/>
          <w:bCs/>
          <w:sz w:val="24"/>
          <w:szCs w:val="24"/>
          <w:lang w:val="sr-Cyrl-CS"/>
        </w:rPr>
        <w:t>5</w:t>
      </w:r>
      <w:r w:rsidRPr="00650762">
        <w:rPr>
          <w:rFonts w:ascii="Times New Roman" w:hAnsi="Times New Roman"/>
          <w:b/>
          <w:bCs/>
          <w:sz w:val="24"/>
          <w:szCs w:val="24"/>
          <w:lang w:val="sr-Cyrl-CS"/>
        </w:rPr>
        <w:t>.</w:t>
      </w:r>
    </w:p>
    <w:p w:rsidR="00650762" w:rsidRPr="00650762" w:rsidRDefault="00650762" w:rsidP="00650762">
      <w:pPr>
        <w:rPr>
          <w:rFonts w:ascii="Times New Roman" w:hAnsi="Times New Roman"/>
          <w:bCs/>
          <w:sz w:val="24"/>
          <w:szCs w:val="24"/>
          <w:lang w:val="sr-Cyrl-CS"/>
        </w:rPr>
      </w:pP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ab/>
        <w:t>Рок за испоруку опреме - добара се продужава на захтев Испоручиоца:</w:t>
      </w: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  <w:t xml:space="preserve">Захтев за продужење рока за испоруку рачунарске опреме, Испоручилац писмено подноси Наручиоцу у року од 2 (два) дана од сазнања околности које утичу на уговорени рок, а најкасније 2 дана пре истека коначног рока за испоруку рачунарске опреме. </w:t>
      </w: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  <w:t xml:space="preserve">Уговорени рок је продужен када уговорне стране у форми анекса </w:t>
      </w:r>
      <w:r w:rsidRPr="00650762">
        <w:rPr>
          <w:rFonts w:ascii="Times New Roman" w:hAnsi="Times New Roman"/>
          <w:sz w:val="24"/>
          <w:szCs w:val="24"/>
          <w:lang w:val="sr-Cyrl-CS"/>
        </w:rPr>
        <w:t>У</w:t>
      </w:r>
      <w:r w:rsidRPr="00650762">
        <w:rPr>
          <w:rFonts w:ascii="Times New Roman" w:hAnsi="Times New Roman"/>
          <w:sz w:val="24"/>
          <w:szCs w:val="24"/>
          <w:lang w:val="ru-RU"/>
        </w:rPr>
        <w:t xml:space="preserve">говора о томе постигну писмени споразум.     </w:t>
      </w:r>
      <w:r w:rsidRPr="00650762">
        <w:rPr>
          <w:rFonts w:ascii="Times New Roman" w:hAnsi="Times New Roman"/>
          <w:sz w:val="24"/>
          <w:szCs w:val="24"/>
          <w:lang w:val="ru-RU"/>
        </w:rPr>
        <w:tab/>
      </w:r>
    </w:p>
    <w:p w:rsidR="00650762" w:rsidRPr="00650762" w:rsidRDefault="00650762" w:rsidP="00650762">
      <w:pPr>
        <w:tabs>
          <w:tab w:val="center" w:pos="5355"/>
        </w:tabs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4E299A" w:rsidP="00650762">
      <w:pPr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Члан 6</w:t>
      </w:r>
      <w:r w:rsidR="00650762"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EB3964" w:rsidRDefault="00650762" w:rsidP="00650762">
      <w:pPr>
        <w:ind w:firstLine="708"/>
        <w:jc w:val="both"/>
        <w:rPr>
          <w:rFonts w:ascii="Times New Roman" w:hAnsi="Times New Roman"/>
          <w:sz w:val="24"/>
          <w:szCs w:val="24"/>
          <w:lang w:val="sr-Cyrl-CS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>Испоручилац је дужан да Наручиоцу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по испоруци добара – рачунарске опреме преда оверене гарантне листове, са гарантним роком у </w:t>
      </w:r>
      <w:r w:rsidRPr="007A4070">
        <w:rPr>
          <w:rFonts w:ascii="Times New Roman" w:hAnsi="Times New Roman"/>
          <w:bCs/>
          <w:sz w:val="24"/>
          <w:szCs w:val="24"/>
          <w:lang w:val="ru-RU"/>
        </w:rPr>
        <w:t xml:space="preserve">трајању од </w:t>
      </w:r>
      <w:r w:rsidR="007A4070" w:rsidRPr="007A4070">
        <w:rPr>
          <w:rFonts w:ascii="Times New Roman" w:hAnsi="Times New Roman"/>
          <w:bCs/>
          <w:sz w:val="24"/>
          <w:szCs w:val="24"/>
          <w:lang w:val="ru-RU"/>
        </w:rPr>
        <w:t xml:space="preserve">_________ за Партију 1,  </w:t>
      </w:r>
      <w:r w:rsidR="007A4070">
        <w:rPr>
          <w:rFonts w:ascii="Times New Roman" w:hAnsi="Times New Roman"/>
          <w:bCs/>
          <w:sz w:val="24"/>
          <w:szCs w:val="24"/>
          <w:lang w:val="ru-RU"/>
        </w:rPr>
        <w:t>у трајању од_________ за Партију 2, у трајању од __________ за Партију 3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,</w:t>
      </w:r>
      <w:r w:rsidR="007A4070">
        <w:rPr>
          <w:rFonts w:ascii="Times New Roman" w:hAnsi="Times New Roman"/>
          <w:bCs/>
          <w:sz w:val="24"/>
          <w:szCs w:val="24"/>
          <w:lang w:val="ru-RU"/>
        </w:rPr>
        <w:t xml:space="preserve"> у трајању од ______ за Партију 4, у трајању од________ за Партију 5, у трајању од_______за Партију 6, у трајању од ________ за Партију 7, у трајању од ________ за Партију 8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( уређај)</w:t>
      </w:r>
      <w:r w:rsidR="007A4070">
        <w:rPr>
          <w:rFonts w:ascii="Times New Roman" w:hAnsi="Times New Roman"/>
          <w:bCs/>
          <w:sz w:val="24"/>
          <w:szCs w:val="24"/>
          <w:lang w:val="ru-RU"/>
        </w:rPr>
        <w:t xml:space="preserve">, 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>у трајању од ________ за Партију 8( батерија)</w:t>
      </w:r>
      <w:r w:rsidR="007A4070">
        <w:rPr>
          <w:rFonts w:ascii="Times New Roman" w:hAnsi="Times New Roman"/>
          <w:bCs/>
          <w:sz w:val="24"/>
          <w:szCs w:val="24"/>
          <w:lang w:val="ru-RU"/>
        </w:rPr>
        <w:t>у трајању од __________ за Партију 9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(</w:t>
      </w:r>
      <w:r w:rsidR="00EB3964" w:rsidRPr="00EB3964">
        <w:rPr>
          <w:rFonts w:ascii="Times New Roman" w:hAnsi="Times New Roman"/>
          <w:bCs/>
          <w:sz w:val="24"/>
          <w:szCs w:val="24"/>
        </w:rPr>
        <w:t>12-Port Gigabit SFP L2 Managed Switch with 4 Combo 1000BASE-T Ports</w:t>
      </w:r>
      <w:r w:rsidR="00EB3964" w:rsidRPr="00EB3964">
        <w:rPr>
          <w:rFonts w:ascii="Times New Roman" w:hAnsi="Times New Roman"/>
          <w:bCs/>
          <w:sz w:val="24"/>
          <w:szCs w:val="24"/>
          <w:lang w:val="sr-Cyrl-CS"/>
        </w:rPr>
        <w:t>)</w:t>
      </w:r>
      <w:r w:rsidR="007A4070" w:rsidRPr="00EB3964">
        <w:rPr>
          <w:rFonts w:ascii="Times New Roman" w:hAnsi="Times New Roman"/>
          <w:bCs/>
          <w:sz w:val="24"/>
          <w:szCs w:val="24"/>
          <w:lang w:val="ru-RU"/>
        </w:rPr>
        <w:t>,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 xml:space="preserve"> у трајању од __________ за Партију 9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(</w:t>
      </w:r>
      <w:r w:rsidR="00EB3964" w:rsidRPr="00EB3964">
        <w:rPr>
          <w:rFonts w:ascii="Times New Roman" w:hAnsi="Times New Roman"/>
          <w:bCs/>
          <w:sz w:val="24"/>
          <w:szCs w:val="24"/>
        </w:rPr>
        <w:t>24-Port Gigabit L2 Managed Switch with 4 Combo SFP Slots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 xml:space="preserve"> ), у трајању од __________ за Партију 9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(</w:t>
      </w:r>
      <w:r w:rsidR="00EB3964" w:rsidRPr="00EB3964">
        <w:rPr>
          <w:rFonts w:ascii="Times New Roman" w:hAnsi="Times New Roman"/>
          <w:bCs/>
          <w:sz w:val="24"/>
          <w:szCs w:val="24"/>
        </w:rPr>
        <w:t>MiniGBIC Module SFP</w:t>
      </w:r>
      <w:r w:rsidR="00EB3964" w:rsidRPr="00EB3964">
        <w:rPr>
          <w:rFonts w:ascii="Times New Roman" w:hAnsi="Times New Roman"/>
          <w:bCs/>
          <w:sz w:val="24"/>
          <w:szCs w:val="24"/>
          <w:lang w:val="sr-Cyrl-CS"/>
        </w:rPr>
        <w:t xml:space="preserve">),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у трајању од __________ за Партију 9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(</w:t>
      </w:r>
      <w:r w:rsidR="00EB3964" w:rsidRPr="00EB3964">
        <w:rPr>
          <w:rFonts w:ascii="Times New Roman" w:hAnsi="Times New Roman"/>
          <w:bCs/>
          <w:sz w:val="24"/>
          <w:szCs w:val="24"/>
        </w:rPr>
        <w:t>Gigabit Ethernet Media Converter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 xml:space="preserve"> ), у трајању од __________ за Партију 9</w:t>
      </w:r>
      <w:r w:rsidR="00EB3964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>(</w:t>
      </w:r>
      <w:r w:rsidR="00EB3964" w:rsidRPr="00EB3964">
        <w:rPr>
          <w:rFonts w:ascii="Times New Roman" w:hAnsi="Times New Roman"/>
          <w:bCs/>
          <w:sz w:val="24"/>
          <w:szCs w:val="24"/>
        </w:rPr>
        <w:t>150Mbps Wireless N Router, SOHO</w:t>
      </w:r>
      <w:r w:rsidR="00EB3964" w:rsidRPr="00EB3964">
        <w:rPr>
          <w:rFonts w:ascii="Times New Roman" w:hAnsi="Times New Roman"/>
          <w:bCs/>
          <w:sz w:val="24"/>
          <w:szCs w:val="24"/>
          <w:lang w:val="ru-RU"/>
        </w:rPr>
        <w:t xml:space="preserve"> )</w:t>
      </w:r>
      <w:r w:rsidRPr="00EB3964">
        <w:rPr>
          <w:rFonts w:ascii="Times New Roman" w:hAnsi="Times New Roman"/>
          <w:bCs/>
          <w:sz w:val="24"/>
          <w:szCs w:val="24"/>
          <w:lang w:val="ru-RU"/>
        </w:rPr>
        <w:t>почев од дана издавања.</w:t>
      </w:r>
      <w:r w:rsidR="007A4070" w:rsidRPr="00EB3964">
        <w:rPr>
          <w:rFonts w:ascii="Times New Roman" w:hAnsi="Times New Roman"/>
          <w:bCs/>
          <w:sz w:val="24"/>
          <w:szCs w:val="24"/>
          <w:lang w:val="ru-RU"/>
        </w:rPr>
        <w:t>( биће преузето из понуде)</w:t>
      </w:r>
      <w:r w:rsidRPr="00EB3964">
        <w:rPr>
          <w:rFonts w:ascii="Times New Roman" w:hAnsi="Times New Roman"/>
          <w:bCs/>
          <w:sz w:val="24"/>
          <w:szCs w:val="24"/>
          <w:lang w:val="ru-RU"/>
        </w:rPr>
        <w:t xml:space="preserve">  </w:t>
      </w:r>
    </w:p>
    <w:p w:rsidR="00EB3964" w:rsidRDefault="00650762" w:rsidP="00EB3964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ab/>
      </w:r>
    </w:p>
    <w:p w:rsidR="00A37756" w:rsidRDefault="00A37756" w:rsidP="00EB3964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bCs/>
          <w:sz w:val="24"/>
          <w:szCs w:val="24"/>
          <w:lang w:val="ru-RU"/>
        </w:rPr>
      </w:pPr>
    </w:p>
    <w:p w:rsidR="00A37756" w:rsidRDefault="00A37756" w:rsidP="00EB3964">
      <w:pPr>
        <w:widowControl w:val="0"/>
        <w:tabs>
          <w:tab w:val="left" w:pos="1120"/>
        </w:tabs>
        <w:autoSpaceDE w:val="0"/>
        <w:autoSpaceDN w:val="0"/>
        <w:adjustRightInd w:val="0"/>
        <w:spacing w:before="8" w:after="0" w:line="249" w:lineRule="auto"/>
        <w:ind w:left="1123" w:right="81" w:hanging="338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650762" w:rsidRPr="00650762" w:rsidRDefault="00650762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50762">
        <w:rPr>
          <w:rFonts w:ascii="Times New Roman" w:hAnsi="Times New Roman"/>
          <w:b/>
          <w:sz w:val="24"/>
          <w:szCs w:val="24"/>
          <w:lang w:val="sr-Cyrl-CS"/>
        </w:rPr>
        <w:t>Ч</w:t>
      </w:r>
      <w:r w:rsidR="008C2147">
        <w:rPr>
          <w:rFonts w:ascii="Times New Roman" w:hAnsi="Times New Roman"/>
          <w:b/>
          <w:sz w:val="24"/>
          <w:szCs w:val="24"/>
          <w:lang w:val="ru-RU"/>
        </w:rPr>
        <w:t>лан 7</w:t>
      </w:r>
      <w:r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650762" w:rsidP="00C31772">
      <w:pPr>
        <w:tabs>
          <w:tab w:val="left" w:pos="900"/>
        </w:tabs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Уколико Испоручилац не испоручи рачунарску опрему у уговореном року, дужан је да плати Наручиоцу уговорну казну у висини </w:t>
      </w:r>
      <w:r w:rsidRPr="00650762">
        <w:rPr>
          <w:rFonts w:ascii="Times New Roman" w:hAnsi="Times New Roman"/>
          <w:bCs/>
          <w:sz w:val="24"/>
          <w:szCs w:val="24"/>
          <w:lang w:val="sr-Cyrl-BA"/>
        </w:rPr>
        <w:t>0,2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650762">
        <w:rPr>
          <w:rFonts w:ascii="Times New Roman" w:hAnsi="Times New Roman"/>
          <w:sz w:val="24"/>
          <w:szCs w:val="24"/>
          <w:lang w:val="ru-RU"/>
        </w:rPr>
        <w:t>‰ (промила)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од укупно уговорене вредности за сваки дан закашњења, с тим што укупан износ казне не може бити већи од 5 % од укупно уговорене вредности опреме - добара.</w:t>
      </w:r>
    </w:p>
    <w:p w:rsidR="00650762" w:rsidRPr="00650762" w:rsidRDefault="00650762" w:rsidP="00C31772">
      <w:pPr>
        <w:tabs>
          <w:tab w:val="left" w:pos="900"/>
        </w:tabs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ab/>
        <w:t>Наплату уговорне казне Наручилац ће извршити, без претходног пристанка Испоручиоца, умањењем коначног рачуна.</w:t>
      </w:r>
    </w:p>
    <w:p w:rsidR="00650762" w:rsidRPr="00650762" w:rsidRDefault="00650762" w:rsidP="00C31772">
      <w:pPr>
        <w:tabs>
          <w:tab w:val="left" w:pos="900"/>
        </w:tabs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sz w:val="24"/>
          <w:szCs w:val="24"/>
          <w:lang w:val="ru-RU"/>
        </w:rPr>
        <w:t>Ако је Наручилац због закашњења у испоруци опреме-добара, претрпео штету која је већа од износа уговорне казне, може захтевати накнаду штете, односно поред уговорне казне и разлику до пуног износа претпљене штете. Постојање и износ штете Наручилац мора да докаже.</w:t>
      </w:r>
    </w:p>
    <w:p w:rsidR="008C2147" w:rsidRPr="00650762" w:rsidRDefault="008C2147" w:rsidP="008C2147">
      <w:pPr>
        <w:jc w:val="center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b/>
          <w:sz w:val="24"/>
          <w:szCs w:val="24"/>
          <w:lang w:val="ru-RU"/>
        </w:rPr>
        <w:t>Чл</w:t>
      </w:r>
      <w:r>
        <w:rPr>
          <w:rFonts w:ascii="Times New Roman" w:hAnsi="Times New Roman"/>
          <w:b/>
          <w:sz w:val="24"/>
          <w:szCs w:val="24"/>
          <w:lang w:val="ru-RU"/>
        </w:rPr>
        <w:t>ан 8</w:t>
      </w:r>
      <w:r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360214" w:rsidRPr="00E90FDA" w:rsidRDefault="00360214" w:rsidP="00360214">
      <w:pPr>
        <w:pStyle w:val="BodyTextIndent2"/>
        <w:spacing w:after="0" w:line="240" w:lineRule="auto"/>
        <w:ind w:left="0"/>
        <w:jc w:val="both"/>
        <w:rPr>
          <w:highlight w:val="yellow"/>
        </w:rPr>
      </w:pPr>
    </w:p>
    <w:p w:rsidR="00360214" w:rsidRPr="00134CE0" w:rsidRDefault="00360214" w:rsidP="00C31772">
      <w:pPr>
        <w:tabs>
          <w:tab w:val="left" w:pos="3120"/>
        </w:tabs>
        <w:ind w:left="546"/>
        <w:jc w:val="both"/>
        <w:rPr>
          <w:rFonts w:ascii="Times New Roman" w:hAnsi="Times New Roman"/>
          <w:sz w:val="24"/>
          <w:szCs w:val="24"/>
          <w:lang w:val="sr-Cyrl-CS"/>
        </w:rPr>
      </w:pPr>
      <w:r w:rsidRPr="00C31772">
        <w:rPr>
          <w:rFonts w:ascii="Times New Roman" w:hAnsi="Times New Roman"/>
          <w:bCs/>
          <w:sz w:val="24"/>
          <w:szCs w:val="24"/>
          <w:lang w:val="ru-RU"/>
        </w:rPr>
        <w:t>Испоручилац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C31772" w:rsidRPr="00C31772">
        <w:rPr>
          <w:rFonts w:ascii="Times New Roman" w:hAnsi="Times New Roman"/>
          <w:sz w:val="24"/>
          <w:szCs w:val="24"/>
          <w:lang w:val="sr-Cyrl-CS"/>
        </w:rPr>
        <w:t>са</w:t>
      </w:r>
      <w:r w:rsidR="00C31772" w:rsidRPr="00C31772">
        <w:rPr>
          <w:rFonts w:ascii="Times New Roman" w:hAnsi="Times New Roman"/>
          <w:sz w:val="24"/>
          <w:szCs w:val="24"/>
        </w:rPr>
        <w:t xml:space="preserve"> потписивањ</w:t>
      </w:r>
      <w:r w:rsidR="00C31772" w:rsidRPr="00C31772">
        <w:rPr>
          <w:rFonts w:ascii="Times New Roman" w:hAnsi="Times New Roman"/>
          <w:sz w:val="24"/>
          <w:szCs w:val="24"/>
          <w:lang w:val="sr-Cyrl-CS"/>
        </w:rPr>
        <w:t>ем</w:t>
      </w:r>
      <w:r w:rsidR="00C31772" w:rsidRPr="00C31772">
        <w:rPr>
          <w:rFonts w:ascii="Times New Roman" w:hAnsi="Times New Roman"/>
          <w:sz w:val="24"/>
          <w:szCs w:val="24"/>
        </w:rPr>
        <w:t xml:space="preserve"> уговора 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доставља Купцу инструмент обезбеђења за отклањање грешака у гарантном року – </w:t>
      </w:r>
      <w:r w:rsidRPr="00C31772">
        <w:rPr>
          <w:rFonts w:ascii="Times New Roman" w:hAnsi="Times New Roman"/>
          <w:sz w:val="24"/>
          <w:szCs w:val="24"/>
        </w:rPr>
        <w:t>б</w:t>
      </w:r>
      <w:r w:rsidRPr="00C31772">
        <w:rPr>
          <w:rFonts w:ascii="Times New Roman" w:hAnsi="Times New Roman"/>
          <w:sz w:val="24"/>
          <w:szCs w:val="24"/>
          <w:lang w:val="sr-Cyrl-CS"/>
        </w:rPr>
        <w:t>ланко сопствену меницу</w:t>
      </w:r>
      <w:r w:rsidRPr="00C31772">
        <w:rPr>
          <w:rFonts w:ascii="Times New Roman" w:hAnsi="Times New Roman"/>
          <w:sz w:val="24"/>
          <w:szCs w:val="24"/>
        </w:rPr>
        <w:t xml:space="preserve"> у вредности од </w:t>
      </w:r>
      <w:r w:rsidR="00D5590C" w:rsidRPr="00C31772">
        <w:rPr>
          <w:rFonts w:ascii="Times New Roman" w:hAnsi="Times New Roman"/>
          <w:sz w:val="24"/>
          <w:szCs w:val="24"/>
          <w:lang w:val="sr-Cyrl-CS"/>
        </w:rPr>
        <w:t>3</w:t>
      </w:r>
      <w:r w:rsidRPr="00C31772">
        <w:rPr>
          <w:rFonts w:ascii="Times New Roman" w:hAnsi="Times New Roman"/>
          <w:sz w:val="24"/>
          <w:szCs w:val="24"/>
        </w:rPr>
        <w:t>0% укупне вредности уговора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без ПДВ-а, за отклањ</w:t>
      </w:r>
      <w:r w:rsidR="00134CE0" w:rsidRPr="00C31772">
        <w:rPr>
          <w:rFonts w:ascii="Times New Roman" w:hAnsi="Times New Roman"/>
          <w:sz w:val="24"/>
          <w:szCs w:val="24"/>
          <w:lang w:val="sr-Cyrl-CS"/>
        </w:rPr>
        <w:t>ање грешака у гарантном року</w:t>
      </w:r>
      <w:r w:rsidRPr="00C31772">
        <w:rPr>
          <w:rFonts w:ascii="Times New Roman" w:hAnsi="Times New Roman"/>
          <w:sz w:val="24"/>
          <w:szCs w:val="24"/>
        </w:rPr>
        <w:t>.</w:t>
      </w:r>
      <w:r w:rsidRPr="00C3177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Рок важности менице је 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најмање </w:t>
      </w:r>
      <w:r w:rsidRPr="00C31772">
        <w:rPr>
          <w:rFonts w:ascii="Times New Roman" w:hAnsi="Times New Roman"/>
          <w:b/>
          <w:sz w:val="24"/>
          <w:szCs w:val="24"/>
          <w:lang w:val="ru-RU"/>
        </w:rPr>
        <w:t>3</w:t>
      </w:r>
      <w:r w:rsidRPr="00C31772">
        <w:rPr>
          <w:rFonts w:ascii="Times New Roman" w:hAnsi="Times New Roman"/>
          <w:b/>
          <w:sz w:val="24"/>
          <w:szCs w:val="24"/>
          <w:lang w:val="sr-Cyrl-CS"/>
        </w:rPr>
        <w:t>0 дана</w:t>
      </w:r>
      <w:r w:rsidRPr="00C31772">
        <w:rPr>
          <w:rFonts w:ascii="Times New Roman" w:hAnsi="Times New Roman"/>
          <w:sz w:val="24"/>
          <w:szCs w:val="24"/>
          <w:lang w:val="sr-Cyrl-CS"/>
        </w:rPr>
        <w:t xml:space="preserve"> од дана истека уговореног гарантног рока.</w:t>
      </w:r>
    </w:p>
    <w:p w:rsidR="008C2147" w:rsidRDefault="008C2147" w:rsidP="00C31772">
      <w:pPr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650762" w:rsidP="00650762">
      <w:pPr>
        <w:jc w:val="center"/>
        <w:rPr>
          <w:rFonts w:ascii="Times New Roman" w:hAnsi="Times New Roman"/>
          <w:sz w:val="24"/>
          <w:szCs w:val="24"/>
          <w:lang w:val="ru-RU"/>
        </w:rPr>
      </w:pPr>
      <w:r w:rsidRPr="00650762">
        <w:rPr>
          <w:rFonts w:ascii="Times New Roman" w:hAnsi="Times New Roman"/>
          <w:b/>
          <w:sz w:val="24"/>
          <w:szCs w:val="24"/>
          <w:lang w:val="ru-RU"/>
        </w:rPr>
        <w:t>Чл</w:t>
      </w:r>
      <w:r w:rsidR="008C2147">
        <w:rPr>
          <w:rFonts w:ascii="Times New Roman" w:hAnsi="Times New Roman"/>
          <w:b/>
          <w:sz w:val="24"/>
          <w:szCs w:val="24"/>
          <w:lang w:val="ru-RU"/>
        </w:rPr>
        <w:t>ан 9</w:t>
      </w:r>
      <w:r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650762" w:rsidRPr="00650762" w:rsidRDefault="00650762" w:rsidP="00650762">
      <w:pPr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Наручилац задржава право да једнострано раскине овај Уговор:</w:t>
      </w:r>
    </w:p>
    <w:p w:rsidR="00650762" w:rsidRPr="00650762" w:rsidRDefault="00650762" w:rsidP="00650762">
      <w:pPr>
        <w:numPr>
          <w:ilvl w:val="0"/>
          <w:numId w:val="46"/>
        </w:num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уколико Испоручилац опреме касни са испоруком опреме дуже од </w:t>
      </w:r>
      <w:r w:rsidRPr="00650762">
        <w:rPr>
          <w:rFonts w:ascii="Times New Roman" w:hAnsi="Times New Roman"/>
          <w:bCs/>
          <w:sz w:val="24"/>
          <w:szCs w:val="24"/>
          <w:lang w:val="sr-Cyrl-CS"/>
        </w:rPr>
        <w:t>15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календарских дана.</w:t>
      </w:r>
    </w:p>
    <w:p w:rsidR="00650762" w:rsidRPr="00650762" w:rsidRDefault="00650762" w:rsidP="00650762">
      <w:pPr>
        <w:numPr>
          <w:ilvl w:val="0"/>
          <w:numId w:val="46"/>
        </w:num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>уколико испоручена опрема не одговара техничким карактеристикама, прописима или стандардима за ту врсту опреме и квалитету наведеном у понуди Испоручиоца опреме, а Испоручилац  није поступио по примедбама овлашћеног лица Наручиоца.</w:t>
      </w:r>
    </w:p>
    <w:p w:rsidR="00650762" w:rsidRPr="00650762" w:rsidRDefault="00650762" w:rsidP="00650762">
      <w:pPr>
        <w:numPr>
          <w:ilvl w:val="0"/>
          <w:numId w:val="46"/>
        </w:numPr>
        <w:spacing w:after="0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>у случају недостатка средстава за његову реализацију.</w:t>
      </w:r>
    </w:p>
    <w:p w:rsidR="00650762" w:rsidRPr="00650762" w:rsidRDefault="00650762" w:rsidP="00650762">
      <w:pPr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lastRenderedPageBreak/>
        <w:tab/>
        <w:t>Уколико дође до раскида Уговора пре испоруке комплетно уговорених количина добара - опреме заједничка Комисија ће сачинити Записник о до тада испорученој количини опреме и њиховој вредности.</w:t>
      </w:r>
    </w:p>
    <w:p w:rsidR="00650762" w:rsidRPr="00A85971" w:rsidRDefault="00650762" w:rsidP="00A85971">
      <w:pPr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bCs/>
          <w:sz w:val="24"/>
          <w:szCs w:val="24"/>
          <w:lang w:val="ru-RU"/>
        </w:rPr>
        <w:tab/>
        <w:t>Уговор се раскида писменом изјавом која садржи основ за раскид уговора и доставља се другој уговорној страни.</w:t>
      </w:r>
    </w:p>
    <w:p w:rsidR="00650762" w:rsidRPr="00650762" w:rsidRDefault="008C2147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Члан 10</w:t>
      </w:r>
      <w:r w:rsidR="00650762"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650762" w:rsidP="00650762">
      <w:pPr>
        <w:tabs>
          <w:tab w:val="left" w:pos="900"/>
        </w:tabs>
        <w:jc w:val="both"/>
        <w:rPr>
          <w:rFonts w:ascii="Times New Roman" w:hAnsi="Times New Roman"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За све што овим Уговором није посебно утврђено примењују се одредбе Закон</w:t>
      </w:r>
      <w:r w:rsidRPr="00650762">
        <w:rPr>
          <w:rFonts w:ascii="Times New Roman" w:hAnsi="Times New Roman"/>
          <w:bCs/>
          <w:sz w:val="24"/>
          <w:szCs w:val="24"/>
          <w:lang w:val="sr-Cyrl-CS"/>
        </w:rPr>
        <w:t>а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о облигационим односима</w:t>
      </w:r>
      <w:r w:rsidRPr="00650762">
        <w:rPr>
          <w:rFonts w:ascii="Times New Roman" w:hAnsi="Times New Roman"/>
          <w:bCs/>
          <w:sz w:val="24"/>
          <w:szCs w:val="24"/>
          <w:lang w:val="sr-Cyrl-CS"/>
        </w:rPr>
        <w:t>.</w:t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</w:p>
    <w:p w:rsidR="00650762" w:rsidRPr="00650762" w:rsidRDefault="008C2147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Члан 11</w:t>
      </w:r>
      <w:r w:rsidR="00650762"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rPr>
          <w:rFonts w:ascii="Times New Roman" w:hAnsi="Times New Roman"/>
          <w:sz w:val="24"/>
          <w:szCs w:val="24"/>
          <w:lang w:val="ru-RU"/>
        </w:rPr>
      </w:pPr>
    </w:p>
    <w:p w:rsidR="00650762" w:rsidRPr="00650762" w:rsidRDefault="00650762" w:rsidP="00650762">
      <w:pPr>
        <w:tabs>
          <w:tab w:val="left" w:pos="720"/>
        </w:tabs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Све евентуалне спорове уговорне стране ће решавати споразумно. Уколико до споразума не дође, уговара се надлежност привредног суда у Београду.</w:t>
      </w:r>
    </w:p>
    <w:p w:rsidR="00650762" w:rsidRPr="00650762" w:rsidRDefault="00650762" w:rsidP="00650762">
      <w:pPr>
        <w:rPr>
          <w:rFonts w:ascii="Times New Roman" w:hAnsi="Times New Roman"/>
          <w:b/>
          <w:sz w:val="24"/>
          <w:szCs w:val="24"/>
          <w:lang w:val="sr-Cyrl-CS"/>
        </w:rPr>
      </w:pPr>
    </w:p>
    <w:p w:rsidR="00650762" w:rsidRPr="00650762" w:rsidRDefault="008C2147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Члан 12</w:t>
      </w:r>
      <w:r w:rsidR="00650762"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650762" w:rsidP="00650762">
      <w:pPr>
        <w:tabs>
          <w:tab w:val="left" w:pos="720"/>
        </w:tabs>
        <w:rPr>
          <w:rFonts w:ascii="Times New Roman" w:hAnsi="Times New Roman"/>
          <w:bCs/>
          <w:sz w:val="24"/>
          <w:szCs w:val="24"/>
          <w:lang w:val="ru-RU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Овај  Уговор ступа на снагу даном потписа уговорних страна.</w:t>
      </w:r>
    </w:p>
    <w:p w:rsidR="00650762" w:rsidRPr="00650762" w:rsidRDefault="00650762" w:rsidP="00650762">
      <w:pPr>
        <w:rPr>
          <w:rFonts w:ascii="Times New Roman" w:hAnsi="Times New Roman"/>
          <w:bCs/>
          <w:sz w:val="24"/>
          <w:szCs w:val="24"/>
          <w:lang w:val="ru-RU"/>
        </w:rPr>
      </w:pPr>
    </w:p>
    <w:p w:rsidR="00650762" w:rsidRPr="00650762" w:rsidRDefault="008C2147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Члан 13</w:t>
      </w:r>
      <w:r w:rsidR="00650762" w:rsidRPr="00650762">
        <w:rPr>
          <w:rFonts w:ascii="Times New Roman" w:hAnsi="Times New Roman"/>
          <w:b/>
          <w:sz w:val="24"/>
          <w:szCs w:val="24"/>
          <w:lang w:val="ru-RU"/>
        </w:rPr>
        <w:t>.</w:t>
      </w:r>
    </w:p>
    <w:p w:rsidR="00650762" w:rsidRPr="00650762" w:rsidRDefault="00650762" w:rsidP="00650762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650762" w:rsidRPr="00650762" w:rsidRDefault="00650762" w:rsidP="00650762">
      <w:pPr>
        <w:tabs>
          <w:tab w:val="left" w:pos="720"/>
        </w:tabs>
        <w:rPr>
          <w:rFonts w:ascii="Times New Roman" w:hAnsi="Times New Roman"/>
          <w:bCs/>
          <w:sz w:val="24"/>
          <w:szCs w:val="24"/>
          <w:lang w:val="sr-Cyrl-CS"/>
        </w:rPr>
      </w:pPr>
      <w:r w:rsidRPr="00650762">
        <w:rPr>
          <w:rFonts w:ascii="Times New Roman" w:hAnsi="Times New Roman"/>
          <w:sz w:val="24"/>
          <w:szCs w:val="24"/>
          <w:lang w:val="ru-RU"/>
        </w:rPr>
        <w:tab/>
      </w:r>
      <w:r w:rsidRPr="00650762">
        <w:rPr>
          <w:rFonts w:ascii="Times New Roman" w:hAnsi="Times New Roman"/>
          <w:bCs/>
          <w:sz w:val="24"/>
          <w:szCs w:val="24"/>
          <w:lang w:val="ru-RU"/>
        </w:rPr>
        <w:t>Овај Уговор је сачињен у 6 (шест) равногласних примерка, од чега по 3 (три) за сваку уговорну страну.</w:t>
      </w:r>
    </w:p>
    <w:p w:rsidR="00650762" w:rsidRPr="00075940" w:rsidRDefault="00650762" w:rsidP="00E57C94">
      <w:pPr>
        <w:widowControl w:val="0"/>
        <w:autoSpaceDE w:val="0"/>
        <w:autoSpaceDN w:val="0"/>
        <w:adjustRightInd w:val="0"/>
        <w:spacing w:after="0" w:line="240" w:lineRule="auto"/>
        <w:ind w:right="81" w:firstLine="100"/>
        <w:jc w:val="both"/>
        <w:rPr>
          <w:rFonts w:ascii="Times New Roman" w:hAnsi="Times New Roman"/>
          <w:sz w:val="24"/>
          <w:szCs w:val="24"/>
        </w:rPr>
      </w:pPr>
    </w:p>
    <w:p w:rsidR="00FA20F1" w:rsidRPr="00FA20F1" w:rsidRDefault="00FA20F1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06" w:right="72"/>
        <w:jc w:val="both"/>
        <w:rPr>
          <w:rFonts w:ascii="Times New Roman" w:hAnsi="Times New Roman"/>
          <w:color w:val="FF0000"/>
          <w:sz w:val="24"/>
          <w:szCs w:val="24"/>
          <w:lang w:val="sr-Cyrl-CS"/>
        </w:rPr>
      </w:pPr>
    </w:p>
    <w:p w:rsidR="0058222E" w:rsidRPr="00283019" w:rsidRDefault="0058222E" w:rsidP="00686FF4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sr-Cyrl-CS"/>
        </w:rPr>
      </w:pPr>
    </w:p>
    <w:p w:rsidR="00826DFD" w:rsidRPr="00775265" w:rsidRDefault="00826DFD" w:rsidP="00686FF4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E0118" w:rsidRPr="00775265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775265">
        <w:rPr>
          <w:rFonts w:ascii="Times New Roman" w:hAnsi="Times New Roman"/>
          <w:sz w:val="24"/>
          <w:szCs w:val="24"/>
        </w:rPr>
        <w:t>ИСП</w:t>
      </w:r>
      <w:r w:rsidRPr="00775265">
        <w:rPr>
          <w:rFonts w:ascii="Times New Roman" w:hAnsi="Times New Roman"/>
          <w:spacing w:val="-1"/>
          <w:sz w:val="24"/>
          <w:szCs w:val="24"/>
        </w:rPr>
        <w:t>О</w:t>
      </w:r>
      <w:r w:rsidRPr="00775265">
        <w:rPr>
          <w:rFonts w:ascii="Times New Roman" w:hAnsi="Times New Roman"/>
          <w:spacing w:val="1"/>
          <w:sz w:val="24"/>
          <w:szCs w:val="24"/>
        </w:rPr>
        <w:t>Р</w:t>
      </w:r>
      <w:r w:rsidRPr="00775265">
        <w:rPr>
          <w:rFonts w:ascii="Times New Roman" w:hAnsi="Times New Roman"/>
          <w:spacing w:val="-1"/>
          <w:sz w:val="24"/>
          <w:szCs w:val="24"/>
        </w:rPr>
        <w:t>У</w:t>
      </w:r>
      <w:r w:rsidRPr="00775265">
        <w:rPr>
          <w:rFonts w:ascii="Times New Roman" w:hAnsi="Times New Roman"/>
          <w:sz w:val="24"/>
          <w:szCs w:val="24"/>
        </w:rPr>
        <w:t>ЧИЛ</w:t>
      </w:r>
      <w:r w:rsidRPr="00775265">
        <w:rPr>
          <w:rFonts w:ascii="Times New Roman" w:hAnsi="Times New Roman"/>
          <w:spacing w:val="1"/>
          <w:sz w:val="24"/>
          <w:szCs w:val="24"/>
        </w:rPr>
        <w:t>А</w:t>
      </w:r>
      <w:r w:rsidRPr="00775265">
        <w:rPr>
          <w:rFonts w:ascii="Times New Roman" w:hAnsi="Times New Roman"/>
          <w:sz w:val="24"/>
          <w:szCs w:val="24"/>
        </w:rPr>
        <w:t>Ц</w:t>
      </w:r>
      <w:r w:rsidR="0091294D" w:rsidRPr="00775265">
        <w:rPr>
          <w:rFonts w:ascii="Times New Roman" w:hAnsi="Times New Roman"/>
          <w:sz w:val="24"/>
          <w:szCs w:val="24"/>
        </w:rPr>
        <w:t xml:space="preserve">       </w:t>
      </w:r>
      <w:r w:rsidR="003E0118" w:rsidRPr="00775265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</w:t>
      </w:r>
      <w:r w:rsidR="00826DFD" w:rsidRPr="00775265">
        <w:rPr>
          <w:rFonts w:ascii="Times New Roman" w:hAnsi="Times New Roman"/>
          <w:sz w:val="24"/>
          <w:szCs w:val="24"/>
          <w:lang w:val="sr-Cyrl-CS"/>
        </w:rPr>
        <w:t xml:space="preserve">               </w:t>
      </w:r>
      <w:r w:rsidRPr="0077526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775265">
        <w:rPr>
          <w:rFonts w:ascii="Times New Roman" w:hAnsi="Times New Roman"/>
          <w:spacing w:val="1"/>
          <w:w w:val="103"/>
          <w:sz w:val="24"/>
          <w:szCs w:val="24"/>
        </w:rPr>
        <w:t>АР</w:t>
      </w:r>
      <w:r w:rsidRPr="00775265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Pr="00775265">
        <w:rPr>
          <w:rFonts w:ascii="Times New Roman" w:hAnsi="Times New Roman"/>
          <w:w w:val="103"/>
          <w:sz w:val="24"/>
          <w:szCs w:val="24"/>
        </w:rPr>
        <w:t>ЧИЛ</w:t>
      </w:r>
      <w:r w:rsidRPr="0077526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775265">
        <w:rPr>
          <w:rFonts w:ascii="Times New Roman" w:hAnsi="Times New Roman"/>
          <w:w w:val="103"/>
          <w:sz w:val="24"/>
          <w:szCs w:val="24"/>
        </w:rPr>
        <w:t>Ц</w:t>
      </w:r>
      <w:r w:rsidR="0058222E" w:rsidRPr="00775265">
        <w:rPr>
          <w:rFonts w:ascii="Times New Roman" w:hAnsi="Times New Roman"/>
          <w:w w:val="103"/>
          <w:sz w:val="24"/>
          <w:szCs w:val="24"/>
        </w:rPr>
        <w:t xml:space="preserve"> </w:t>
      </w:r>
    </w:p>
    <w:p w:rsidR="00826DFD" w:rsidRPr="00775265" w:rsidRDefault="00826DFD" w:rsidP="00686FF4">
      <w:pPr>
        <w:widowControl w:val="0"/>
        <w:autoSpaceDE w:val="0"/>
        <w:autoSpaceDN w:val="0"/>
        <w:adjustRightInd w:val="0"/>
        <w:spacing w:after="0" w:line="240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3E0118" w:rsidRPr="00775265" w:rsidRDefault="00826DFD" w:rsidP="00686FF4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775265">
        <w:rPr>
          <w:rFonts w:ascii="Times New Roman" w:hAnsi="Times New Roman"/>
          <w:w w:val="103"/>
          <w:sz w:val="24"/>
          <w:szCs w:val="24"/>
          <w:lang w:val="sr-Cyrl-CS"/>
        </w:rPr>
        <w:t>______________________                                        _________________________</w:t>
      </w:r>
    </w:p>
    <w:p w:rsidR="0058222E" w:rsidRPr="00775265" w:rsidRDefault="00826DFD" w:rsidP="00686FF4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775265">
        <w:rPr>
          <w:rFonts w:cs="Arial"/>
          <w:lang w:val="sr-Cyrl-CS" w:eastAsia="ar-SA"/>
        </w:rPr>
        <w:t xml:space="preserve">                                     </w:t>
      </w:r>
      <w:r w:rsidRPr="00775265">
        <w:rPr>
          <w:rFonts w:ascii="Times New Roman" w:hAnsi="Times New Roman"/>
          <w:bCs/>
          <w:sz w:val="24"/>
          <w:szCs w:val="24"/>
          <w:lang w:val="ru-RU"/>
        </w:rPr>
        <w:t>,директор</w:t>
      </w:r>
      <w:r w:rsidRPr="00775265">
        <w:rPr>
          <w:rFonts w:ascii="Times New Roman" w:hAnsi="Times New Roman"/>
          <w:sz w:val="24"/>
          <w:szCs w:val="24"/>
        </w:rPr>
        <w:t xml:space="preserve"> </w:t>
      </w:r>
      <w:r w:rsidR="0091294D" w:rsidRPr="00775265">
        <w:rPr>
          <w:rFonts w:ascii="Times New Roman" w:hAnsi="Times New Roman"/>
          <w:sz w:val="24"/>
          <w:szCs w:val="24"/>
        </w:rPr>
        <w:t xml:space="preserve">      </w:t>
      </w:r>
      <w:r w:rsidRPr="00775265">
        <w:rPr>
          <w:rFonts w:ascii="Times New Roman" w:hAnsi="Times New Roman"/>
          <w:sz w:val="24"/>
          <w:szCs w:val="24"/>
          <w:lang w:val="sr-Cyrl-CS"/>
        </w:rPr>
        <w:t xml:space="preserve">                              </w:t>
      </w:r>
      <w:r w:rsidRPr="00775265">
        <w:rPr>
          <w:rFonts w:ascii="Times New Roman" w:hAnsi="Times New Roman"/>
          <w:sz w:val="24"/>
          <w:szCs w:val="24"/>
        </w:rPr>
        <w:t>Проф. др Бранимир Јованчићевић, декан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7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МЕ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366751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8" w:after="0" w:line="240" w:lineRule="auto"/>
        <w:ind w:left="1461" w:right="150" w:hanging="33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пон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ч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ра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уни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отпи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овлашћено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ц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)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ери</w:t>
      </w:r>
      <w:r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пе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чатом</w:t>
      </w:r>
      <w:r w:rsidRPr="00366751">
        <w:rPr>
          <w:rFonts w:ascii="Times New Roman" w:hAnsi="Times New Roman"/>
          <w:w w:val="103"/>
          <w:sz w:val="24"/>
          <w:szCs w:val="24"/>
        </w:rPr>
        <w:t>,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чиме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потврђу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Pr="00366751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гл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ан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жи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ом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модела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ора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0" w:lineRule="auto"/>
        <w:ind w:left="1461" w:right="89" w:hanging="33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случају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онуде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ћем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извођа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л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ов</w:t>
      </w:r>
      <w:r w:rsidR="00766841" w:rsidRPr="00366751">
        <w:rPr>
          <w:rFonts w:ascii="Times New Roman" w:hAnsi="Times New Roman"/>
          <w:sz w:val="24"/>
          <w:szCs w:val="24"/>
        </w:rPr>
        <w:t>ора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писује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ч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ом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пон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заједни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ке</w:t>
      </w:r>
      <w:r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4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уговор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писује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и</w:t>
      </w:r>
      <w:r w:rsidRPr="00366751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овер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чатом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онај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онуђач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366751">
        <w:rPr>
          <w:rFonts w:ascii="Times New Roman" w:hAnsi="Times New Roman"/>
          <w:sz w:val="24"/>
          <w:szCs w:val="24"/>
        </w:rPr>
        <w:t>оји</w:t>
      </w:r>
      <w:r w:rsidRPr="00366751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366751">
        <w:rPr>
          <w:rFonts w:ascii="Times New Roman" w:hAnsi="Times New Roman"/>
          <w:sz w:val="24"/>
          <w:szCs w:val="24"/>
        </w:rPr>
        <w:t>ашћен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име</w:t>
      </w:r>
      <w:r w:rsidRPr="00366751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х</w:t>
      </w:r>
      <w:r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6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из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гр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пе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ђач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агласно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спор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зуму</w:t>
      </w:r>
      <w:r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који</w:t>
      </w:r>
      <w:r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је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група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уђ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ча</w:t>
      </w:r>
      <w:r w:rsidRPr="00366751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дос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366751">
        <w:rPr>
          <w:rFonts w:ascii="Times New Roman" w:hAnsi="Times New Roman"/>
          <w:sz w:val="24"/>
          <w:szCs w:val="24"/>
        </w:rPr>
        <w:t>вила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5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з</w:t>
      </w:r>
      <w:r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0" w:lineRule="auto"/>
        <w:ind w:left="1461" w:right="195" w:hanging="33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-</w:t>
      </w:r>
      <w:r w:rsidRPr="0036675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ab/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случају</w:t>
      </w:r>
      <w:r w:rsidRPr="00366751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подно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ења</w:t>
      </w:r>
      <w:r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онуде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че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366751">
        <w:rPr>
          <w:rFonts w:ascii="Times New Roman" w:hAnsi="Times New Roman"/>
          <w:sz w:val="24"/>
          <w:szCs w:val="24"/>
        </w:rPr>
        <w:t>ћем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извођа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односно</w:t>
      </w:r>
      <w:r w:rsidRPr="00366751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за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ј</w:t>
      </w:r>
      <w:r w:rsidR="00766841" w:rsidRPr="00366751">
        <w:rPr>
          <w:rFonts w:ascii="Times New Roman" w:hAnsi="Times New Roman"/>
          <w:sz w:val="24"/>
          <w:szCs w:val="24"/>
        </w:rPr>
        <w:t>едничке</w:t>
      </w:r>
      <w:r w:rsidRPr="00366751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понуде</w:t>
      </w:r>
      <w:r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у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моделу</w:t>
      </w:r>
      <w:r w:rsidRPr="00366751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вора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морају</w:t>
      </w:r>
      <w:r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бити</w:t>
      </w:r>
      <w:r w:rsidRPr="00366751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="00766841" w:rsidRPr="00366751">
        <w:rPr>
          <w:rFonts w:ascii="Times New Roman" w:hAnsi="Times New Roman"/>
          <w:spacing w:val="3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ени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Pr="00366751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пон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ђачи</w:t>
      </w:r>
      <w:r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из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групе</w:t>
      </w:r>
      <w:r w:rsidRPr="00366751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ђ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,</w:t>
      </w:r>
      <w:r w:rsidRPr="00366751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одно</w:t>
      </w:r>
      <w:r w:rsidR="00766841" w:rsidRPr="00366751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но</w:t>
      </w:r>
      <w:r w:rsidRPr="0036675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ви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подизвођачи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6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b/>
          <w:b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ДАТ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НАП</w:t>
      </w:r>
      <w:r w:rsidRPr="00366751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МЕНА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Ак</w:t>
      </w:r>
      <w:r w:rsidRPr="00366751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366751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пону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бе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366751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пр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366751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аз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ога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дбије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да</w:t>
      </w:r>
      <w:r w:rsidR="0058222E" w:rsidRPr="00366751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z w:val="24"/>
          <w:szCs w:val="24"/>
        </w:rPr>
        <w:t>кљу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366751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366751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угов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ор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нак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z w:val="24"/>
          <w:szCs w:val="24"/>
        </w:rPr>
        <w:t>н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што</w:t>
      </w:r>
      <w:r w:rsidR="0058222E" w:rsidRPr="00366751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366751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366751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је</w:t>
      </w:r>
      <w:r w:rsidR="0058222E" w:rsidRPr="00366751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w w:val="103"/>
          <w:sz w:val="24"/>
          <w:szCs w:val="24"/>
        </w:rPr>
        <w:t>уговор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ељен</w:t>
      </w:r>
      <w:r w:rsidR="0058222E" w:rsidRPr="00366751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366751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z w:val="24"/>
          <w:szCs w:val="24"/>
        </w:rPr>
        <w:t>у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z w:val="24"/>
          <w:szCs w:val="24"/>
        </w:rPr>
        <w:t>лац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ћ</w:t>
      </w:r>
      <w:r w:rsidRPr="00366751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366751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управи</w:t>
      </w:r>
      <w:r w:rsidR="0058222E" w:rsidRPr="00366751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366751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366751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Pr="00366751">
        <w:rPr>
          <w:rFonts w:ascii="Times New Roman" w:hAnsi="Times New Roman"/>
          <w:b/>
          <w:bCs/>
          <w:sz w:val="24"/>
          <w:szCs w:val="24"/>
        </w:rPr>
        <w:t>ке</w:t>
      </w:r>
      <w:r w:rsidR="0058222E" w:rsidRPr="00366751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366751">
        <w:rPr>
          <w:rFonts w:ascii="Times New Roman" w:hAnsi="Times New Roman"/>
          <w:b/>
          <w:bCs/>
          <w:sz w:val="24"/>
          <w:szCs w:val="24"/>
        </w:rPr>
        <w:t>оставити</w:t>
      </w:r>
      <w:r w:rsidR="0058222E" w:rsidRPr="00366751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z w:val="24"/>
          <w:szCs w:val="24"/>
        </w:rPr>
        <w:t>док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366751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366751">
        <w:rPr>
          <w:rFonts w:ascii="Times New Roman" w:hAnsi="Times New Roman"/>
          <w:b/>
          <w:bCs/>
          <w:sz w:val="24"/>
          <w:szCs w:val="24"/>
        </w:rPr>
        <w:t>е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366751">
        <w:rPr>
          <w:rFonts w:ascii="Times New Roman" w:hAnsi="Times New Roman"/>
          <w:b/>
          <w:bCs/>
          <w:sz w:val="24"/>
          <w:szCs w:val="24"/>
        </w:rPr>
        <w:t>ат</w:t>
      </w:r>
      <w:r w:rsidRPr="00366751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366751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366751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ре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фе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ен</w:t>
      </w:r>
      <w:r w:rsidRPr="00366751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ц</w:t>
      </w:r>
      <w:r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</w:t>
      </w:r>
      <w:r w:rsidR="0058222E" w:rsidRPr="00366751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pgSz w:w="12240" w:h="15840"/>
          <w:pgMar w:top="1701" w:right="1418" w:bottom="1134" w:left="1418" w:header="0" w:footer="590" w:gutter="0"/>
          <w:cols w:space="720"/>
          <w:noEndnote/>
          <w:docGrid w:linePitch="299"/>
        </w:sect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74" w:after="0" w:line="229" w:lineRule="exact"/>
        <w:ind w:right="1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position w:val="-1"/>
          <w:sz w:val="24"/>
          <w:szCs w:val="24"/>
          <w:lang w:val="sr-Cyrl-CS"/>
        </w:rPr>
        <w:lastRenderedPageBreak/>
        <w:t xml:space="preserve">                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5.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9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37" w:after="0" w:line="240" w:lineRule="auto"/>
        <w:ind w:left="1985" w:right="6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VIII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11"/>
          <w:sz w:val="24"/>
          <w:szCs w:val="24"/>
        </w:rPr>
        <w:t xml:space="preserve">    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КОВА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РЕМЕ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sz w:val="24"/>
          <w:szCs w:val="24"/>
        </w:rPr>
        <w:t>8.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</w:t>
      </w:r>
      <w:r w:rsidR="004C7284">
        <w:rPr>
          <w:rFonts w:ascii="Times New Roman" w:hAnsi="Times New Roman"/>
          <w:sz w:val="24"/>
          <w:szCs w:val="24"/>
          <w:u w:val="single"/>
        </w:rPr>
        <w:t xml:space="preserve">                         </w:t>
      </w:r>
      <w:r w:rsidR="0058222E" w:rsidRPr="00F729A5">
        <w:rPr>
          <w:rFonts w:ascii="Times New Roman" w:hAnsi="Times New Roman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], </w:t>
      </w:r>
      <w:r w:rsidRPr="00F729A5">
        <w:rPr>
          <w:rFonts w:ascii="Times New Roman" w:hAnsi="Times New Roman"/>
          <w:w w:val="103"/>
          <w:sz w:val="24"/>
          <w:szCs w:val="24"/>
        </w:rPr>
        <w:t>дај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8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C7284">
      <w:pPr>
        <w:widowControl w:val="0"/>
        <w:autoSpaceDE w:val="0"/>
        <w:autoSpaceDN w:val="0"/>
        <w:adjustRightInd w:val="0"/>
        <w:spacing w:after="0" w:line="240" w:lineRule="auto"/>
        <w:ind w:left="2268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ИЗЈА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РО</w:t>
      </w:r>
      <w:r w:rsidRPr="00F729A5">
        <w:rPr>
          <w:rFonts w:ascii="Times New Roman" w:hAnsi="Times New Roman"/>
          <w:spacing w:val="-2"/>
          <w:sz w:val="24"/>
          <w:szCs w:val="24"/>
        </w:rPr>
        <w:t>Ш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ОВИМА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ИПРЕМЕ</w:t>
      </w:r>
      <w:r w:rsidR="004C728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6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CD11B3" w:rsidRDefault="00766841" w:rsidP="00CD11B3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ивичном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</w:t>
      </w:r>
      <w:r w:rsidRPr="00F729A5">
        <w:rPr>
          <w:rFonts w:ascii="Times New Roman" w:hAnsi="Times New Roman"/>
          <w:spacing w:val="9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обр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CA369C">
        <w:rPr>
          <w:rFonts w:ascii="Times New Roman" w:hAnsi="Times New Roman"/>
          <w:sz w:val="24"/>
          <w:szCs w:val="24"/>
          <w:lang w:val="sr-Cyrl-CS"/>
        </w:rPr>
        <w:t>рачунарска опрема</w:t>
      </w:r>
      <w:r w:rsidR="004D6064" w:rsidRPr="004D6064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873344" w:rsidRPr="00AC3A6E">
        <w:rPr>
          <w:rFonts w:ascii="Times New Roman" w:hAnsi="Times New Roman"/>
          <w:spacing w:val="-4"/>
          <w:sz w:val="24"/>
          <w:szCs w:val="24"/>
        </w:rPr>
        <w:t>,</w:t>
      </w:r>
      <w:r w:rsidR="00873344" w:rsidRPr="00AC3A6E">
        <w:rPr>
          <w:rFonts w:ascii="Times New Roman" w:hAnsi="Times New Roman"/>
          <w:spacing w:val="-4"/>
          <w:sz w:val="24"/>
          <w:szCs w:val="24"/>
          <w:lang w:val="sr-Latn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4E686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Хемијског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ул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ета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4E686D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873344" w:rsidRPr="00873344">
        <w:rPr>
          <w:rFonts w:ascii="Times New Roman" w:hAnsi="Times New Roman"/>
          <w:spacing w:val="-4"/>
          <w:sz w:val="24"/>
          <w:szCs w:val="24"/>
        </w:rPr>
        <w:t xml:space="preserve">број </w:t>
      </w:r>
      <w:r w:rsidR="00CA369C">
        <w:rPr>
          <w:rFonts w:ascii="Times New Roman" w:hAnsi="Times New Roman"/>
          <w:spacing w:val="-4"/>
          <w:sz w:val="24"/>
          <w:szCs w:val="24"/>
          <w:lang w:val="sr-Cyrl-CS"/>
        </w:rPr>
        <w:t>17</w:t>
      </w:r>
      <w:r w:rsidR="00873344" w:rsidRPr="00873344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изјављујем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мао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трош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0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35"/>
        <w:gridCol w:w="3268"/>
      </w:tblGrid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26429F">
            <w:pPr>
              <w:widowControl w:val="0"/>
              <w:tabs>
                <w:tab w:val="right" w:pos="3542"/>
              </w:tabs>
              <w:autoSpaceDE w:val="0"/>
              <w:autoSpaceDN w:val="0"/>
              <w:adjustRightInd w:val="0"/>
              <w:spacing w:before="4" w:after="0" w:line="240" w:lineRule="auto"/>
              <w:ind w:left="1416" w:right="1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ВРСТА</w:t>
            </w:r>
            <w:r w:rsidR="0058222E" w:rsidRPr="00324BED">
              <w:rPr>
                <w:rFonts w:ascii="Times New Roman" w:hAnsi="Times New Roman"/>
                <w:b/>
                <w:bCs/>
                <w:spacing w:val="20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ТР</w:t>
            </w:r>
            <w:r w:rsidRPr="00F729A5">
              <w:rPr>
                <w:rFonts w:ascii="Times New Roman" w:hAnsi="Times New Roman"/>
                <w:b/>
                <w:bCs/>
                <w:spacing w:val="3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ШКА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24BED" w:rsidRDefault="00766841" w:rsidP="00324BE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right="-142"/>
              <w:jc w:val="center"/>
              <w:rPr>
                <w:rFonts w:ascii="Times New Roman" w:hAnsi="Times New Roman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ИЗН</w:t>
            </w:r>
            <w:r w:rsidRPr="00324BED">
              <w:rPr>
                <w:rFonts w:ascii="Times New Roman" w:hAnsi="Times New Roman"/>
                <w:b/>
                <w:bCs/>
                <w:spacing w:val="1"/>
              </w:rPr>
              <w:t>О</w:t>
            </w:r>
            <w:r w:rsidRPr="00324BED">
              <w:rPr>
                <w:rFonts w:ascii="Times New Roman" w:hAnsi="Times New Roman"/>
                <w:b/>
                <w:bCs/>
              </w:rPr>
              <w:t>С</w:t>
            </w:r>
            <w:r w:rsidR="0058222E" w:rsidRPr="00324BED">
              <w:rPr>
                <w:rFonts w:ascii="Times New Roman" w:hAnsi="Times New Roman"/>
                <w:b/>
                <w:bCs/>
                <w:spacing w:val="19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ТРОШ</w:t>
            </w:r>
            <w:r w:rsidRPr="00324BED">
              <w:rPr>
                <w:rFonts w:ascii="Times New Roman" w:hAnsi="Times New Roman"/>
                <w:b/>
                <w:bCs/>
                <w:spacing w:val="-2"/>
              </w:rPr>
              <w:t>К</w:t>
            </w:r>
            <w:r w:rsidRPr="00324BED">
              <w:rPr>
                <w:rFonts w:ascii="Times New Roman" w:hAnsi="Times New Roman"/>
                <w:b/>
                <w:bCs/>
              </w:rPr>
              <w:t>А</w:t>
            </w:r>
            <w:r w:rsidR="0058222E" w:rsidRPr="00324BED">
              <w:rPr>
                <w:rFonts w:ascii="Times New Roman" w:hAnsi="Times New Roman"/>
                <w:b/>
                <w:bCs/>
                <w:spacing w:val="27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У</w:t>
            </w:r>
            <w:r w:rsidR="004E686D" w:rsidRPr="00324BED">
              <w:rPr>
                <w:rFonts w:ascii="Times New Roman" w:hAnsi="Times New Roman"/>
                <w:b/>
                <w:bCs/>
                <w:spacing w:val="4"/>
                <w:lang w:val="sr-Cyrl-CS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  <w:spacing w:val="1"/>
                <w:w w:val="103"/>
              </w:rPr>
              <w:t>Р</w:t>
            </w:r>
            <w:r w:rsidRPr="00324BED">
              <w:rPr>
                <w:rFonts w:ascii="Times New Roman" w:hAnsi="Times New Roman"/>
                <w:b/>
                <w:bCs/>
                <w:w w:val="103"/>
              </w:rPr>
              <w:t>СД</w:t>
            </w: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494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before="7"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8222E" w:rsidRPr="00F729A5" w:rsidRDefault="00766841" w:rsidP="004E6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УК</w:t>
            </w:r>
            <w:r w:rsidRPr="00F729A5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АН</w:t>
            </w:r>
            <w:r w:rsidR="0058222E" w:rsidRPr="00F729A5">
              <w:rPr>
                <w:rFonts w:ascii="Times New Roman" w:hAnsi="Times New Roman"/>
                <w:b/>
                <w:bCs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="0058222E" w:rsidRPr="00F729A5">
              <w:rPr>
                <w:rFonts w:ascii="Times New Roman" w:hAnsi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ТРОШК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ВА</w:t>
            </w:r>
            <w:r w:rsidR="0058222E" w:rsidRPr="00F729A5">
              <w:rPr>
                <w:rFonts w:ascii="Times New Roman" w:hAnsi="Times New Roman"/>
                <w:b/>
                <w:bCs/>
                <w:spacing w:val="3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РИПРЕ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М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Њ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b/>
                <w:bCs/>
                <w:spacing w:val="4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pacing w:val="-1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УДЕ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4F03C4" w:rsidP="004F03C4">
      <w:pPr>
        <w:widowControl w:val="0"/>
        <w:autoSpaceDE w:val="0"/>
        <w:autoSpaceDN w:val="0"/>
        <w:adjustRightInd w:val="0"/>
        <w:spacing w:before="37" w:after="0" w:line="240" w:lineRule="auto"/>
        <w:ind w:left="106" w:right="78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w w:val="103"/>
          <w:sz w:val="24"/>
          <w:szCs w:val="24"/>
        </w:rPr>
        <w:t>Напоме</w:t>
      </w:r>
      <w:r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рипреме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иво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аручиоца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нак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ш</w:t>
      </w:r>
      <w:r w:rsidRPr="00F729A5">
        <w:rPr>
          <w:rFonts w:ascii="Times New Roman" w:hAnsi="Times New Roman"/>
          <w:w w:val="103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упак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обус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раз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ога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лац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</w:t>
      </w:r>
      <w:r w:rsidR="004F03C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раде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зо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дел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спецификацијама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4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прибављања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бе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тражио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тих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трошко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достављања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вог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9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пише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4F03C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насту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во</w:t>
      </w:r>
      <w:r w:rsidRPr="00F729A5">
        <w:rPr>
          <w:rFonts w:ascii="Times New Roman" w:hAnsi="Times New Roman"/>
          <w:w w:val="103"/>
          <w:sz w:val="24"/>
          <w:szCs w:val="24"/>
        </w:rPr>
        <w:t>ђачем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сника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уњавају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или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једног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ерити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иложено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ћење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отписују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8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9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4F03C4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633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Додат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z w:val="24"/>
          <w:szCs w:val="24"/>
        </w:rPr>
        <w:t>ен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тављање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везно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.</w:t>
      </w:r>
    </w:p>
    <w:p w:rsidR="00E25F78" w:rsidRDefault="00E25F78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Датум:                            М.П.                                       Понуђач</w:t>
      </w: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130" w:hanging="988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__________________                                                          __________________</w:t>
      </w:r>
    </w:p>
    <w:p w:rsidR="00E25F78" w:rsidRDefault="00E25F78" w:rsidP="00E25F78">
      <w:pPr>
        <w:widowControl w:val="0"/>
        <w:tabs>
          <w:tab w:val="left" w:pos="5998"/>
        </w:tabs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 xml:space="preserve"> </w:t>
      </w:r>
    </w:p>
    <w:p w:rsidR="004F03C4" w:rsidRDefault="007D7A2B" w:rsidP="007D7A2B">
      <w:pPr>
        <w:widowControl w:val="0"/>
        <w:autoSpaceDE w:val="0"/>
        <w:autoSpaceDN w:val="0"/>
        <w:adjustRightInd w:val="0"/>
        <w:spacing w:after="0" w:line="240" w:lineRule="auto"/>
        <w:ind w:left="1130"/>
        <w:jc w:val="right"/>
        <w:rPr>
          <w:rFonts w:ascii="Times New Roman" w:hAnsi="Times New Roman"/>
          <w:b/>
          <w:bCs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br w:type="page"/>
      </w:r>
      <w:r w:rsidR="004F03C4" w:rsidRPr="00F729A5">
        <w:rPr>
          <w:rFonts w:ascii="Times New Roman" w:hAnsi="Times New Roman"/>
          <w:spacing w:val="-1"/>
          <w:position w:val="-1"/>
          <w:sz w:val="24"/>
          <w:szCs w:val="24"/>
        </w:rPr>
        <w:lastRenderedPageBreak/>
        <w:t>О</w:t>
      </w:r>
      <w:r w:rsidR="004F03C4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4F03C4"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="004F03C4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4F03C4"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="004F03C4" w:rsidRPr="00F729A5">
        <w:rPr>
          <w:rFonts w:ascii="Times New Roman" w:hAnsi="Times New Roman"/>
          <w:position w:val="-1"/>
          <w:sz w:val="24"/>
          <w:szCs w:val="24"/>
        </w:rPr>
        <w:t>ц</w:t>
      </w:r>
      <w:r w:rsidR="004F03C4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="004F03C4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4F03C4"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="004F03C4" w:rsidRPr="00F729A5">
        <w:rPr>
          <w:rFonts w:ascii="Times New Roman" w:hAnsi="Times New Roman"/>
          <w:position w:val="-1"/>
          <w:sz w:val="24"/>
          <w:szCs w:val="24"/>
        </w:rPr>
        <w:t>ј</w:t>
      </w:r>
      <w:r w:rsidR="004F03C4"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="004F03C4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6</w:t>
      </w:r>
    </w:p>
    <w:p w:rsidR="0058222E" w:rsidRPr="00F729A5" w:rsidRDefault="0028551A" w:rsidP="00A64B27">
      <w:pPr>
        <w:widowControl w:val="0"/>
        <w:autoSpaceDE w:val="0"/>
        <w:autoSpaceDN w:val="0"/>
        <w:adjustRightInd w:val="0"/>
        <w:spacing w:before="37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X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4171" w:right="757" w:hanging="406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   </w:t>
      </w:r>
      <w:r w:rsidR="0058222E" w:rsidRPr="00F729A5">
        <w:rPr>
          <w:rFonts w:ascii="Times New Roman" w:hAnsi="Times New Roman"/>
          <w:spacing w:val="13"/>
          <w:sz w:val="24"/>
          <w:szCs w:val="24"/>
          <w:u w:val="single"/>
        </w:rPr>
        <w:t xml:space="preserve"> </w:t>
      </w:r>
      <w:r w:rsidR="00901079">
        <w:rPr>
          <w:rFonts w:ascii="Times New Roman" w:hAnsi="Times New Roman"/>
          <w:spacing w:val="13"/>
          <w:sz w:val="24"/>
          <w:szCs w:val="24"/>
          <w:u w:val="single"/>
        </w:rPr>
        <w:t xml:space="preserve">                                    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дајем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: </w:t>
      </w:r>
      <w:r w:rsidR="00901079">
        <w:rPr>
          <w:rFonts w:ascii="Times New Roman" w:hAnsi="Times New Roman"/>
          <w:w w:val="103"/>
          <w:sz w:val="24"/>
          <w:szCs w:val="24"/>
        </w:rPr>
        <w:t xml:space="preserve">        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ИЗЈАВУ</w:t>
      </w: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before="8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AE0E06" w:rsidRDefault="00766841" w:rsidP="00AE0E06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вичн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ово</w:t>
      </w:r>
      <w:r w:rsidRPr="00F729A5">
        <w:rPr>
          <w:rFonts w:ascii="Times New Roman" w:hAnsi="Times New Roman"/>
          <w:spacing w:val="1"/>
          <w:sz w:val="24"/>
          <w:szCs w:val="24"/>
        </w:rPr>
        <w:t>рн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рђ</w:t>
      </w:r>
      <w:r w:rsidRPr="00F729A5">
        <w:rPr>
          <w:rFonts w:ascii="Times New Roman" w:hAnsi="Times New Roman"/>
          <w:sz w:val="24"/>
          <w:szCs w:val="24"/>
        </w:rPr>
        <w:t>ујем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E6239B">
        <w:rPr>
          <w:rFonts w:ascii="Times New Roman" w:hAnsi="Times New Roman"/>
          <w:sz w:val="24"/>
          <w:szCs w:val="24"/>
          <w:lang w:val="sr-Cyrl-CS"/>
        </w:rPr>
        <w:t>рачунарска опрема</w:t>
      </w:r>
      <w:r w:rsidR="004D6064" w:rsidRPr="004D6064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AC3A6E" w:rsidRPr="00AC3A6E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E6239B">
        <w:rPr>
          <w:rFonts w:ascii="Times New Roman" w:hAnsi="Times New Roman"/>
          <w:spacing w:val="-4"/>
          <w:sz w:val="24"/>
          <w:szCs w:val="24"/>
          <w:lang w:val="sr-Cyrl-CS"/>
        </w:rPr>
        <w:t>17</w:t>
      </w:r>
      <w:r w:rsidR="00AC3A6E" w:rsidRPr="00AC3A6E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  <w:r w:rsidR="0058222E" w:rsidRPr="00AC3A6E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ави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w w:val="103"/>
          <w:sz w:val="24"/>
          <w:szCs w:val="24"/>
        </w:rPr>
        <w:t>ез</w:t>
      </w:r>
      <w:r w:rsidR="00EB505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дого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ора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друг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position w:val="-1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ован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91294D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лицима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pgSz w:w="12240" w:h="15840"/>
          <w:pgMar w:top="124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780"/>
        </w:tabs>
        <w:autoSpaceDE w:val="0"/>
        <w:autoSpaceDN w:val="0"/>
        <w:adjustRightInd w:val="0"/>
        <w:spacing w:before="37" w:after="0" w:line="240" w:lineRule="auto"/>
        <w:ind w:left="106" w:right="-5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91294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B95CBC" w:rsidP="00EB5055">
      <w:pPr>
        <w:widowControl w:val="0"/>
        <w:autoSpaceDE w:val="0"/>
        <w:autoSpaceDN w:val="0"/>
        <w:adjustRightInd w:val="0"/>
        <w:spacing w:after="0" w:line="229" w:lineRule="exact"/>
        <w:ind w:right="-1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polyline id="_x0000_s1074" style="position:absolute;left:0;text-align:left;z-index:-1;mso-position-horizontal-relative:page;mso-position-vertical-relative:text" points="384.15pt,28.6pt,521.95pt,28.6pt" coordsize="2756,0" o:allowincell="f" filled="f" strokeweight=".20639mm">
            <v:path arrowok="t"/>
            <w10:wrap anchorx="page"/>
          </v:polyline>
        </w:pic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lastRenderedPageBreak/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нуђ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  <w:sectPr w:rsidR="0058222E" w:rsidRPr="00F729A5" w:rsidSect="00247EC9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2793" w:space="1661"/>
            <w:col w:w="371" w:space="2234"/>
            <w:col w:w="2221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ојања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сно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мње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тинит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исној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одмах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н</w:t>
      </w:r>
      <w:r w:rsidRPr="00F729A5">
        <w:rPr>
          <w:rFonts w:ascii="Times New Roman" w:hAnsi="Times New Roman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Pr="00F729A5">
        <w:rPr>
          <w:rFonts w:ascii="Times New Roman" w:hAnsi="Times New Roman"/>
          <w:w w:val="102"/>
          <w:sz w:val="24"/>
          <w:szCs w:val="24"/>
        </w:rPr>
        <w:t>рен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ц</w:t>
      </w:r>
      <w:r w:rsidRPr="00F729A5">
        <w:rPr>
          <w:rFonts w:ascii="Times New Roman" w:hAnsi="Times New Roman"/>
          <w:w w:val="102"/>
          <w:sz w:val="24"/>
          <w:szCs w:val="24"/>
        </w:rPr>
        <w:t>иј</w:t>
      </w:r>
      <w:r w:rsidRPr="00F729A5">
        <w:rPr>
          <w:rFonts w:ascii="Times New Roman" w:hAnsi="Times New Roman"/>
          <w:spacing w:val="-1"/>
          <w:w w:val="102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w w:val="102"/>
          <w:sz w:val="24"/>
          <w:szCs w:val="24"/>
        </w:rPr>
        <w:t>.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р</w:t>
      </w:r>
      <w:r w:rsidRPr="00F729A5">
        <w:rPr>
          <w:rFonts w:ascii="Times New Roman" w:hAnsi="Times New Roman"/>
          <w:w w:val="102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низ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16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леж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заш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иту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нтере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изре</w:t>
      </w:r>
      <w:r w:rsidRPr="00F729A5">
        <w:rPr>
          <w:rFonts w:ascii="Times New Roman" w:hAnsi="Times New Roman"/>
          <w:spacing w:val="7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забране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заинт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повредило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ојим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заштита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ције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Мера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бране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нк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ренц</w:t>
      </w:r>
      <w:r w:rsidRPr="00F729A5">
        <w:rPr>
          <w:rFonts w:ascii="Times New Roman" w:hAnsi="Times New Roman"/>
          <w:spacing w:val="1"/>
          <w:sz w:val="24"/>
          <w:szCs w:val="24"/>
        </w:rPr>
        <w:t>иј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r w:rsidRPr="00F729A5">
        <w:rPr>
          <w:rFonts w:ascii="Times New Roman" w:hAnsi="Times New Roman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тивну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реф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203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разац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вла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нуђача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атом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Уколико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заједничку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бити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</w:t>
      </w:r>
      <w:r w:rsidRPr="00F729A5">
        <w:rPr>
          <w:rFonts w:ascii="Times New Roman" w:hAnsi="Times New Roman"/>
          <w:spacing w:val="1"/>
          <w:sz w:val="24"/>
          <w:szCs w:val="24"/>
        </w:rPr>
        <w:t>то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Изјаве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копирати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ољном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ака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sectPr w:rsidR="0058222E" w:rsidRPr="00F729A5" w:rsidSect="00247EC9">
      <w:type w:val="continuous"/>
      <w:pgSz w:w="12240" w:h="15840"/>
      <w:pgMar w:top="960" w:right="1480" w:bottom="278" w:left="1480" w:header="720" w:footer="720" w:gutter="0"/>
      <w:cols w:space="720" w:equalWidth="0">
        <w:col w:w="928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144C" w:rsidRDefault="0087144C">
      <w:pPr>
        <w:spacing w:after="0" w:line="240" w:lineRule="auto"/>
      </w:pPr>
      <w:r>
        <w:separator/>
      </w:r>
    </w:p>
  </w:endnote>
  <w:endnote w:type="continuationSeparator" w:id="0">
    <w:p w:rsidR="0087144C" w:rsidRDefault="00871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WenQuanYi Zen He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Lohit Marathi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663" w:rsidRPr="003D3663" w:rsidRDefault="00B95CBC" w:rsidP="003D3663">
    <w:pPr>
      <w:pStyle w:val="Footer"/>
      <w:jc w:val="center"/>
      <w:rPr>
        <w:lang w:val="sr-Cyrl-CS"/>
      </w:rPr>
    </w:pPr>
    <w:fldSimple w:instr=" PAGE  \* Arabic  \* MERGEFORMAT ">
      <w:r w:rsidR="009A6C20">
        <w:rPr>
          <w:noProof/>
        </w:rPr>
        <w:t>56</w:t>
      </w:r>
    </w:fldSimple>
    <w:r w:rsidR="003D3663">
      <w:rPr>
        <w:lang w:val="sr-Cyrl-CS"/>
      </w:rPr>
      <w:t>/5</w:t>
    </w:r>
    <w:r w:rsidR="00271354">
      <w:rPr>
        <w:lang w:val="sr-Cyrl-CS"/>
      </w:rPr>
      <w:t>6</w:t>
    </w:r>
  </w:p>
  <w:p w:rsidR="003469F9" w:rsidRDefault="003469F9" w:rsidP="00A13A1F">
    <w:pPr>
      <w:widowControl w:val="0"/>
      <w:autoSpaceDE w:val="0"/>
      <w:autoSpaceDN w:val="0"/>
      <w:adjustRightInd w:val="0"/>
      <w:spacing w:after="0" w:line="200" w:lineRule="exact"/>
      <w:jc w:val="right"/>
      <w:rPr>
        <w:rFonts w:ascii="Times New Roman" w:hAnsi="Times New Roman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144C" w:rsidRDefault="0087144C">
      <w:pPr>
        <w:spacing w:after="0" w:line="240" w:lineRule="auto"/>
      </w:pPr>
      <w:r>
        <w:separator/>
      </w:r>
    </w:p>
  </w:footnote>
  <w:footnote w:type="continuationSeparator" w:id="0">
    <w:p w:rsidR="0087144C" w:rsidRDefault="008714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vertAlign w:val="superscrip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vertAlign w:val="superscrip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vertAlign w:val="superscrip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vertAlign w:val="superscript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vertAlign w:val="superscript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vertAlign w:val="superscript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vertAlign w:val="superscript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vertAlign w:val="superscript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vertAlign w:val="superscript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000000F"/>
    <w:multiLevelType w:val="multilevel"/>
    <w:tmpl w:val="0000000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5">
    <w:nsid w:val="00000010"/>
    <w:multiLevelType w:val="multilevel"/>
    <w:tmpl w:val="0000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68269C8"/>
    <w:multiLevelType w:val="hybridMultilevel"/>
    <w:tmpl w:val="C3BA41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7CE1422"/>
    <w:multiLevelType w:val="hybridMultilevel"/>
    <w:tmpl w:val="0E52B0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8E27E5A"/>
    <w:multiLevelType w:val="hybridMultilevel"/>
    <w:tmpl w:val="BF84E18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C1C3056"/>
    <w:multiLevelType w:val="hybridMultilevel"/>
    <w:tmpl w:val="28464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D45310A"/>
    <w:multiLevelType w:val="hybridMultilevel"/>
    <w:tmpl w:val="C10EA8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D743E5E"/>
    <w:multiLevelType w:val="hybridMultilevel"/>
    <w:tmpl w:val="DA9662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FAE3A44"/>
    <w:multiLevelType w:val="hybridMultilevel"/>
    <w:tmpl w:val="271CE7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4C17424"/>
    <w:multiLevelType w:val="hybridMultilevel"/>
    <w:tmpl w:val="D70EB3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6AF7A9D"/>
    <w:multiLevelType w:val="hybridMultilevel"/>
    <w:tmpl w:val="49C80C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A3A50C5"/>
    <w:multiLevelType w:val="hybridMultilevel"/>
    <w:tmpl w:val="B3FEAB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ADF174D"/>
    <w:multiLevelType w:val="hybridMultilevel"/>
    <w:tmpl w:val="2CA2B8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C2A21DA"/>
    <w:multiLevelType w:val="multilevel"/>
    <w:tmpl w:val="BD5E39C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8">
    <w:nsid w:val="25404BA4"/>
    <w:multiLevelType w:val="hybridMultilevel"/>
    <w:tmpl w:val="41165556"/>
    <w:lvl w:ilvl="0" w:tplc="58541442">
      <w:start w:val="1"/>
      <w:numFmt w:val="decimal"/>
      <w:lvlText w:val="%1)"/>
      <w:lvlJc w:val="left"/>
      <w:pPr>
        <w:ind w:left="36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63A383F"/>
    <w:multiLevelType w:val="hybridMultilevel"/>
    <w:tmpl w:val="BF84E18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BF613E"/>
    <w:multiLevelType w:val="hybridMultilevel"/>
    <w:tmpl w:val="A8346D8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2FD248ED"/>
    <w:multiLevelType w:val="hybridMultilevel"/>
    <w:tmpl w:val="D1EE3D3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7F621F7"/>
    <w:multiLevelType w:val="multilevel"/>
    <w:tmpl w:val="22C8BB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38E20098"/>
    <w:multiLevelType w:val="hybridMultilevel"/>
    <w:tmpl w:val="B9CC3590"/>
    <w:lvl w:ilvl="0" w:tplc="C9CE772E">
      <w:start w:val="1"/>
      <w:numFmt w:val="decimal"/>
      <w:lvlText w:val="%1)"/>
      <w:lvlJc w:val="left"/>
      <w:pPr>
        <w:ind w:left="466" w:hanging="360"/>
      </w:pPr>
      <w:rPr>
        <w:rFonts w:hint="default"/>
        <w:b w:val="0"/>
        <w:color w:val="auto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186" w:hanging="360"/>
      </w:pPr>
    </w:lvl>
    <w:lvl w:ilvl="2" w:tplc="0409001B" w:tentative="1">
      <w:start w:val="1"/>
      <w:numFmt w:val="lowerRoman"/>
      <w:lvlText w:val="%3."/>
      <w:lvlJc w:val="right"/>
      <w:pPr>
        <w:ind w:left="1906" w:hanging="180"/>
      </w:pPr>
    </w:lvl>
    <w:lvl w:ilvl="3" w:tplc="0409000F" w:tentative="1">
      <w:start w:val="1"/>
      <w:numFmt w:val="decimal"/>
      <w:lvlText w:val="%4."/>
      <w:lvlJc w:val="left"/>
      <w:pPr>
        <w:ind w:left="2626" w:hanging="360"/>
      </w:pPr>
    </w:lvl>
    <w:lvl w:ilvl="4" w:tplc="04090019" w:tentative="1">
      <w:start w:val="1"/>
      <w:numFmt w:val="lowerLetter"/>
      <w:lvlText w:val="%5."/>
      <w:lvlJc w:val="left"/>
      <w:pPr>
        <w:ind w:left="3346" w:hanging="360"/>
      </w:pPr>
    </w:lvl>
    <w:lvl w:ilvl="5" w:tplc="0409001B" w:tentative="1">
      <w:start w:val="1"/>
      <w:numFmt w:val="lowerRoman"/>
      <w:lvlText w:val="%6."/>
      <w:lvlJc w:val="right"/>
      <w:pPr>
        <w:ind w:left="4066" w:hanging="180"/>
      </w:pPr>
    </w:lvl>
    <w:lvl w:ilvl="6" w:tplc="0409000F" w:tentative="1">
      <w:start w:val="1"/>
      <w:numFmt w:val="decimal"/>
      <w:lvlText w:val="%7."/>
      <w:lvlJc w:val="left"/>
      <w:pPr>
        <w:ind w:left="4786" w:hanging="360"/>
      </w:pPr>
    </w:lvl>
    <w:lvl w:ilvl="7" w:tplc="04090019" w:tentative="1">
      <w:start w:val="1"/>
      <w:numFmt w:val="lowerLetter"/>
      <w:lvlText w:val="%8."/>
      <w:lvlJc w:val="left"/>
      <w:pPr>
        <w:ind w:left="5506" w:hanging="360"/>
      </w:pPr>
    </w:lvl>
    <w:lvl w:ilvl="8" w:tplc="04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34">
    <w:nsid w:val="3C204CE5"/>
    <w:multiLevelType w:val="hybridMultilevel"/>
    <w:tmpl w:val="0F3CD642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FF13951"/>
    <w:multiLevelType w:val="hybridMultilevel"/>
    <w:tmpl w:val="4342C33C"/>
    <w:lvl w:ilvl="0" w:tplc="20BAFD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400D6AD6"/>
    <w:multiLevelType w:val="hybridMultilevel"/>
    <w:tmpl w:val="C4569BD8"/>
    <w:lvl w:ilvl="0" w:tplc="04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4A777724"/>
    <w:multiLevelType w:val="hybridMultilevel"/>
    <w:tmpl w:val="445AA8C0"/>
    <w:lvl w:ilvl="0" w:tplc="0409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8">
    <w:nsid w:val="539B1F53"/>
    <w:multiLevelType w:val="hybridMultilevel"/>
    <w:tmpl w:val="BF84E18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614107F"/>
    <w:multiLevelType w:val="hybridMultilevel"/>
    <w:tmpl w:val="F07A3D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B1335A7"/>
    <w:multiLevelType w:val="hybridMultilevel"/>
    <w:tmpl w:val="FC82AB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C852F1D"/>
    <w:multiLevelType w:val="hybridMultilevel"/>
    <w:tmpl w:val="354AD6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E8A2A06"/>
    <w:multiLevelType w:val="multilevel"/>
    <w:tmpl w:val="AAEA5F7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</w:abstractNum>
  <w:abstractNum w:abstractNumId="43">
    <w:nsid w:val="6CE678C7"/>
    <w:multiLevelType w:val="hybridMultilevel"/>
    <w:tmpl w:val="BF84E18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5D7E62"/>
    <w:multiLevelType w:val="hybridMultilevel"/>
    <w:tmpl w:val="7C08D7B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>
    <w:nsid w:val="73D90FD9"/>
    <w:multiLevelType w:val="hybridMultilevel"/>
    <w:tmpl w:val="60E81F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F10DFC"/>
    <w:multiLevelType w:val="hybridMultilevel"/>
    <w:tmpl w:val="47CE11F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8F80AB1"/>
    <w:multiLevelType w:val="hybridMultilevel"/>
    <w:tmpl w:val="BF84E180"/>
    <w:lvl w:ilvl="0" w:tplc="4B8817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0"/>
  </w:num>
  <w:num w:numId="3">
    <w:abstractNumId w:val="1"/>
  </w:num>
  <w:num w:numId="4">
    <w:abstractNumId w:val="35"/>
  </w:num>
  <w:num w:numId="5">
    <w:abstractNumId w:val="33"/>
  </w:num>
  <w:num w:numId="6">
    <w:abstractNumId w:val="43"/>
  </w:num>
  <w:num w:numId="7">
    <w:abstractNumId w:val="2"/>
  </w:num>
  <w:num w:numId="8">
    <w:abstractNumId w:val="46"/>
  </w:num>
  <w:num w:numId="9">
    <w:abstractNumId w:val="42"/>
  </w:num>
  <w:num w:numId="10">
    <w:abstractNumId w:val="47"/>
  </w:num>
  <w:num w:numId="11">
    <w:abstractNumId w:val="3"/>
  </w:num>
  <w:num w:numId="12">
    <w:abstractNumId w:val="44"/>
  </w:num>
  <w:num w:numId="13">
    <w:abstractNumId w:val="29"/>
  </w:num>
  <w:num w:numId="14">
    <w:abstractNumId w:val="13"/>
  </w:num>
  <w:num w:numId="15">
    <w:abstractNumId w:val="36"/>
  </w:num>
  <w:num w:numId="16">
    <w:abstractNumId w:val="27"/>
  </w:num>
  <w:num w:numId="17">
    <w:abstractNumId w:val="14"/>
  </w:num>
  <w:num w:numId="18">
    <w:abstractNumId w:val="22"/>
  </w:num>
  <w:num w:numId="19">
    <w:abstractNumId w:val="38"/>
  </w:num>
  <w:num w:numId="20">
    <w:abstractNumId w:val="30"/>
  </w:num>
  <w:num w:numId="21">
    <w:abstractNumId w:val="18"/>
  </w:num>
  <w:num w:numId="22">
    <w:abstractNumId w:val="15"/>
  </w:num>
  <w:num w:numId="23">
    <w:abstractNumId w:val="24"/>
  </w:num>
  <w:num w:numId="24">
    <w:abstractNumId w:val="34"/>
  </w:num>
  <w:num w:numId="25">
    <w:abstractNumId w:val="21"/>
  </w:num>
  <w:num w:numId="26">
    <w:abstractNumId w:val="45"/>
  </w:num>
  <w:num w:numId="27">
    <w:abstractNumId w:val="16"/>
  </w:num>
  <w:num w:numId="28">
    <w:abstractNumId w:val="26"/>
  </w:num>
  <w:num w:numId="29">
    <w:abstractNumId w:val="31"/>
  </w:num>
  <w:num w:numId="30">
    <w:abstractNumId w:val="39"/>
  </w:num>
  <w:num w:numId="31">
    <w:abstractNumId w:val="41"/>
  </w:num>
  <w:num w:numId="32">
    <w:abstractNumId w:val="17"/>
  </w:num>
  <w:num w:numId="33">
    <w:abstractNumId w:val="40"/>
  </w:num>
  <w:num w:numId="34">
    <w:abstractNumId w:val="23"/>
  </w:num>
  <w:num w:numId="35">
    <w:abstractNumId w:val="25"/>
  </w:num>
  <w:num w:numId="36">
    <w:abstractNumId w:val="28"/>
  </w:num>
  <w:num w:numId="37">
    <w:abstractNumId w:val="4"/>
  </w:num>
  <w:num w:numId="38">
    <w:abstractNumId w:val="5"/>
  </w:num>
  <w:num w:numId="39">
    <w:abstractNumId w:val="6"/>
  </w:num>
  <w:num w:numId="40">
    <w:abstractNumId w:val="7"/>
  </w:num>
  <w:num w:numId="41">
    <w:abstractNumId w:val="8"/>
  </w:num>
  <w:num w:numId="42">
    <w:abstractNumId w:val="9"/>
  </w:num>
  <w:num w:numId="43">
    <w:abstractNumId w:val="10"/>
  </w:num>
  <w:num w:numId="44">
    <w:abstractNumId w:val="11"/>
  </w:num>
  <w:num w:numId="45">
    <w:abstractNumId w:val="12"/>
  </w:num>
  <w:num w:numId="46">
    <w:abstractNumId w:val="37"/>
  </w:num>
  <w:num w:numId="47">
    <w:abstractNumId w:val="19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hideSpellingErrors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144386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11E2"/>
    <w:rsid w:val="000117E1"/>
    <w:rsid w:val="00013211"/>
    <w:rsid w:val="00015E9D"/>
    <w:rsid w:val="00016863"/>
    <w:rsid w:val="00023B77"/>
    <w:rsid w:val="000249A9"/>
    <w:rsid w:val="000250C1"/>
    <w:rsid w:val="000300E5"/>
    <w:rsid w:val="0003078F"/>
    <w:rsid w:val="000329E5"/>
    <w:rsid w:val="00034B1C"/>
    <w:rsid w:val="0004036F"/>
    <w:rsid w:val="00041235"/>
    <w:rsid w:val="00041E0F"/>
    <w:rsid w:val="000457AC"/>
    <w:rsid w:val="000471A7"/>
    <w:rsid w:val="000513E5"/>
    <w:rsid w:val="00051C33"/>
    <w:rsid w:val="00051D99"/>
    <w:rsid w:val="00056B04"/>
    <w:rsid w:val="00056D45"/>
    <w:rsid w:val="00062BF3"/>
    <w:rsid w:val="0006317C"/>
    <w:rsid w:val="000652DD"/>
    <w:rsid w:val="00067A9B"/>
    <w:rsid w:val="00067FFB"/>
    <w:rsid w:val="000732C5"/>
    <w:rsid w:val="00073BE1"/>
    <w:rsid w:val="000746E0"/>
    <w:rsid w:val="00075940"/>
    <w:rsid w:val="00077E09"/>
    <w:rsid w:val="00086962"/>
    <w:rsid w:val="0009037A"/>
    <w:rsid w:val="00095E6A"/>
    <w:rsid w:val="000A02F0"/>
    <w:rsid w:val="000A2534"/>
    <w:rsid w:val="000A388E"/>
    <w:rsid w:val="000B108A"/>
    <w:rsid w:val="000B2A0F"/>
    <w:rsid w:val="000B36E3"/>
    <w:rsid w:val="000B3895"/>
    <w:rsid w:val="000B4F69"/>
    <w:rsid w:val="000B5775"/>
    <w:rsid w:val="000B7562"/>
    <w:rsid w:val="000C268D"/>
    <w:rsid w:val="000C2883"/>
    <w:rsid w:val="000C44F4"/>
    <w:rsid w:val="000C5F85"/>
    <w:rsid w:val="000C68D0"/>
    <w:rsid w:val="000D0093"/>
    <w:rsid w:val="000D0853"/>
    <w:rsid w:val="000D297B"/>
    <w:rsid w:val="000D405F"/>
    <w:rsid w:val="000D4416"/>
    <w:rsid w:val="000E0DB7"/>
    <w:rsid w:val="000E1A70"/>
    <w:rsid w:val="000E1E33"/>
    <w:rsid w:val="000E3389"/>
    <w:rsid w:val="000E5D00"/>
    <w:rsid w:val="000E601D"/>
    <w:rsid w:val="000F0448"/>
    <w:rsid w:val="000F1792"/>
    <w:rsid w:val="000F2C1E"/>
    <w:rsid w:val="000F498B"/>
    <w:rsid w:val="00100473"/>
    <w:rsid w:val="0010075F"/>
    <w:rsid w:val="0010225F"/>
    <w:rsid w:val="00102D73"/>
    <w:rsid w:val="001045E6"/>
    <w:rsid w:val="00105DB7"/>
    <w:rsid w:val="001061F4"/>
    <w:rsid w:val="0010621F"/>
    <w:rsid w:val="00117C7C"/>
    <w:rsid w:val="00117CD6"/>
    <w:rsid w:val="00122154"/>
    <w:rsid w:val="00122D83"/>
    <w:rsid w:val="00123E73"/>
    <w:rsid w:val="00125696"/>
    <w:rsid w:val="00131BEC"/>
    <w:rsid w:val="00133935"/>
    <w:rsid w:val="00134CE0"/>
    <w:rsid w:val="00140FFC"/>
    <w:rsid w:val="00141A03"/>
    <w:rsid w:val="001440FE"/>
    <w:rsid w:val="001443CE"/>
    <w:rsid w:val="0014459E"/>
    <w:rsid w:val="00145CB1"/>
    <w:rsid w:val="00145DA6"/>
    <w:rsid w:val="001468A0"/>
    <w:rsid w:val="00150529"/>
    <w:rsid w:val="0015195B"/>
    <w:rsid w:val="00152639"/>
    <w:rsid w:val="00152956"/>
    <w:rsid w:val="00154189"/>
    <w:rsid w:val="00156F72"/>
    <w:rsid w:val="0016158A"/>
    <w:rsid w:val="001626FE"/>
    <w:rsid w:val="0016288D"/>
    <w:rsid w:val="00163396"/>
    <w:rsid w:val="00166020"/>
    <w:rsid w:val="0017165F"/>
    <w:rsid w:val="00180470"/>
    <w:rsid w:val="00184019"/>
    <w:rsid w:val="00185B65"/>
    <w:rsid w:val="001864A6"/>
    <w:rsid w:val="001878E3"/>
    <w:rsid w:val="00187AF4"/>
    <w:rsid w:val="00190621"/>
    <w:rsid w:val="00191C06"/>
    <w:rsid w:val="0019641F"/>
    <w:rsid w:val="001A0089"/>
    <w:rsid w:val="001A0288"/>
    <w:rsid w:val="001A1171"/>
    <w:rsid w:val="001A1A50"/>
    <w:rsid w:val="001A1D0D"/>
    <w:rsid w:val="001A3C83"/>
    <w:rsid w:val="001A538D"/>
    <w:rsid w:val="001B0293"/>
    <w:rsid w:val="001B6CF6"/>
    <w:rsid w:val="001B71A4"/>
    <w:rsid w:val="001C4CE1"/>
    <w:rsid w:val="001C5EED"/>
    <w:rsid w:val="001C77C1"/>
    <w:rsid w:val="001D3DBA"/>
    <w:rsid w:val="001D4C38"/>
    <w:rsid w:val="001D5859"/>
    <w:rsid w:val="001E108A"/>
    <w:rsid w:val="001E12FA"/>
    <w:rsid w:val="001E1ECC"/>
    <w:rsid w:val="001E2E4F"/>
    <w:rsid w:val="001E455B"/>
    <w:rsid w:val="001E5A77"/>
    <w:rsid w:val="001E7548"/>
    <w:rsid w:val="001F3D1B"/>
    <w:rsid w:val="001F3FF3"/>
    <w:rsid w:val="001F5BB9"/>
    <w:rsid w:val="001F76BB"/>
    <w:rsid w:val="00200761"/>
    <w:rsid w:val="002039ED"/>
    <w:rsid w:val="00204D85"/>
    <w:rsid w:val="00211B19"/>
    <w:rsid w:val="00213998"/>
    <w:rsid w:val="00213E36"/>
    <w:rsid w:val="00214CDC"/>
    <w:rsid w:val="002165B7"/>
    <w:rsid w:val="00221501"/>
    <w:rsid w:val="002238AA"/>
    <w:rsid w:val="002242FD"/>
    <w:rsid w:val="00224429"/>
    <w:rsid w:val="002317DA"/>
    <w:rsid w:val="00233DBB"/>
    <w:rsid w:val="00234692"/>
    <w:rsid w:val="00235891"/>
    <w:rsid w:val="00240DED"/>
    <w:rsid w:val="002414B7"/>
    <w:rsid w:val="0024438D"/>
    <w:rsid w:val="00247043"/>
    <w:rsid w:val="00247EC9"/>
    <w:rsid w:val="00250D5A"/>
    <w:rsid w:val="00255196"/>
    <w:rsid w:val="0025666C"/>
    <w:rsid w:val="002571B9"/>
    <w:rsid w:val="0026429F"/>
    <w:rsid w:val="00264516"/>
    <w:rsid w:val="00266F47"/>
    <w:rsid w:val="00270892"/>
    <w:rsid w:val="00271181"/>
    <w:rsid w:val="00271354"/>
    <w:rsid w:val="00272A2C"/>
    <w:rsid w:val="0027483E"/>
    <w:rsid w:val="002764AD"/>
    <w:rsid w:val="0027778E"/>
    <w:rsid w:val="002809C3"/>
    <w:rsid w:val="00282514"/>
    <w:rsid w:val="00283019"/>
    <w:rsid w:val="00283507"/>
    <w:rsid w:val="0028418E"/>
    <w:rsid w:val="0028551A"/>
    <w:rsid w:val="00286517"/>
    <w:rsid w:val="00287D84"/>
    <w:rsid w:val="00291D43"/>
    <w:rsid w:val="0029716B"/>
    <w:rsid w:val="002A12BB"/>
    <w:rsid w:val="002A458A"/>
    <w:rsid w:val="002A5238"/>
    <w:rsid w:val="002A6E09"/>
    <w:rsid w:val="002A7949"/>
    <w:rsid w:val="002B1850"/>
    <w:rsid w:val="002B1EF1"/>
    <w:rsid w:val="002B21D2"/>
    <w:rsid w:val="002B3733"/>
    <w:rsid w:val="002B545A"/>
    <w:rsid w:val="002B565B"/>
    <w:rsid w:val="002C1007"/>
    <w:rsid w:val="002C753B"/>
    <w:rsid w:val="002D2B08"/>
    <w:rsid w:val="002D70FD"/>
    <w:rsid w:val="002D7A98"/>
    <w:rsid w:val="002E11FC"/>
    <w:rsid w:val="002E2E9C"/>
    <w:rsid w:val="002E5BBE"/>
    <w:rsid w:val="002F0229"/>
    <w:rsid w:val="002F363E"/>
    <w:rsid w:val="00301F11"/>
    <w:rsid w:val="00314B81"/>
    <w:rsid w:val="00314C20"/>
    <w:rsid w:val="0032382E"/>
    <w:rsid w:val="00324BED"/>
    <w:rsid w:val="003277A2"/>
    <w:rsid w:val="003279BE"/>
    <w:rsid w:val="00327C96"/>
    <w:rsid w:val="00334117"/>
    <w:rsid w:val="00335CDE"/>
    <w:rsid w:val="00336E7E"/>
    <w:rsid w:val="00337DC3"/>
    <w:rsid w:val="003401A2"/>
    <w:rsid w:val="00340886"/>
    <w:rsid w:val="00341216"/>
    <w:rsid w:val="00344C8A"/>
    <w:rsid w:val="00346507"/>
    <w:rsid w:val="003467DC"/>
    <w:rsid w:val="003469F9"/>
    <w:rsid w:val="00350318"/>
    <w:rsid w:val="00350AB1"/>
    <w:rsid w:val="0035182B"/>
    <w:rsid w:val="00355D9F"/>
    <w:rsid w:val="00357749"/>
    <w:rsid w:val="00360214"/>
    <w:rsid w:val="00365A2E"/>
    <w:rsid w:val="00366751"/>
    <w:rsid w:val="003746FA"/>
    <w:rsid w:val="0037546E"/>
    <w:rsid w:val="003764F6"/>
    <w:rsid w:val="0037660A"/>
    <w:rsid w:val="00377110"/>
    <w:rsid w:val="003777C8"/>
    <w:rsid w:val="00380DD1"/>
    <w:rsid w:val="003863F8"/>
    <w:rsid w:val="003904A6"/>
    <w:rsid w:val="00394114"/>
    <w:rsid w:val="003944EF"/>
    <w:rsid w:val="00394F17"/>
    <w:rsid w:val="00395172"/>
    <w:rsid w:val="00396BFD"/>
    <w:rsid w:val="00397341"/>
    <w:rsid w:val="003A2B1C"/>
    <w:rsid w:val="003A573B"/>
    <w:rsid w:val="003B1AF6"/>
    <w:rsid w:val="003B1C8C"/>
    <w:rsid w:val="003B1FCB"/>
    <w:rsid w:val="003B4D31"/>
    <w:rsid w:val="003B56F1"/>
    <w:rsid w:val="003B6820"/>
    <w:rsid w:val="003C02BC"/>
    <w:rsid w:val="003C31FA"/>
    <w:rsid w:val="003C4E54"/>
    <w:rsid w:val="003C662E"/>
    <w:rsid w:val="003C6DD8"/>
    <w:rsid w:val="003D0C1D"/>
    <w:rsid w:val="003D1E37"/>
    <w:rsid w:val="003D3663"/>
    <w:rsid w:val="003D6A29"/>
    <w:rsid w:val="003E0118"/>
    <w:rsid w:val="003E3742"/>
    <w:rsid w:val="003E56A1"/>
    <w:rsid w:val="003F2015"/>
    <w:rsid w:val="003F3460"/>
    <w:rsid w:val="00415E72"/>
    <w:rsid w:val="00420055"/>
    <w:rsid w:val="004223B2"/>
    <w:rsid w:val="00427E13"/>
    <w:rsid w:val="0043378B"/>
    <w:rsid w:val="00434C58"/>
    <w:rsid w:val="00435851"/>
    <w:rsid w:val="00435FD3"/>
    <w:rsid w:val="00444BEF"/>
    <w:rsid w:val="004513F9"/>
    <w:rsid w:val="00452851"/>
    <w:rsid w:val="004529DB"/>
    <w:rsid w:val="00454401"/>
    <w:rsid w:val="004569C8"/>
    <w:rsid w:val="004578A1"/>
    <w:rsid w:val="0046088F"/>
    <w:rsid w:val="00462B42"/>
    <w:rsid w:val="00462C6D"/>
    <w:rsid w:val="0046588C"/>
    <w:rsid w:val="00466DB6"/>
    <w:rsid w:val="0047244D"/>
    <w:rsid w:val="00473068"/>
    <w:rsid w:val="0048083E"/>
    <w:rsid w:val="0048184C"/>
    <w:rsid w:val="004818EF"/>
    <w:rsid w:val="00482A83"/>
    <w:rsid w:val="00490BA8"/>
    <w:rsid w:val="00495F66"/>
    <w:rsid w:val="0049686A"/>
    <w:rsid w:val="0049739C"/>
    <w:rsid w:val="004A06FE"/>
    <w:rsid w:val="004A3481"/>
    <w:rsid w:val="004A5C5D"/>
    <w:rsid w:val="004A7916"/>
    <w:rsid w:val="004A7AAE"/>
    <w:rsid w:val="004A7ED0"/>
    <w:rsid w:val="004B516E"/>
    <w:rsid w:val="004B5FCC"/>
    <w:rsid w:val="004C30A8"/>
    <w:rsid w:val="004C3E53"/>
    <w:rsid w:val="004C43EA"/>
    <w:rsid w:val="004C5E90"/>
    <w:rsid w:val="004C6B69"/>
    <w:rsid w:val="004C7284"/>
    <w:rsid w:val="004C76A1"/>
    <w:rsid w:val="004D087A"/>
    <w:rsid w:val="004D0950"/>
    <w:rsid w:val="004D12ED"/>
    <w:rsid w:val="004D25E4"/>
    <w:rsid w:val="004D3A2B"/>
    <w:rsid w:val="004D4B7C"/>
    <w:rsid w:val="004D4BC6"/>
    <w:rsid w:val="004D6064"/>
    <w:rsid w:val="004E2585"/>
    <w:rsid w:val="004E299A"/>
    <w:rsid w:val="004E5D7E"/>
    <w:rsid w:val="004E686D"/>
    <w:rsid w:val="004F03C4"/>
    <w:rsid w:val="004F2CE0"/>
    <w:rsid w:val="004F4219"/>
    <w:rsid w:val="004F4DC3"/>
    <w:rsid w:val="0050034D"/>
    <w:rsid w:val="00501701"/>
    <w:rsid w:val="00502120"/>
    <w:rsid w:val="005051CF"/>
    <w:rsid w:val="0051112C"/>
    <w:rsid w:val="00517CD5"/>
    <w:rsid w:val="0052189F"/>
    <w:rsid w:val="00521FCA"/>
    <w:rsid w:val="00522313"/>
    <w:rsid w:val="005226C4"/>
    <w:rsid w:val="005236B4"/>
    <w:rsid w:val="00525891"/>
    <w:rsid w:val="00526B1C"/>
    <w:rsid w:val="00527343"/>
    <w:rsid w:val="005325FA"/>
    <w:rsid w:val="00534304"/>
    <w:rsid w:val="005350A4"/>
    <w:rsid w:val="0053535A"/>
    <w:rsid w:val="00535A39"/>
    <w:rsid w:val="0053775F"/>
    <w:rsid w:val="00540D84"/>
    <w:rsid w:val="00547A94"/>
    <w:rsid w:val="00556380"/>
    <w:rsid w:val="005566DE"/>
    <w:rsid w:val="00560E11"/>
    <w:rsid w:val="00561DCF"/>
    <w:rsid w:val="00563554"/>
    <w:rsid w:val="0056469E"/>
    <w:rsid w:val="00565EC7"/>
    <w:rsid w:val="00566C0C"/>
    <w:rsid w:val="005748F2"/>
    <w:rsid w:val="0057659F"/>
    <w:rsid w:val="0057664D"/>
    <w:rsid w:val="00576C23"/>
    <w:rsid w:val="00577920"/>
    <w:rsid w:val="0058222E"/>
    <w:rsid w:val="00583242"/>
    <w:rsid w:val="00590079"/>
    <w:rsid w:val="005923F3"/>
    <w:rsid w:val="00594665"/>
    <w:rsid w:val="00594B74"/>
    <w:rsid w:val="00595C22"/>
    <w:rsid w:val="005A40DA"/>
    <w:rsid w:val="005A76ED"/>
    <w:rsid w:val="005A7BC1"/>
    <w:rsid w:val="005B07F2"/>
    <w:rsid w:val="005B0CFA"/>
    <w:rsid w:val="005B3D1A"/>
    <w:rsid w:val="005B721D"/>
    <w:rsid w:val="005C1717"/>
    <w:rsid w:val="005C2F4C"/>
    <w:rsid w:val="005C3E7C"/>
    <w:rsid w:val="005E0561"/>
    <w:rsid w:val="005E0A48"/>
    <w:rsid w:val="005E27CD"/>
    <w:rsid w:val="005E4EEE"/>
    <w:rsid w:val="005F1410"/>
    <w:rsid w:val="005F2AB1"/>
    <w:rsid w:val="00600D86"/>
    <w:rsid w:val="00602489"/>
    <w:rsid w:val="00602A8E"/>
    <w:rsid w:val="00603673"/>
    <w:rsid w:val="00603811"/>
    <w:rsid w:val="0060383F"/>
    <w:rsid w:val="00604725"/>
    <w:rsid w:val="006102F2"/>
    <w:rsid w:val="00623044"/>
    <w:rsid w:val="006241B4"/>
    <w:rsid w:val="0062475F"/>
    <w:rsid w:val="00626CCD"/>
    <w:rsid w:val="00631708"/>
    <w:rsid w:val="006329C5"/>
    <w:rsid w:val="006464B0"/>
    <w:rsid w:val="00650762"/>
    <w:rsid w:val="00651E4B"/>
    <w:rsid w:val="006559AA"/>
    <w:rsid w:val="006601A6"/>
    <w:rsid w:val="00661067"/>
    <w:rsid w:val="00663451"/>
    <w:rsid w:val="00663779"/>
    <w:rsid w:val="0066593A"/>
    <w:rsid w:val="00666D4A"/>
    <w:rsid w:val="00670C8D"/>
    <w:rsid w:val="006756B0"/>
    <w:rsid w:val="0068281B"/>
    <w:rsid w:val="0068330D"/>
    <w:rsid w:val="00684FD7"/>
    <w:rsid w:val="00686FF4"/>
    <w:rsid w:val="00690737"/>
    <w:rsid w:val="00693F40"/>
    <w:rsid w:val="00694498"/>
    <w:rsid w:val="006A1097"/>
    <w:rsid w:val="006A17AE"/>
    <w:rsid w:val="006A21EB"/>
    <w:rsid w:val="006A3289"/>
    <w:rsid w:val="006A531D"/>
    <w:rsid w:val="006B0FDF"/>
    <w:rsid w:val="006B1E8A"/>
    <w:rsid w:val="006B304E"/>
    <w:rsid w:val="006B49D2"/>
    <w:rsid w:val="006B63CE"/>
    <w:rsid w:val="006B6AC4"/>
    <w:rsid w:val="006C09AB"/>
    <w:rsid w:val="006C22FC"/>
    <w:rsid w:val="006C3942"/>
    <w:rsid w:val="006C5255"/>
    <w:rsid w:val="006D62CB"/>
    <w:rsid w:val="006D6EDD"/>
    <w:rsid w:val="006D739D"/>
    <w:rsid w:val="006E2679"/>
    <w:rsid w:val="006E3D88"/>
    <w:rsid w:val="006E4580"/>
    <w:rsid w:val="006E7354"/>
    <w:rsid w:val="006E7834"/>
    <w:rsid w:val="006F059D"/>
    <w:rsid w:val="006F1828"/>
    <w:rsid w:val="006F1BB3"/>
    <w:rsid w:val="00703A52"/>
    <w:rsid w:val="0071011B"/>
    <w:rsid w:val="007104DD"/>
    <w:rsid w:val="0071350B"/>
    <w:rsid w:val="00715516"/>
    <w:rsid w:val="00721D5F"/>
    <w:rsid w:val="007220FB"/>
    <w:rsid w:val="00725370"/>
    <w:rsid w:val="00725A24"/>
    <w:rsid w:val="007272BB"/>
    <w:rsid w:val="00727F33"/>
    <w:rsid w:val="00730320"/>
    <w:rsid w:val="00732186"/>
    <w:rsid w:val="007362A9"/>
    <w:rsid w:val="00741BC3"/>
    <w:rsid w:val="00743E93"/>
    <w:rsid w:val="00744DE6"/>
    <w:rsid w:val="0074559D"/>
    <w:rsid w:val="0074607D"/>
    <w:rsid w:val="00746707"/>
    <w:rsid w:val="00746B62"/>
    <w:rsid w:val="007471F6"/>
    <w:rsid w:val="00750D40"/>
    <w:rsid w:val="007522D8"/>
    <w:rsid w:val="00753643"/>
    <w:rsid w:val="0076272A"/>
    <w:rsid w:val="0076391C"/>
    <w:rsid w:val="0076671B"/>
    <w:rsid w:val="00766841"/>
    <w:rsid w:val="00767383"/>
    <w:rsid w:val="0076747B"/>
    <w:rsid w:val="0076792E"/>
    <w:rsid w:val="007702F3"/>
    <w:rsid w:val="00770CE9"/>
    <w:rsid w:val="00773AB6"/>
    <w:rsid w:val="00775265"/>
    <w:rsid w:val="007755AA"/>
    <w:rsid w:val="00780B42"/>
    <w:rsid w:val="00780EDA"/>
    <w:rsid w:val="00780FBC"/>
    <w:rsid w:val="00783D58"/>
    <w:rsid w:val="00785CFB"/>
    <w:rsid w:val="007875FE"/>
    <w:rsid w:val="00787DBF"/>
    <w:rsid w:val="0079080D"/>
    <w:rsid w:val="00793A14"/>
    <w:rsid w:val="0079442A"/>
    <w:rsid w:val="00796033"/>
    <w:rsid w:val="00796183"/>
    <w:rsid w:val="00797D25"/>
    <w:rsid w:val="007A0458"/>
    <w:rsid w:val="007A0E91"/>
    <w:rsid w:val="007A1CAE"/>
    <w:rsid w:val="007A332C"/>
    <w:rsid w:val="007A3CC1"/>
    <w:rsid w:val="007A4070"/>
    <w:rsid w:val="007A787B"/>
    <w:rsid w:val="007B3D7C"/>
    <w:rsid w:val="007B4518"/>
    <w:rsid w:val="007B52BD"/>
    <w:rsid w:val="007B5669"/>
    <w:rsid w:val="007B5920"/>
    <w:rsid w:val="007B6871"/>
    <w:rsid w:val="007C190E"/>
    <w:rsid w:val="007C4D04"/>
    <w:rsid w:val="007C6193"/>
    <w:rsid w:val="007C67FD"/>
    <w:rsid w:val="007D1825"/>
    <w:rsid w:val="007D206C"/>
    <w:rsid w:val="007D23B9"/>
    <w:rsid w:val="007D49BE"/>
    <w:rsid w:val="007D69A0"/>
    <w:rsid w:val="007D7163"/>
    <w:rsid w:val="007D7A2B"/>
    <w:rsid w:val="007E18E3"/>
    <w:rsid w:val="007E18F5"/>
    <w:rsid w:val="007E3339"/>
    <w:rsid w:val="007E4E65"/>
    <w:rsid w:val="007F384C"/>
    <w:rsid w:val="007F47ED"/>
    <w:rsid w:val="007F4C0C"/>
    <w:rsid w:val="007F5DA2"/>
    <w:rsid w:val="007F5EDD"/>
    <w:rsid w:val="007F5F08"/>
    <w:rsid w:val="008049A9"/>
    <w:rsid w:val="0080694B"/>
    <w:rsid w:val="00807C80"/>
    <w:rsid w:val="008104F5"/>
    <w:rsid w:val="008108E6"/>
    <w:rsid w:val="00824570"/>
    <w:rsid w:val="00824AD2"/>
    <w:rsid w:val="00824D55"/>
    <w:rsid w:val="00826DFD"/>
    <w:rsid w:val="00831AEF"/>
    <w:rsid w:val="008327D6"/>
    <w:rsid w:val="00832B51"/>
    <w:rsid w:val="0083350F"/>
    <w:rsid w:val="00834E6E"/>
    <w:rsid w:val="00842D30"/>
    <w:rsid w:val="0084456D"/>
    <w:rsid w:val="00844B9D"/>
    <w:rsid w:val="00846511"/>
    <w:rsid w:val="008503A1"/>
    <w:rsid w:val="008552D8"/>
    <w:rsid w:val="008553D8"/>
    <w:rsid w:val="00855603"/>
    <w:rsid w:val="008570D4"/>
    <w:rsid w:val="00857E03"/>
    <w:rsid w:val="00864C8D"/>
    <w:rsid w:val="0086763B"/>
    <w:rsid w:val="0087144C"/>
    <w:rsid w:val="00871A4F"/>
    <w:rsid w:val="0087243F"/>
    <w:rsid w:val="00873344"/>
    <w:rsid w:val="00874702"/>
    <w:rsid w:val="008748B6"/>
    <w:rsid w:val="00875020"/>
    <w:rsid w:val="00875947"/>
    <w:rsid w:val="00880DAE"/>
    <w:rsid w:val="00881F10"/>
    <w:rsid w:val="00882BE4"/>
    <w:rsid w:val="00882CF8"/>
    <w:rsid w:val="008844AF"/>
    <w:rsid w:val="0088490A"/>
    <w:rsid w:val="00891E6D"/>
    <w:rsid w:val="00893CF4"/>
    <w:rsid w:val="008A33C7"/>
    <w:rsid w:val="008A3DD2"/>
    <w:rsid w:val="008A49EE"/>
    <w:rsid w:val="008A4BF5"/>
    <w:rsid w:val="008A4D40"/>
    <w:rsid w:val="008A50F7"/>
    <w:rsid w:val="008B3694"/>
    <w:rsid w:val="008B75A1"/>
    <w:rsid w:val="008C2147"/>
    <w:rsid w:val="008C4E16"/>
    <w:rsid w:val="008C57D4"/>
    <w:rsid w:val="008C5AF6"/>
    <w:rsid w:val="008C6AA0"/>
    <w:rsid w:val="008C74D2"/>
    <w:rsid w:val="008D426C"/>
    <w:rsid w:val="008D4D0D"/>
    <w:rsid w:val="008D4E3B"/>
    <w:rsid w:val="008D57B0"/>
    <w:rsid w:val="008E2584"/>
    <w:rsid w:val="008E2E25"/>
    <w:rsid w:val="008E7F64"/>
    <w:rsid w:val="008F1651"/>
    <w:rsid w:val="008F55A4"/>
    <w:rsid w:val="00900E1F"/>
    <w:rsid w:val="00901079"/>
    <w:rsid w:val="009019AB"/>
    <w:rsid w:val="00902B0A"/>
    <w:rsid w:val="00904271"/>
    <w:rsid w:val="0090737C"/>
    <w:rsid w:val="00907684"/>
    <w:rsid w:val="0091294D"/>
    <w:rsid w:val="00912FC3"/>
    <w:rsid w:val="00915145"/>
    <w:rsid w:val="009173A6"/>
    <w:rsid w:val="009247B2"/>
    <w:rsid w:val="00927C39"/>
    <w:rsid w:val="00931AE0"/>
    <w:rsid w:val="00931E73"/>
    <w:rsid w:val="00937EC8"/>
    <w:rsid w:val="0094102C"/>
    <w:rsid w:val="00942CE8"/>
    <w:rsid w:val="00943423"/>
    <w:rsid w:val="00944166"/>
    <w:rsid w:val="00944F6D"/>
    <w:rsid w:val="00947907"/>
    <w:rsid w:val="009524EC"/>
    <w:rsid w:val="0095722B"/>
    <w:rsid w:val="00962606"/>
    <w:rsid w:val="00973690"/>
    <w:rsid w:val="009802AC"/>
    <w:rsid w:val="00982240"/>
    <w:rsid w:val="009842A1"/>
    <w:rsid w:val="00985075"/>
    <w:rsid w:val="009905C7"/>
    <w:rsid w:val="00994673"/>
    <w:rsid w:val="009968D2"/>
    <w:rsid w:val="009A36B3"/>
    <w:rsid w:val="009A47F5"/>
    <w:rsid w:val="009A61E1"/>
    <w:rsid w:val="009A6856"/>
    <w:rsid w:val="009A6C20"/>
    <w:rsid w:val="009A7A27"/>
    <w:rsid w:val="009B4453"/>
    <w:rsid w:val="009C0CD9"/>
    <w:rsid w:val="009C0D3D"/>
    <w:rsid w:val="009C43D4"/>
    <w:rsid w:val="009C72BF"/>
    <w:rsid w:val="009D25E8"/>
    <w:rsid w:val="009D7E47"/>
    <w:rsid w:val="009E1BF0"/>
    <w:rsid w:val="009E26E5"/>
    <w:rsid w:val="009F0D04"/>
    <w:rsid w:val="009F1A21"/>
    <w:rsid w:val="009F77E2"/>
    <w:rsid w:val="00A05149"/>
    <w:rsid w:val="00A05C40"/>
    <w:rsid w:val="00A10703"/>
    <w:rsid w:val="00A11037"/>
    <w:rsid w:val="00A1227D"/>
    <w:rsid w:val="00A13054"/>
    <w:rsid w:val="00A13A1F"/>
    <w:rsid w:val="00A2166A"/>
    <w:rsid w:val="00A21C0F"/>
    <w:rsid w:val="00A244C8"/>
    <w:rsid w:val="00A24B67"/>
    <w:rsid w:val="00A24B7F"/>
    <w:rsid w:val="00A3461D"/>
    <w:rsid w:val="00A347B6"/>
    <w:rsid w:val="00A37756"/>
    <w:rsid w:val="00A410C9"/>
    <w:rsid w:val="00A459D5"/>
    <w:rsid w:val="00A4648F"/>
    <w:rsid w:val="00A54448"/>
    <w:rsid w:val="00A546B2"/>
    <w:rsid w:val="00A57744"/>
    <w:rsid w:val="00A62C4A"/>
    <w:rsid w:val="00A62EE9"/>
    <w:rsid w:val="00A62F18"/>
    <w:rsid w:val="00A636B7"/>
    <w:rsid w:val="00A64324"/>
    <w:rsid w:val="00A64B27"/>
    <w:rsid w:val="00A65254"/>
    <w:rsid w:val="00A65380"/>
    <w:rsid w:val="00A662C8"/>
    <w:rsid w:val="00A6661B"/>
    <w:rsid w:val="00A6671E"/>
    <w:rsid w:val="00A6691D"/>
    <w:rsid w:val="00A66952"/>
    <w:rsid w:val="00A67F09"/>
    <w:rsid w:val="00A72E50"/>
    <w:rsid w:val="00A7742B"/>
    <w:rsid w:val="00A83499"/>
    <w:rsid w:val="00A835B0"/>
    <w:rsid w:val="00A8429B"/>
    <w:rsid w:val="00A85971"/>
    <w:rsid w:val="00A87B7A"/>
    <w:rsid w:val="00A91489"/>
    <w:rsid w:val="00A95545"/>
    <w:rsid w:val="00A965A1"/>
    <w:rsid w:val="00AA0EFF"/>
    <w:rsid w:val="00AA0F90"/>
    <w:rsid w:val="00AA7B05"/>
    <w:rsid w:val="00AB063A"/>
    <w:rsid w:val="00AB0D4E"/>
    <w:rsid w:val="00AB1038"/>
    <w:rsid w:val="00AB343B"/>
    <w:rsid w:val="00AB4D93"/>
    <w:rsid w:val="00AB5871"/>
    <w:rsid w:val="00AB61A9"/>
    <w:rsid w:val="00AB6486"/>
    <w:rsid w:val="00AB7B3C"/>
    <w:rsid w:val="00AC11B0"/>
    <w:rsid w:val="00AC276D"/>
    <w:rsid w:val="00AC3A6E"/>
    <w:rsid w:val="00AC41CD"/>
    <w:rsid w:val="00AC4B5B"/>
    <w:rsid w:val="00AD1BB2"/>
    <w:rsid w:val="00AD4406"/>
    <w:rsid w:val="00AD4958"/>
    <w:rsid w:val="00AD758C"/>
    <w:rsid w:val="00AE0E06"/>
    <w:rsid w:val="00AE1777"/>
    <w:rsid w:val="00AE2EAC"/>
    <w:rsid w:val="00AE40F6"/>
    <w:rsid w:val="00AE571D"/>
    <w:rsid w:val="00AE5A8F"/>
    <w:rsid w:val="00AE5BB2"/>
    <w:rsid w:val="00AF0A9D"/>
    <w:rsid w:val="00AF12E4"/>
    <w:rsid w:val="00AF5256"/>
    <w:rsid w:val="00AF5985"/>
    <w:rsid w:val="00B041B6"/>
    <w:rsid w:val="00B04DE9"/>
    <w:rsid w:val="00B06009"/>
    <w:rsid w:val="00B06C0C"/>
    <w:rsid w:val="00B07121"/>
    <w:rsid w:val="00B11144"/>
    <w:rsid w:val="00B12C7C"/>
    <w:rsid w:val="00B14C83"/>
    <w:rsid w:val="00B16B86"/>
    <w:rsid w:val="00B16EF5"/>
    <w:rsid w:val="00B206EE"/>
    <w:rsid w:val="00B21476"/>
    <w:rsid w:val="00B214C3"/>
    <w:rsid w:val="00B21552"/>
    <w:rsid w:val="00B21769"/>
    <w:rsid w:val="00B21886"/>
    <w:rsid w:val="00B219B4"/>
    <w:rsid w:val="00B2498F"/>
    <w:rsid w:val="00B253AD"/>
    <w:rsid w:val="00B2570D"/>
    <w:rsid w:val="00B306E1"/>
    <w:rsid w:val="00B32628"/>
    <w:rsid w:val="00B33CD3"/>
    <w:rsid w:val="00B345E7"/>
    <w:rsid w:val="00B37191"/>
    <w:rsid w:val="00B373B7"/>
    <w:rsid w:val="00B37407"/>
    <w:rsid w:val="00B4084A"/>
    <w:rsid w:val="00B42105"/>
    <w:rsid w:val="00B43015"/>
    <w:rsid w:val="00B43E77"/>
    <w:rsid w:val="00B46597"/>
    <w:rsid w:val="00B47200"/>
    <w:rsid w:val="00B47747"/>
    <w:rsid w:val="00B5385A"/>
    <w:rsid w:val="00B55609"/>
    <w:rsid w:val="00B557A9"/>
    <w:rsid w:val="00B574F1"/>
    <w:rsid w:val="00B57B9A"/>
    <w:rsid w:val="00B6241D"/>
    <w:rsid w:val="00B62823"/>
    <w:rsid w:val="00B66174"/>
    <w:rsid w:val="00B66E60"/>
    <w:rsid w:val="00B6783D"/>
    <w:rsid w:val="00B75FFC"/>
    <w:rsid w:val="00B776E4"/>
    <w:rsid w:val="00B80C90"/>
    <w:rsid w:val="00B82281"/>
    <w:rsid w:val="00B824B5"/>
    <w:rsid w:val="00B83E57"/>
    <w:rsid w:val="00B85307"/>
    <w:rsid w:val="00B866FA"/>
    <w:rsid w:val="00B90977"/>
    <w:rsid w:val="00B90E74"/>
    <w:rsid w:val="00B91880"/>
    <w:rsid w:val="00B92A56"/>
    <w:rsid w:val="00B93D62"/>
    <w:rsid w:val="00B94876"/>
    <w:rsid w:val="00B94A75"/>
    <w:rsid w:val="00B95CBC"/>
    <w:rsid w:val="00B97D43"/>
    <w:rsid w:val="00B97DD2"/>
    <w:rsid w:val="00BA338C"/>
    <w:rsid w:val="00BA5703"/>
    <w:rsid w:val="00BB32E8"/>
    <w:rsid w:val="00BB45C6"/>
    <w:rsid w:val="00BB6FD8"/>
    <w:rsid w:val="00BB76A5"/>
    <w:rsid w:val="00BC1350"/>
    <w:rsid w:val="00BC14AF"/>
    <w:rsid w:val="00BC1AC0"/>
    <w:rsid w:val="00BC1B46"/>
    <w:rsid w:val="00BC5B37"/>
    <w:rsid w:val="00BD2A45"/>
    <w:rsid w:val="00BD2C0A"/>
    <w:rsid w:val="00BD305E"/>
    <w:rsid w:val="00BD45AE"/>
    <w:rsid w:val="00BD6BED"/>
    <w:rsid w:val="00BE1B70"/>
    <w:rsid w:val="00BE1DC7"/>
    <w:rsid w:val="00BE44D8"/>
    <w:rsid w:val="00BE48BC"/>
    <w:rsid w:val="00BE58C9"/>
    <w:rsid w:val="00BF0157"/>
    <w:rsid w:val="00BF0EF3"/>
    <w:rsid w:val="00BF144C"/>
    <w:rsid w:val="00BF3445"/>
    <w:rsid w:val="00BF49CB"/>
    <w:rsid w:val="00BF5028"/>
    <w:rsid w:val="00BF6C32"/>
    <w:rsid w:val="00BF6F80"/>
    <w:rsid w:val="00C00466"/>
    <w:rsid w:val="00C04ACC"/>
    <w:rsid w:val="00C10A2C"/>
    <w:rsid w:val="00C1194A"/>
    <w:rsid w:val="00C131D2"/>
    <w:rsid w:val="00C150DD"/>
    <w:rsid w:val="00C204DE"/>
    <w:rsid w:val="00C2078F"/>
    <w:rsid w:val="00C25BBE"/>
    <w:rsid w:val="00C26C2B"/>
    <w:rsid w:val="00C31772"/>
    <w:rsid w:val="00C31CC1"/>
    <w:rsid w:val="00C32A7A"/>
    <w:rsid w:val="00C349A7"/>
    <w:rsid w:val="00C34B5D"/>
    <w:rsid w:val="00C3521A"/>
    <w:rsid w:val="00C36D2F"/>
    <w:rsid w:val="00C36DD5"/>
    <w:rsid w:val="00C50F45"/>
    <w:rsid w:val="00C51D58"/>
    <w:rsid w:val="00C53BD7"/>
    <w:rsid w:val="00C55EE6"/>
    <w:rsid w:val="00C56CED"/>
    <w:rsid w:val="00C602F7"/>
    <w:rsid w:val="00C60450"/>
    <w:rsid w:val="00C611E8"/>
    <w:rsid w:val="00C618B9"/>
    <w:rsid w:val="00C71D0B"/>
    <w:rsid w:val="00C73EAD"/>
    <w:rsid w:val="00C7453F"/>
    <w:rsid w:val="00C772FF"/>
    <w:rsid w:val="00C77596"/>
    <w:rsid w:val="00C80D91"/>
    <w:rsid w:val="00C80F8B"/>
    <w:rsid w:val="00C91972"/>
    <w:rsid w:val="00C9389E"/>
    <w:rsid w:val="00C96441"/>
    <w:rsid w:val="00C9656C"/>
    <w:rsid w:val="00C96A37"/>
    <w:rsid w:val="00C96B70"/>
    <w:rsid w:val="00C973B4"/>
    <w:rsid w:val="00C97B1D"/>
    <w:rsid w:val="00CA1DA4"/>
    <w:rsid w:val="00CA369C"/>
    <w:rsid w:val="00CA7E11"/>
    <w:rsid w:val="00CB7510"/>
    <w:rsid w:val="00CB7DF9"/>
    <w:rsid w:val="00CC26DD"/>
    <w:rsid w:val="00CC3D1B"/>
    <w:rsid w:val="00CC4742"/>
    <w:rsid w:val="00CC4F39"/>
    <w:rsid w:val="00CC7539"/>
    <w:rsid w:val="00CD037D"/>
    <w:rsid w:val="00CD0516"/>
    <w:rsid w:val="00CD11B3"/>
    <w:rsid w:val="00CD6995"/>
    <w:rsid w:val="00CE09A6"/>
    <w:rsid w:val="00CE3A1B"/>
    <w:rsid w:val="00CE42F5"/>
    <w:rsid w:val="00CE4A37"/>
    <w:rsid w:val="00CE5EEA"/>
    <w:rsid w:val="00CE64B6"/>
    <w:rsid w:val="00CE6EB7"/>
    <w:rsid w:val="00CE7991"/>
    <w:rsid w:val="00CF3D7D"/>
    <w:rsid w:val="00CF4091"/>
    <w:rsid w:val="00CF5261"/>
    <w:rsid w:val="00CF5356"/>
    <w:rsid w:val="00CF6FCD"/>
    <w:rsid w:val="00D03304"/>
    <w:rsid w:val="00D05837"/>
    <w:rsid w:val="00D05F9F"/>
    <w:rsid w:val="00D06592"/>
    <w:rsid w:val="00D077CD"/>
    <w:rsid w:val="00D07D59"/>
    <w:rsid w:val="00D15E15"/>
    <w:rsid w:val="00D16A9D"/>
    <w:rsid w:val="00D20E71"/>
    <w:rsid w:val="00D223DD"/>
    <w:rsid w:val="00D233B5"/>
    <w:rsid w:val="00D24411"/>
    <w:rsid w:val="00D24BF6"/>
    <w:rsid w:val="00D25839"/>
    <w:rsid w:val="00D26F79"/>
    <w:rsid w:val="00D30A10"/>
    <w:rsid w:val="00D31ACD"/>
    <w:rsid w:val="00D3281D"/>
    <w:rsid w:val="00D33E7A"/>
    <w:rsid w:val="00D354DD"/>
    <w:rsid w:val="00D357D1"/>
    <w:rsid w:val="00D36A87"/>
    <w:rsid w:val="00D376CD"/>
    <w:rsid w:val="00D441A6"/>
    <w:rsid w:val="00D44426"/>
    <w:rsid w:val="00D4481D"/>
    <w:rsid w:val="00D44AD2"/>
    <w:rsid w:val="00D45E6C"/>
    <w:rsid w:val="00D463AB"/>
    <w:rsid w:val="00D479FA"/>
    <w:rsid w:val="00D51848"/>
    <w:rsid w:val="00D54472"/>
    <w:rsid w:val="00D5590C"/>
    <w:rsid w:val="00D60882"/>
    <w:rsid w:val="00D61F69"/>
    <w:rsid w:val="00D643AD"/>
    <w:rsid w:val="00D711E2"/>
    <w:rsid w:val="00D71AAE"/>
    <w:rsid w:val="00D72A4D"/>
    <w:rsid w:val="00D74141"/>
    <w:rsid w:val="00D80A18"/>
    <w:rsid w:val="00D82937"/>
    <w:rsid w:val="00D87496"/>
    <w:rsid w:val="00D87D50"/>
    <w:rsid w:val="00D941FE"/>
    <w:rsid w:val="00D95E63"/>
    <w:rsid w:val="00DA1A40"/>
    <w:rsid w:val="00DA43FB"/>
    <w:rsid w:val="00DA48B7"/>
    <w:rsid w:val="00DA4D00"/>
    <w:rsid w:val="00DA63DB"/>
    <w:rsid w:val="00DB2ED9"/>
    <w:rsid w:val="00DB506F"/>
    <w:rsid w:val="00DB69D1"/>
    <w:rsid w:val="00DD2381"/>
    <w:rsid w:val="00DD2C6E"/>
    <w:rsid w:val="00DD3CB6"/>
    <w:rsid w:val="00DD4116"/>
    <w:rsid w:val="00DD7307"/>
    <w:rsid w:val="00DD75DE"/>
    <w:rsid w:val="00DE0491"/>
    <w:rsid w:val="00DE3258"/>
    <w:rsid w:val="00DE577F"/>
    <w:rsid w:val="00DE5CFD"/>
    <w:rsid w:val="00DE7605"/>
    <w:rsid w:val="00DF277F"/>
    <w:rsid w:val="00DF307B"/>
    <w:rsid w:val="00DF6204"/>
    <w:rsid w:val="00DF6FB9"/>
    <w:rsid w:val="00E00BB0"/>
    <w:rsid w:val="00E023B6"/>
    <w:rsid w:val="00E028FE"/>
    <w:rsid w:val="00E07C49"/>
    <w:rsid w:val="00E121DD"/>
    <w:rsid w:val="00E13FC9"/>
    <w:rsid w:val="00E15E52"/>
    <w:rsid w:val="00E16A43"/>
    <w:rsid w:val="00E22F99"/>
    <w:rsid w:val="00E23924"/>
    <w:rsid w:val="00E24BA8"/>
    <w:rsid w:val="00E25F78"/>
    <w:rsid w:val="00E320FF"/>
    <w:rsid w:val="00E33E00"/>
    <w:rsid w:val="00E34055"/>
    <w:rsid w:val="00E3458B"/>
    <w:rsid w:val="00E34A8B"/>
    <w:rsid w:val="00E47EFB"/>
    <w:rsid w:val="00E50724"/>
    <w:rsid w:val="00E54DEA"/>
    <w:rsid w:val="00E560F9"/>
    <w:rsid w:val="00E567B6"/>
    <w:rsid w:val="00E57C94"/>
    <w:rsid w:val="00E6239B"/>
    <w:rsid w:val="00E627D7"/>
    <w:rsid w:val="00E65D40"/>
    <w:rsid w:val="00E65D7C"/>
    <w:rsid w:val="00E667DC"/>
    <w:rsid w:val="00E70F71"/>
    <w:rsid w:val="00E72412"/>
    <w:rsid w:val="00E74B99"/>
    <w:rsid w:val="00E75398"/>
    <w:rsid w:val="00E75702"/>
    <w:rsid w:val="00E77192"/>
    <w:rsid w:val="00E8124A"/>
    <w:rsid w:val="00E8197E"/>
    <w:rsid w:val="00E90FDA"/>
    <w:rsid w:val="00E92581"/>
    <w:rsid w:val="00E95444"/>
    <w:rsid w:val="00E96BB6"/>
    <w:rsid w:val="00E97639"/>
    <w:rsid w:val="00EA1DE6"/>
    <w:rsid w:val="00EA3FA1"/>
    <w:rsid w:val="00EA44AF"/>
    <w:rsid w:val="00EA4FA1"/>
    <w:rsid w:val="00EA59E5"/>
    <w:rsid w:val="00EA66FA"/>
    <w:rsid w:val="00EB207D"/>
    <w:rsid w:val="00EB2B03"/>
    <w:rsid w:val="00EB3551"/>
    <w:rsid w:val="00EB3964"/>
    <w:rsid w:val="00EB5055"/>
    <w:rsid w:val="00ED0EBA"/>
    <w:rsid w:val="00ED379B"/>
    <w:rsid w:val="00EE06EE"/>
    <w:rsid w:val="00EE367B"/>
    <w:rsid w:val="00EE3F1B"/>
    <w:rsid w:val="00EE4FA7"/>
    <w:rsid w:val="00EE6034"/>
    <w:rsid w:val="00EF2519"/>
    <w:rsid w:val="00EF2C4A"/>
    <w:rsid w:val="00EF48EA"/>
    <w:rsid w:val="00EF50F8"/>
    <w:rsid w:val="00EF5965"/>
    <w:rsid w:val="00F039AE"/>
    <w:rsid w:val="00F03FE4"/>
    <w:rsid w:val="00F1037F"/>
    <w:rsid w:val="00F122A4"/>
    <w:rsid w:val="00F124E3"/>
    <w:rsid w:val="00F13813"/>
    <w:rsid w:val="00F14FDC"/>
    <w:rsid w:val="00F15D62"/>
    <w:rsid w:val="00F1726D"/>
    <w:rsid w:val="00F17764"/>
    <w:rsid w:val="00F22A31"/>
    <w:rsid w:val="00F23FEA"/>
    <w:rsid w:val="00F27387"/>
    <w:rsid w:val="00F27A91"/>
    <w:rsid w:val="00F303F9"/>
    <w:rsid w:val="00F33497"/>
    <w:rsid w:val="00F403B1"/>
    <w:rsid w:val="00F41223"/>
    <w:rsid w:val="00F41455"/>
    <w:rsid w:val="00F419AC"/>
    <w:rsid w:val="00F433D9"/>
    <w:rsid w:val="00F46326"/>
    <w:rsid w:val="00F544AF"/>
    <w:rsid w:val="00F55A13"/>
    <w:rsid w:val="00F55ACF"/>
    <w:rsid w:val="00F6110F"/>
    <w:rsid w:val="00F61BEA"/>
    <w:rsid w:val="00F70BBF"/>
    <w:rsid w:val="00F7277D"/>
    <w:rsid w:val="00F729A5"/>
    <w:rsid w:val="00F74D8C"/>
    <w:rsid w:val="00F75A85"/>
    <w:rsid w:val="00F76090"/>
    <w:rsid w:val="00F76992"/>
    <w:rsid w:val="00F82FD8"/>
    <w:rsid w:val="00F92269"/>
    <w:rsid w:val="00FA00F4"/>
    <w:rsid w:val="00FA0851"/>
    <w:rsid w:val="00FA20F1"/>
    <w:rsid w:val="00FA4D0D"/>
    <w:rsid w:val="00FA4D1E"/>
    <w:rsid w:val="00FA59F8"/>
    <w:rsid w:val="00FA6F62"/>
    <w:rsid w:val="00FB244A"/>
    <w:rsid w:val="00FB30F7"/>
    <w:rsid w:val="00FB3FB4"/>
    <w:rsid w:val="00FB4F89"/>
    <w:rsid w:val="00FB629B"/>
    <w:rsid w:val="00FB78F1"/>
    <w:rsid w:val="00FB7E48"/>
    <w:rsid w:val="00FC246B"/>
    <w:rsid w:val="00FC5ECA"/>
    <w:rsid w:val="00FC79CF"/>
    <w:rsid w:val="00FC7EAB"/>
    <w:rsid w:val="00FD0AD8"/>
    <w:rsid w:val="00FD0B09"/>
    <w:rsid w:val="00FD0BAB"/>
    <w:rsid w:val="00FD2463"/>
    <w:rsid w:val="00FD2630"/>
    <w:rsid w:val="00FD3490"/>
    <w:rsid w:val="00FD3DD6"/>
    <w:rsid w:val="00FD43A1"/>
    <w:rsid w:val="00FD4491"/>
    <w:rsid w:val="00FD647C"/>
    <w:rsid w:val="00FD7878"/>
    <w:rsid w:val="00FE0C30"/>
    <w:rsid w:val="00FE0F8A"/>
    <w:rsid w:val="00FE151B"/>
    <w:rsid w:val="00FE1794"/>
    <w:rsid w:val="00FE2023"/>
    <w:rsid w:val="00FE31DC"/>
    <w:rsid w:val="00FE693B"/>
    <w:rsid w:val="00FF06E6"/>
    <w:rsid w:val="00FF1757"/>
    <w:rsid w:val="00FF517C"/>
    <w:rsid w:val="00FF6C72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4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1D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0F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AB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AB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AB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452851"/>
    <w:rPr>
      <w:color w:val="0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B30F7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4973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350A4"/>
    <w:rPr>
      <w:color w:val="800080"/>
      <w:u w:val="single"/>
    </w:rPr>
  </w:style>
  <w:style w:type="paragraph" w:customStyle="1" w:styleId="xl63">
    <w:name w:val="xl63"/>
    <w:basedOn w:val="Normal"/>
    <w:rsid w:val="005350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64">
    <w:name w:val="xl64"/>
    <w:basedOn w:val="Normal"/>
    <w:rsid w:val="005350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65">
    <w:name w:val="xl65"/>
    <w:basedOn w:val="Normal"/>
    <w:rsid w:val="005350A4"/>
    <w:pP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</w:rPr>
  </w:style>
  <w:style w:type="paragraph" w:customStyle="1" w:styleId="xl66">
    <w:name w:val="xl66"/>
    <w:basedOn w:val="Normal"/>
    <w:rsid w:val="005350A4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7">
    <w:name w:val="xl67"/>
    <w:basedOn w:val="Normal"/>
    <w:rsid w:val="005350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Normal"/>
    <w:rsid w:val="005350A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Normal"/>
    <w:rsid w:val="005350A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233DBB"/>
    <w:pPr>
      <w:widowControl w:val="0"/>
      <w:spacing w:after="0" w:line="240" w:lineRule="auto"/>
      <w:ind w:left="708"/>
    </w:pPr>
    <w:rPr>
      <w:rFonts w:ascii="Times New Roman" w:eastAsia="Lucida Sans Unicode" w:hAnsi="Times New Roman"/>
      <w:kern w:val="1"/>
      <w:sz w:val="24"/>
      <w:szCs w:val="24"/>
      <w:lang w:val="sr-Latn-CS"/>
    </w:rPr>
  </w:style>
  <w:style w:type="paragraph" w:customStyle="1" w:styleId="font0">
    <w:name w:val="font0"/>
    <w:basedOn w:val="Normal"/>
    <w:rsid w:val="00117C7C"/>
    <w:pPr>
      <w:spacing w:before="100" w:beforeAutospacing="1" w:after="100" w:afterAutospacing="1" w:line="240" w:lineRule="auto"/>
    </w:pPr>
    <w:rPr>
      <w:color w:val="000000"/>
    </w:rPr>
  </w:style>
  <w:style w:type="paragraph" w:customStyle="1" w:styleId="font5">
    <w:name w:val="font5"/>
    <w:basedOn w:val="Normal"/>
    <w:rsid w:val="00117C7C"/>
    <w:pPr>
      <w:spacing w:before="100" w:beforeAutospacing="1" w:after="100" w:afterAutospacing="1" w:line="240" w:lineRule="auto"/>
    </w:pPr>
    <w:rPr>
      <w:b/>
      <w:bCs/>
      <w:color w:val="000000"/>
    </w:rPr>
  </w:style>
  <w:style w:type="paragraph" w:customStyle="1" w:styleId="xl70">
    <w:name w:val="xl70"/>
    <w:basedOn w:val="Normal"/>
    <w:rsid w:val="00117C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Normal"/>
    <w:rsid w:val="00117C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Normal"/>
    <w:rsid w:val="00117C7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3">
    <w:name w:val="xl73"/>
    <w:basedOn w:val="Normal"/>
    <w:rsid w:val="00117C7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4">
    <w:name w:val="xl74"/>
    <w:basedOn w:val="Normal"/>
    <w:rsid w:val="00117C7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TableContents">
    <w:name w:val="Table Contents"/>
    <w:basedOn w:val="Normal"/>
    <w:rsid w:val="00327C96"/>
    <w:pPr>
      <w:widowControl w:val="0"/>
      <w:suppressLineNumbers/>
      <w:suppressAutoHyphens/>
      <w:spacing w:after="0" w:line="240" w:lineRule="auto"/>
    </w:pPr>
    <w:rPr>
      <w:rFonts w:ascii="Times New Roman" w:eastAsia="WenQuanYi Zen Hei" w:hAnsi="Times New Roman" w:cs="Lohit Marathi"/>
      <w:kern w:val="1"/>
      <w:sz w:val="24"/>
      <w:szCs w:val="24"/>
      <w:lang w:eastAsia="zh-CN" w:bidi="hi-IN"/>
    </w:rPr>
  </w:style>
  <w:style w:type="paragraph" w:styleId="BodyText">
    <w:name w:val="Body Text"/>
    <w:basedOn w:val="Normal"/>
    <w:link w:val="BodyTextChar"/>
    <w:rsid w:val="008A3DD2"/>
    <w:pPr>
      <w:widowControl w:val="0"/>
      <w:suppressAutoHyphens/>
      <w:spacing w:after="140" w:line="288" w:lineRule="auto"/>
    </w:pPr>
    <w:rPr>
      <w:rFonts w:ascii="Times New Roman" w:eastAsia="WenQuanYi Zen Hei" w:hAnsi="Times New Roman" w:cs="Lohit Marathi"/>
      <w:kern w:val="1"/>
      <w:sz w:val="24"/>
      <w:szCs w:val="24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8A3DD2"/>
    <w:rPr>
      <w:rFonts w:ascii="Times New Roman" w:eastAsia="WenQuanYi Zen Hei" w:hAnsi="Times New Roman" w:cs="Lohit Marathi"/>
      <w:kern w:val="1"/>
      <w:sz w:val="24"/>
      <w:szCs w:val="24"/>
      <w:lang w:eastAsia="zh-CN" w:bidi="hi-IN"/>
    </w:rPr>
  </w:style>
  <w:style w:type="paragraph" w:customStyle="1" w:styleId="TableHeading">
    <w:name w:val="Table Heading"/>
    <w:basedOn w:val="TableContents"/>
    <w:rsid w:val="008A3DD2"/>
    <w:pPr>
      <w:jc w:val="center"/>
    </w:pPr>
    <w:rPr>
      <w:b/>
      <w:bCs/>
    </w:rPr>
  </w:style>
  <w:style w:type="character" w:styleId="Strong">
    <w:name w:val="Strong"/>
    <w:qFormat/>
    <w:rsid w:val="004A06FE"/>
    <w:rPr>
      <w:b/>
      <w:bC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6021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6021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13" Type="http://schemas.openxmlformats.org/officeDocument/2006/relationships/image" Target="http://www.apc.com/resource/images/conn_iec-320-c19.gi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ljilja@chem.bg.ac.r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www.apc.com/resource/images/conn_iec-320-c13.gif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jilja@chem.bg.ac.rs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ljilja@chem.bg.ac.r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56</Pages>
  <Words>13607</Words>
  <Characters>77563</Characters>
  <Application>Microsoft Office Word</Application>
  <DocSecurity>0</DocSecurity>
  <Lines>646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numeracija stolarski materijali 2013.doc</vt:lpstr>
    </vt:vector>
  </TitlesOfParts>
  <Company/>
  <LinksUpToDate>false</LinksUpToDate>
  <CharactersWithSpaces>90989</CharactersWithSpaces>
  <SharedDoc>false</SharedDoc>
  <HLinks>
    <vt:vector size="30" baseType="variant">
      <vt:variant>
        <vt:i4>5439602</vt:i4>
      </vt:variant>
      <vt:variant>
        <vt:i4>12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5439602</vt:i4>
      </vt:variant>
      <vt:variant>
        <vt:i4>9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1376301</vt:i4>
      </vt:variant>
      <vt:variant>
        <vt:i4>6</vt:i4>
      </vt:variant>
      <vt:variant>
        <vt:i4>0</vt:i4>
      </vt:variant>
      <vt:variant>
        <vt:i4>5</vt:i4>
      </vt:variant>
      <vt:variant>
        <vt:lpwstr>mailto:ljilja@chem.bg.ac.rs</vt:lpwstr>
      </vt:variant>
      <vt:variant>
        <vt:lpwstr/>
      </vt:variant>
      <vt:variant>
        <vt:i4>1245236</vt:i4>
      </vt:variant>
      <vt:variant>
        <vt:i4>3</vt:i4>
      </vt:variant>
      <vt:variant>
        <vt:i4>0</vt:i4>
      </vt:variant>
      <vt:variant>
        <vt:i4>5</vt:i4>
      </vt:variant>
      <vt:variant>
        <vt:lpwstr>mailto:milinkovic@chem.bg.ac.rs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numeracija stolarski materijali 2013.doc</dc:title>
  <dc:subject/>
  <dc:creator>radmila</dc:creator>
  <cp:keywords/>
  <dc:description>DocumentCreationInfo</dc:description>
  <cp:lastModifiedBy>Љиљана Секулић</cp:lastModifiedBy>
  <cp:revision>94</cp:revision>
  <cp:lastPrinted>2014-07-02T07:59:00Z</cp:lastPrinted>
  <dcterms:created xsi:type="dcterms:W3CDTF">2014-07-01T11:40:00Z</dcterms:created>
  <dcterms:modified xsi:type="dcterms:W3CDTF">2014-07-02T13:15:00Z</dcterms:modified>
</cp:coreProperties>
</file>