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5CC7" w:rsidRPr="001A7C88" w:rsidRDefault="00565CC7" w:rsidP="00565CC7">
      <w:pPr>
        <w:spacing w:line="200" w:lineRule="exact"/>
      </w:pPr>
    </w:p>
    <w:p w:rsidR="00565CC7" w:rsidRPr="001A7C88" w:rsidRDefault="00565CC7" w:rsidP="00565CC7">
      <w:pPr>
        <w:spacing w:line="200" w:lineRule="exact"/>
      </w:pPr>
    </w:p>
    <w:p w:rsidR="00565CC7" w:rsidRPr="001A7C88" w:rsidRDefault="004B1E1C" w:rsidP="00565CC7">
      <w:pPr>
        <w:spacing w:line="200" w:lineRule="exact"/>
      </w:pPr>
      <w:r>
        <w:rPr>
          <w:noProof/>
        </w:rPr>
        <w:pict>
          <v:shape id="Picture 2" o:spid="_x0000_s1027" type="#_x0000_t75" style="position:absolute;margin-left:65.15pt;margin-top:33.5pt;width:481.55pt;height:97.1pt;z-index:1;visibility:visible;mso-wrap-distance-left:0;mso-wrap-distance-right:0;mso-position-horizontal-relative:page;mso-position-vertical-relative:page" filled="t">
            <v:imagedata r:id="rId8" o:title=""/>
            <w10:wrap type="topAndBottom" anchorx="page" anchory="page"/>
          </v:shape>
        </w:pict>
      </w:r>
    </w:p>
    <w:p w:rsidR="00565CC7" w:rsidRPr="001A7C88" w:rsidRDefault="00565CC7" w:rsidP="00565CC7">
      <w:pPr>
        <w:spacing w:line="200" w:lineRule="exact"/>
      </w:pPr>
    </w:p>
    <w:p w:rsidR="00565CC7" w:rsidRPr="001A7C88" w:rsidRDefault="00565CC7" w:rsidP="00565CC7">
      <w:pPr>
        <w:spacing w:line="200" w:lineRule="exact"/>
      </w:pPr>
    </w:p>
    <w:p w:rsidR="00565CC7" w:rsidRPr="001A7C88" w:rsidRDefault="00565CC7" w:rsidP="00565CC7">
      <w:pPr>
        <w:spacing w:line="200" w:lineRule="exact"/>
      </w:pPr>
    </w:p>
    <w:p w:rsidR="00565CC7" w:rsidRPr="001A7C88" w:rsidRDefault="00565CC7" w:rsidP="00565CC7">
      <w:pPr>
        <w:spacing w:line="200" w:lineRule="exact"/>
        <w:rPr>
          <w:lang w:val="sr-Cyrl-CS"/>
        </w:rPr>
      </w:pPr>
    </w:p>
    <w:p w:rsidR="00565CC7" w:rsidRPr="001A7C88" w:rsidRDefault="00565CC7" w:rsidP="00565CC7">
      <w:pPr>
        <w:spacing w:line="200" w:lineRule="exact"/>
        <w:rPr>
          <w:lang w:val="sr-Cyrl-CS"/>
        </w:rPr>
      </w:pPr>
    </w:p>
    <w:p w:rsidR="00565CC7" w:rsidRPr="001A7C88" w:rsidRDefault="00565CC7" w:rsidP="00565CC7">
      <w:pPr>
        <w:spacing w:line="200" w:lineRule="exact"/>
        <w:rPr>
          <w:lang w:val="sr-Cyrl-CS"/>
        </w:rPr>
      </w:pPr>
    </w:p>
    <w:p w:rsidR="00565CC7" w:rsidRPr="001A7C88" w:rsidRDefault="00565CC7" w:rsidP="00565CC7">
      <w:pPr>
        <w:spacing w:line="200" w:lineRule="exact"/>
        <w:rPr>
          <w:lang w:val="sr-Cyrl-CS"/>
        </w:rPr>
      </w:pPr>
    </w:p>
    <w:p w:rsidR="00565CC7" w:rsidRPr="001A7C88" w:rsidRDefault="00565CC7" w:rsidP="00565CC7">
      <w:pPr>
        <w:tabs>
          <w:tab w:val="left" w:pos="5955"/>
        </w:tabs>
        <w:jc w:val="both"/>
        <w:rPr>
          <w:lang w:val="sr-Latn-CS"/>
        </w:rPr>
      </w:pPr>
      <w:r w:rsidRPr="001A7C88">
        <w:rPr>
          <w:shd w:val="clear" w:color="auto" w:fill="FFFFFF"/>
        </w:rPr>
        <w:t>Број:</w:t>
      </w:r>
      <w:r w:rsidRPr="001A7C88">
        <w:t xml:space="preserve"> </w:t>
      </w:r>
      <w:r w:rsidR="00697C3F" w:rsidRPr="001A7C88">
        <w:rPr>
          <w:lang w:val="sr-Cyrl-CS"/>
        </w:rPr>
        <w:t>1130</w:t>
      </w:r>
      <w:r w:rsidR="00A950C8" w:rsidRPr="001A7C88">
        <w:rPr>
          <w:lang w:val="sr-Latn-CS"/>
        </w:rPr>
        <w:t>/</w:t>
      </w:r>
      <w:r w:rsidR="000E411A" w:rsidRPr="001A7C88">
        <w:rPr>
          <w:lang w:val="sr-Cyrl-CS"/>
        </w:rPr>
        <w:t>5</w:t>
      </w:r>
      <w:r w:rsidR="00C02EFD">
        <w:rPr>
          <w:lang w:val="sr-Cyrl-CS"/>
        </w:rPr>
        <w:t>в</w:t>
      </w:r>
      <w:r w:rsidRPr="001A7C88">
        <w:rPr>
          <w:lang w:val="sr-Latn-CS"/>
        </w:rPr>
        <w:tab/>
      </w:r>
    </w:p>
    <w:p w:rsidR="00565CC7" w:rsidRPr="001A7C88" w:rsidRDefault="006D6529" w:rsidP="00565CC7">
      <w:pPr>
        <w:jc w:val="both"/>
        <w:rPr>
          <w:lang w:val="sr-Cyrl-CS"/>
        </w:rPr>
      </w:pPr>
      <w:r w:rsidRPr="001A7C88">
        <w:t xml:space="preserve">Датум: </w:t>
      </w:r>
      <w:r w:rsidR="00C02EFD">
        <w:rPr>
          <w:lang w:val="sr-Cyrl-CS"/>
        </w:rPr>
        <w:t>06</w:t>
      </w:r>
      <w:r w:rsidR="00565CC7" w:rsidRPr="001A7C88">
        <w:t>.</w:t>
      </w:r>
      <w:r w:rsidR="00233657">
        <w:rPr>
          <w:lang w:val="sr-Cyrl-CS"/>
        </w:rPr>
        <w:t>11</w:t>
      </w:r>
      <w:r w:rsidR="00565CC7" w:rsidRPr="001A7C88">
        <w:t>.201</w:t>
      </w:r>
      <w:r w:rsidR="000E411A" w:rsidRPr="001A7C88">
        <w:rPr>
          <w:lang w:val="sr-Cyrl-CS"/>
        </w:rPr>
        <w:t>5</w:t>
      </w:r>
      <w:r w:rsidR="00565CC7" w:rsidRPr="001A7C88">
        <w:t>.годинe</w:t>
      </w:r>
    </w:p>
    <w:p w:rsidR="00565CC7" w:rsidRPr="001A7C88" w:rsidRDefault="00565CC7" w:rsidP="00565CC7">
      <w:pPr>
        <w:spacing w:line="200" w:lineRule="exact"/>
        <w:rPr>
          <w:lang w:val="sr-Cyrl-CS"/>
        </w:rPr>
      </w:pPr>
    </w:p>
    <w:p w:rsidR="00565CC7" w:rsidRPr="001A7C88" w:rsidRDefault="00565CC7" w:rsidP="00565CC7">
      <w:pPr>
        <w:spacing w:line="200" w:lineRule="exact"/>
        <w:rPr>
          <w:lang w:val="sr-Cyrl-CS"/>
        </w:rPr>
      </w:pPr>
    </w:p>
    <w:p w:rsidR="00565CC7" w:rsidRPr="001A7C88" w:rsidRDefault="00565CC7" w:rsidP="00565CC7">
      <w:pPr>
        <w:spacing w:line="200" w:lineRule="exact"/>
        <w:rPr>
          <w:lang w:val="sr-Cyrl-CS"/>
        </w:rPr>
      </w:pPr>
    </w:p>
    <w:p w:rsidR="00565CC7" w:rsidRPr="001A7C88" w:rsidRDefault="00565CC7" w:rsidP="00565CC7">
      <w:pPr>
        <w:spacing w:line="200" w:lineRule="exact"/>
        <w:rPr>
          <w:lang w:val="sr-Cyrl-CS"/>
        </w:rPr>
      </w:pPr>
    </w:p>
    <w:p w:rsidR="00565CC7" w:rsidRPr="001A7C88" w:rsidRDefault="00565CC7" w:rsidP="00565CC7">
      <w:pPr>
        <w:spacing w:line="200" w:lineRule="exact"/>
        <w:rPr>
          <w:lang w:val="sr-Cyrl-CS"/>
        </w:rPr>
      </w:pPr>
    </w:p>
    <w:p w:rsidR="00565CC7" w:rsidRPr="001A7C88" w:rsidRDefault="00565CC7" w:rsidP="00565CC7">
      <w:pPr>
        <w:spacing w:line="200" w:lineRule="exact"/>
        <w:rPr>
          <w:lang w:val="sr-Cyrl-CS"/>
        </w:rPr>
      </w:pPr>
    </w:p>
    <w:p w:rsidR="00565CC7" w:rsidRPr="001A7C88" w:rsidRDefault="00565CC7" w:rsidP="00565CC7">
      <w:pPr>
        <w:spacing w:line="200" w:lineRule="exact"/>
        <w:rPr>
          <w:lang w:val="sr-Cyrl-CS"/>
        </w:rPr>
      </w:pPr>
    </w:p>
    <w:p w:rsidR="00565CC7" w:rsidRPr="001A7C88" w:rsidRDefault="00565CC7" w:rsidP="00565CC7">
      <w:pPr>
        <w:spacing w:line="200" w:lineRule="exact"/>
        <w:rPr>
          <w:lang w:val="sr-Cyrl-CS"/>
        </w:rPr>
      </w:pPr>
    </w:p>
    <w:p w:rsidR="00565CC7" w:rsidRPr="001A7C88" w:rsidRDefault="00565CC7" w:rsidP="00565CC7">
      <w:pPr>
        <w:spacing w:line="200" w:lineRule="exact"/>
      </w:pPr>
    </w:p>
    <w:p w:rsidR="00565CC7" w:rsidRPr="001A7C88" w:rsidRDefault="00565CC7" w:rsidP="00565CC7">
      <w:pPr>
        <w:spacing w:line="200" w:lineRule="exact"/>
      </w:pPr>
    </w:p>
    <w:p w:rsidR="00565CC7" w:rsidRPr="001A7C88" w:rsidRDefault="00565CC7" w:rsidP="00B26A3A">
      <w:pPr>
        <w:spacing w:before="1" w:line="220" w:lineRule="exact"/>
        <w:jc w:val="center"/>
      </w:pPr>
    </w:p>
    <w:p w:rsidR="00565CC7" w:rsidRDefault="00565CC7" w:rsidP="00B26A3A">
      <w:pPr>
        <w:ind w:left="3059" w:right="2161"/>
        <w:jc w:val="center"/>
        <w:rPr>
          <w:b/>
          <w:lang w:val="sr-Latn-CS"/>
        </w:rPr>
      </w:pPr>
      <w:r w:rsidRPr="001A7C88">
        <w:rPr>
          <w:b/>
          <w:spacing w:val="1"/>
        </w:rPr>
        <w:t>К</w:t>
      </w:r>
      <w:r w:rsidRPr="001A7C88">
        <w:rPr>
          <w:b/>
        </w:rPr>
        <w:t>О</w:t>
      </w:r>
      <w:r w:rsidRPr="001A7C88">
        <w:rPr>
          <w:b/>
          <w:spacing w:val="1"/>
        </w:rPr>
        <w:t>НК</w:t>
      </w:r>
      <w:r w:rsidRPr="001A7C88">
        <w:rPr>
          <w:b/>
          <w:spacing w:val="-1"/>
        </w:rPr>
        <w:t>У</w:t>
      </w:r>
      <w:r w:rsidRPr="001A7C88">
        <w:rPr>
          <w:b/>
          <w:spacing w:val="-3"/>
        </w:rPr>
        <w:t>Р</w:t>
      </w:r>
      <w:r w:rsidRPr="001A7C88">
        <w:rPr>
          <w:b/>
        </w:rPr>
        <w:t>СНА ДО</w:t>
      </w:r>
      <w:r w:rsidRPr="001A7C88">
        <w:rPr>
          <w:b/>
          <w:spacing w:val="-1"/>
        </w:rPr>
        <w:t>КУМ</w:t>
      </w:r>
      <w:r w:rsidRPr="001A7C88">
        <w:rPr>
          <w:b/>
        </w:rPr>
        <w:t>ЕН</w:t>
      </w:r>
      <w:r w:rsidRPr="001A7C88">
        <w:rPr>
          <w:b/>
          <w:spacing w:val="1"/>
        </w:rPr>
        <w:t>Т</w:t>
      </w:r>
      <w:r w:rsidRPr="001A7C88">
        <w:rPr>
          <w:b/>
        </w:rPr>
        <w:t>АЦИЈ</w:t>
      </w:r>
      <w:r w:rsidRPr="001A7C88">
        <w:rPr>
          <w:b/>
          <w:lang w:val="sr-Cyrl-CS"/>
        </w:rPr>
        <w:t>А</w:t>
      </w:r>
    </w:p>
    <w:p w:rsidR="00F82E65" w:rsidRPr="00F82E65" w:rsidRDefault="00F82E65" w:rsidP="00B26A3A">
      <w:pPr>
        <w:ind w:left="3059" w:right="2161"/>
        <w:jc w:val="center"/>
        <w:rPr>
          <w:b/>
          <w:lang w:val="sr-Cyrl-CS"/>
        </w:rPr>
      </w:pPr>
      <w:r>
        <w:rPr>
          <w:b/>
          <w:lang w:val="sr-Cyrl-CS"/>
        </w:rPr>
        <w:t>-ИЗМЕЊЕНА-</w:t>
      </w:r>
    </w:p>
    <w:p w:rsidR="00565CC7" w:rsidRPr="001A7C88" w:rsidRDefault="00565CC7" w:rsidP="00B26A3A">
      <w:pPr>
        <w:spacing w:before="60"/>
        <w:ind w:left="2523" w:right="1523"/>
        <w:jc w:val="center"/>
        <w:rPr>
          <w:b/>
          <w:lang w:val="sr-Cyrl-CS"/>
        </w:rPr>
      </w:pPr>
      <w:r w:rsidRPr="001A7C88">
        <w:rPr>
          <w:b/>
        </w:rPr>
        <w:t xml:space="preserve">за </w:t>
      </w:r>
      <w:r w:rsidRPr="001A7C88">
        <w:rPr>
          <w:b/>
          <w:spacing w:val="-1"/>
        </w:rPr>
        <w:t>ј</w:t>
      </w:r>
      <w:r w:rsidRPr="001A7C88">
        <w:rPr>
          <w:b/>
        </w:rPr>
        <w:t>ав</w:t>
      </w:r>
      <w:r w:rsidRPr="001A7C88">
        <w:rPr>
          <w:b/>
          <w:spacing w:val="1"/>
        </w:rPr>
        <w:t>н</w:t>
      </w:r>
      <w:r w:rsidRPr="001A7C88">
        <w:rPr>
          <w:b/>
        </w:rPr>
        <w:t xml:space="preserve">у </w:t>
      </w:r>
      <w:r w:rsidRPr="001A7C88">
        <w:rPr>
          <w:b/>
          <w:spacing w:val="1"/>
        </w:rPr>
        <w:t>н</w:t>
      </w:r>
      <w:r w:rsidRPr="001A7C88">
        <w:rPr>
          <w:b/>
        </w:rPr>
        <w:t>абав</w:t>
      </w:r>
      <w:r w:rsidRPr="001A7C88">
        <w:rPr>
          <w:b/>
          <w:spacing w:val="1"/>
        </w:rPr>
        <w:t>к</w:t>
      </w:r>
      <w:r w:rsidRPr="001A7C88">
        <w:rPr>
          <w:b/>
        </w:rPr>
        <w:t>у</w:t>
      </w:r>
      <w:r w:rsidRPr="001A7C88">
        <w:rPr>
          <w:b/>
          <w:spacing w:val="1"/>
        </w:rPr>
        <w:t xml:space="preserve"> </w:t>
      </w:r>
      <w:r w:rsidRPr="001A7C88">
        <w:rPr>
          <w:b/>
          <w:spacing w:val="1"/>
          <w:lang w:val="sr-Cyrl-CS"/>
        </w:rPr>
        <w:t>добра</w:t>
      </w:r>
      <w:r w:rsidRPr="001A7C88">
        <w:rPr>
          <w:b/>
        </w:rPr>
        <w:t xml:space="preserve"> –</w:t>
      </w:r>
      <w:r w:rsidRPr="001A7C88">
        <w:rPr>
          <w:b/>
          <w:lang w:val="sr-Cyrl-CS"/>
        </w:rPr>
        <w:t>лабораторијска опрема за образовање и науку -образована по партијама</w:t>
      </w:r>
    </w:p>
    <w:p w:rsidR="00565CC7" w:rsidRPr="001A7C88" w:rsidRDefault="00565CC7" w:rsidP="00B26A3A">
      <w:pPr>
        <w:spacing w:before="60"/>
        <w:ind w:right="1523"/>
        <w:jc w:val="center"/>
        <w:rPr>
          <w:b/>
          <w:lang w:val="sr-Cyrl-CS"/>
        </w:rPr>
      </w:pPr>
    </w:p>
    <w:p w:rsidR="00565CC7" w:rsidRPr="001A7C88" w:rsidRDefault="00565CC7" w:rsidP="00B26A3A">
      <w:pPr>
        <w:spacing w:before="60"/>
        <w:ind w:left="2523" w:right="1523"/>
        <w:jc w:val="center"/>
        <w:rPr>
          <w:lang w:val="sr-Cyrl-CS"/>
        </w:rPr>
      </w:pPr>
      <w:r w:rsidRPr="001A7C88">
        <w:rPr>
          <w:b/>
          <w:lang w:val="sr-Cyrl-CS"/>
        </w:rPr>
        <w:t>Отворени поступак</w:t>
      </w:r>
    </w:p>
    <w:p w:rsidR="00565CC7" w:rsidRPr="001A7C88" w:rsidRDefault="00565CC7" w:rsidP="00B26A3A">
      <w:pPr>
        <w:spacing w:before="60"/>
        <w:ind w:left="3947" w:right="3289"/>
        <w:jc w:val="center"/>
      </w:pPr>
      <w:r w:rsidRPr="001A7C88">
        <w:rPr>
          <w:b/>
          <w:spacing w:val="-1"/>
        </w:rPr>
        <w:t>(</w:t>
      </w:r>
      <w:r w:rsidRPr="001A7C88">
        <w:rPr>
          <w:b/>
        </w:rPr>
        <w:t>ОП</w:t>
      </w:r>
      <w:r w:rsidRPr="001A7C88">
        <w:rPr>
          <w:b/>
          <w:spacing w:val="1"/>
        </w:rPr>
        <w:t xml:space="preserve"> </w:t>
      </w:r>
      <w:r w:rsidRPr="001A7C88">
        <w:rPr>
          <w:b/>
        </w:rPr>
        <w:t>б</w:t>
      </w:r>
      <w:r w:rsidRPr="001A7C88">
        <w:rPr>
          <w:b/>
          <w:spacing w:val="1"/>
        </w:rPr>
        <w:t>р</w:t>
      </w:r>
      <w:r w:rsidRPr="001A7C88">
        <w:rPr>
          <w:b/>
        </w:rPr>
        <w:t>ој</w:t>
      </w:r>
      <w:r w:rsidRPr="001A7C88">
        <w:rPr>
          <w:b/>
          <w:spacing w:val="-1"/>
        </w:rPr>
        <w:t xml:space="preserve"> </w:t>
      </w:r>
      <w:r w:rsidR="0054343E" w:rsidRPr="001A7C88">
        <w:rPr>
          <w:b/>
          <w:lang w:val="sr-Cyrl-CS"/>
        </w:rPr>
        <w:t>2</w:t>
      </w:r>
      <w:r w:rsidR="00430ACE" w:rsidRPr="001A7C88">
        <w:rPr>
          <w:b/>
          <w:lang w:val="sr-Cyrl-CS"/>
        </w:rPr>
        <w:t>4</w:t>
      </w:r>
      <w:r w:rsidRPr="001A7C88">
        <w:rPr>
          <w:b/>
        </w:rPr>
        <w:t>/1</w:t>
      </w:r>
      <w:r w:rsidR="00430ACE" w:rsidRPr="001A7C88">
        <w:rPr>
          <w:b/>
          <w:spacing w:val="1"/>
          <w:lang w:val="sr-Cyrl-CS"/>
        </w:rPr>
        <w:t>5</w:t>
      </w:r>
      <w:r w:rsidRPr="001A7C88">
        <w:rPr>
          <w:b/>
        </w:rPr>
        <w:t>)</w:t>
      </w:r>
    </w:p>
    <w:p w:rsidR="00565CC7" w:rsidRPr="001A7C88" w:rsidRDefault="00565CC7" w:rsidP="00565CC7">
      <w:pPr>
        <w:spacing w:line="200" w:lineRule="exact"/>
        <w:jc w:val="center"/>
      </w:pPr>
    </w:p>
    <w:p w:rsidR="00565CC7" w:rsidRPr="001A7C88" w:rsidRDefault="00565CC7" w:rsidP="00565CC7">
      <w:pPr>
        <w:spacing w:line="200" w:lineRule="exact"/>
      </w:pPr>
    </w:p>
    <w:p w:rsidR="00565CC7" w:rsidRPr="001A7C88" w:rsidRDefault="00565CC7" w:rsidP="00565CC7">
      <w:pPr>
        <w:spacing w:line="200" w:lineRule="exact"/>
      </w:pPr>
    </w:p>
    <w:p w:rsidR="00565CC7" w:rsidRPr="001A7C88" w:rsidRDefault="00565CC7" w:rsidP="00565CC7">
      <w:pPr>
        <w:spacing w:line="200" w:lineRule="exact"/>
        <w:rPr>
          <w:lang w:val="sr-Cyrl-CS"/>
        </w:rPr>
      </w:pPr>
    </w:p>
    <w:p w:rsidR="00565CC7" w:rsidRPr="001A7C88" w:rsidRDefault="00565CC7" w:rsidP="00565CC7">
      <w:pPr>
        <w:spacing w:line="200" w:lineRule="exact"/>
      </w:pPr>
    </w:p>
    <w:p w:rsidR="00565CC7" w:rsidRPr="00F82E65" w:rsidRDefault="00596E90" w:rsidP="00596E90">
      <w:pPr>
        <w:pBdr>
          <w:top w:val="single" w:sz="4" w:space="1" w:color="auto"/>
          <w:left w:val="single" w:sz="4" w:space="4" w:color="auto"/>
          <w:bottom w:val="single" w:sz="4" w:space="1" w:color="auto"/>
          <w:right w:val="single" w:sz="4" w:space="4" w:color="auto"/>
        </w:pBdr>
        <w:spacing w:line="200" w:lineRule="exact"/>
        <w:jc w:val="center"/>
        <w:rPr>
          <w:lang w:val="sr-Cyrl-CS"/>
        </w:rPr>
      </w:pPr>
      <w:r>
        <w:rPr>
          <w:lang w:val="sr-Cyrl-CS"/>
        </w:rPr>
        <w:t xml:space="preserve">Измена се налази на страни </w:t>
      </w:r>
      <w:r>
        <w:rPr>
          <w:lang w:val="sr-Latn-CS"/>
        </w:rPr>
        <w:t>13</w:t>
      </w:r>
    </w:p>
    <w:p w:rsidR="00565CC7" w:rsidRPr="001A7C88" w:rsidRDefault="00565CC7" w:rsidP="00F82E65">
      <w:pPr>
        <w:pBdr>
          <w:top w:val="single" w:sz="4" w:space="1" w:color="auto"/>
          <w:left w:val="single" w:sz="4" w:space="4" w:color="auto"/>
          <w:bottom w:val="single" w:sz="4" w:space="1" w:color="auto"/>
          <w:right w:val="single" w:sz="4" w:space="4" w:color="auto"/>
        </w:pBdr>
        <w:spacing w:before="5" w:line="240" w:lineRule="exact"/>
      </w:pPr>
    </w:p>
    <w:p w:rsidR="00565CC7" w:rsidRPr="001A7C88" w:rsidRDefault="00565CC7" w:rsidP="00A552BA">
      <w:pPr>
        <w:ind w:right="2528"/>
        <w:rPr>
          <w:lang w:val="sr-Latn-CS"/>
        </w:rPr>
      </w:pPr>
      <w:r w:rsidRPr="001A7C88">
        <w:rPr>
          <w:b/>
          <w:u w:val="thick" w:color="000000"/>
        </w:rPr>
        <w:t xml:space="preserve"> </w:t>
      </w:r>
    </w:p>
    <w:p w:rsidR="00565CC7" w:rsidRPr="001A7C88" w:rsidRDefault="00565CC7" w:rsidP="00565CC7">
      <w:pPr>
        <w:rPr>
          <w:lang w:val="sr-Cyrl-CS"/>
        </w:rPr>
      </w:pPr>
    </w:p>
    <w:p w:rsidR="00565CC7" w:rsidRDefault="00565CC7" w:rsidP="00565CC7">
      <w:pPr>
        <w:rPr>
          <w:lang w:val="sr-Latn-CS"/>
        </w:rPr>
      </w:pPr>
    </w:p>
    <w:p w:rsidR="00596E90" w:rsidRPr="00596E90" w:rsidRDefault="00596E90" w:rsidP="00565CC7">
      <w:pPr>
        <w:rPr>
          <w:lang w:val="sr-Latn-CS"/>
        </w:rPr>
      </w:pPr>
    </w:p>
    <w:p w:rsidR="00565CC7" w:rsidRPr="001A7C88" w:rsidRDefault="00565CC7" w:rsidP="00565CC7">
      <w:pPr>
        <w:rPr>
          <w:lang w:val="sr-Cyrl-CS"/>
        </w:rPr>
      </w:pPr>
    </w:p>
    <w:p w:rsidR="00565CC7" w:rsidRPr="001A7C88" w:rsidRDefault="00565CC7" w:rsidP="00565CC7">
      <w:pPr>
        <w:rPr>
          <w:lang w:val="sr-Cyrl-CS"/>
        </w:rPr>
      </w:pPr>
    </w:p>
    <w:p w:rsidR="00565CC7" w:rsidRPr="001A7C88" w:rsidRDefault="00565CC7" w:rsidP="00565CC7">
      <w:pPr>
        <w:tabs>
          <w:tab w:val="left" w:pos="2177"/>
        </w:tabs>
        <w:jc w:val="center"/>
        <w:rPr>
          <w:b/>
          <w:u w:val="single"/>
          <w:lang w:val="sr-Latn-CS"/>
        </w:rPr>
      </w:pPr>
      <w:r w:rsidRPr="001A7C88">
        <w:rPr>
          <w:b/>
          <w:u w:val="single"/>
          <w:lang w:val="sr-Cyrl-CS"/>
        </w:rPr>
        <w:t xml:space="preserve">Београд, </w:t>
      </w:r>
      <w:r w:rsidR="00AE115D">
        <w:rPr>
          <w:b/>
          <w:u w:val="single"/>
          <w:lang w:val="sr-Cyrl-CS"/>
        </w:rPr>
        <w:t>новембар</w:t>
      </w:r>
      <w:r w:rsidR="00430ACE" w:rsidRPr="001A7C88">
        <w:rPr>
          <w:b/>
          <w:u w:val="single"/>
          <w:lang w:val="sr-Cyrl-CS"/>
        </w:rPr>
        <w:t xml:space="preserve"> 2015</w:t>
      </w:r>
      <w:r w:rsidRPr="001A7C88">
        <w:rPr>
          <w:b/>
          <w:u w:val="single"/>
          <w:lang w:val="sr-Cyrl-CS"/>
        </w:rPr>
        <w:t xml:space="preserve">. </w:t>
      </w:r>
      <w:r w:rsidR="0026289B" w:rsidRPr="001A7C88">
        <w:rPr>
          <w:b/>
          <w:u w:val="single"/>
          <w:lang w:val="sr-Cyrl-CS"/>
        </w:rPr>
        <w:t>Г</w:t>
      </w:r>
      <w:r w:rsidRPr="001A7C88">
        <w:rPr>
          <w:b/>
          <w:u w:val="single"/>
          <w:lang w:val="sr-Cyrl-CS"/>
        </w:rPr>
        <w:t>одине</w:t>
      </w:r>
    </w:p>
    <w:p w:rsidR="0026289B" w:rsidRPr="001A7C88" w:rsidRDefault="0026289B" w:rsidP="00565CC7">
      <w:pPr>
        <w:tabs>
          <w:tab w:val="left" w:pos="2177"/>
        </w:tabs>
        <w:jc w:val="center"/>
        <w:rPr>
          <w:b/>
          <w:u w:val="single"/>
          <w:lang w:val="sr-Latn-CS"/>
        </w:rPr>
      </w:pPr>
    </w:p>
    <w:p w:rsidR="0026289B" w:rsidRPr="001A7C88" w:rsidRDefault="0026289B" w:rsidP="00565CC7">
      <w:pPr>
        <w:tabs>
          <w:tab w:val="left" w:pos="2177"/>
        </w:tabs>
        <w:jc w:val="center"/>
        <w:rPr>
          <w:b/>
          <w:u w:val="single"/>
          <w:lang w:val="sr-Latn-CS"/>
        </w:rPr>
      </w:pPr>
    </w:p>
    <w:p w:rsidR="00565CC7" w:rsidRPr="001A7C88" w:rsidRDefault="00565CC7" w:rsidP="00565CC7">
      <w:pPr>
        <w:rPr>
          <w:lang w:val="sr-Cyrl-CS"/>
        </w:rPr>
      </w:pPr>
    </w:p>
    <w:p w:rsidR="00BE78F2" w:rsidRPr="001A7C88" w:rsidRDefault="00BE78F2" w:rsidP="00F40CF4">
      <w:pPr>
        <w:ind w:firstLine="720"/>
        <w:jc w:val="both"/>
        <w:rPr>
          <w:rFonts w:eastAsia="TimesNewRomanPSMT"/>
          <w:lang w:val="sr-Cyrl-CS"/>
        </w:rPr>
      </w:pPr>
    </w:p>
    <w:p w:rsidR="00F40CF4" w:rsidRPr="001A7C88" w:rsidRDefault="00BB7A12" w:rsidP="00BB7A12">
      <w:pPr>
        <w:widowControl w:val="0"/>
        <w:autoSpaceDE w:val="0"/>
        <w:autoSpaceDN w:val="0"/>
        <w:adjustRightInd w:val="0"/>
        <w:spacing w:before="37" w:line="248" w:lineRule="auto"/>
        <w:ind w:left="106" w:right="233" w:firstLine="36"/>
        <w:jc w:val="both"/>
      </w:pPr>
      <w:r w:rsidRPr="001A7C88">
        <w:rPr>
          <w:spacing w:val="-1"/>
        </w:rPr>
        <w:t>Н</w:t>
      </w:r>
      <w:r w:rsidRPr="001A7C88">
        <w:t>а</w:t>
      </w:r>
      <w:r w:rsidRPr="001A7C88">
        <w:rPr>
          <w:spacing w:val="6"/>
        </w:rPr>
        <w:t xml:space="preserve"> </w:t>
      </w:r>
      <w:r w:rsidRPr="001A7C88">
        <w:t>о</w:t>
      </w:r>
      <w:r w:rsidRPr="001A7C88">
        <w:rPr>
          <w:spacing w:val="1"/>
        </w:rPr>
        <w:t>с</w:t>
      </w:r>
      <w:r w:rsidRPr="001A7C88">
        <w:t>нову</w:t>
      </w:r>
      <w:r w:rsidRPr="001A7C88">
        <w:rPr>
          <w:spacing w:val="18"/>
        </w:rPr>
        <w:t xml:space="preserve"> </w:t>
      </w:r>
      <w:r w:rsidRPr="001A7C88">
        <w:t>члана</w:t>
      </w:r>
      <w:r w:rsidRPr="001A7C88">
        <w:rPr>
          <w:spacing w:val="12"/>
        </w:rPr>
        <w:t xml:space="preserve"> </w:t>
      </w:r>
      <w:r w:rsidRPr="001A7C88">
        <w:t>3</w:t>
      </w:r>
      <w:r w:rsidRPr="001A7C88">
        <w:rPr>
          <w:spacing w:val="1"/>
        </w:rPr>
        <w:t>9</w:t>
      </w:r>
      <w:r w:rsidRPr="001A7C88">
        <w:t>.</w:t>
      </w:r>
      <w:r w:rsidRPr="001A7C88">
        <w:rPr>
          <w:spacing w:val="6"/>
        </w:rPr>
        <w:t xml:space="preserve"> </w:t>
      </w:r>
      <w:r w:rsidRPr="001A7C88">
        <w:t xml:space="preserve">и </w:t>
      </w:r>
      <w:r w:rsidRPr="001A7C88">
        <w:rPr>
          <w:spacing w:val="1"/>
        </w:rPr>
        <w:t>6</w:t>
      </w:r>
      <w:r w:rsidRPr="001A7C88">
        <w:t>1.</w:t>
      </w:r>
      <w:r w:rsidRPr="001A7C88">
        <w:rPr>
          <w:spacing w:val="7"/>
        </w:rPr>
        <w:t xml:space="preserve"> </w:t>
      </w:r>
      <w:r w:rsidRPr="001A7C88">
        <w:rPr>
          <w:spacing w:val="1"/>
        </w:rPr>
        <w:t>З</w:t>
      </w:r>
      <w:r w:rsidRPr="001A7C88">
        <w:rPr>
          <w:spacing w:val="-1"/>
        </w:rPr>
        <w:t>а</w:t>
      </w:r>
      <w:r w:rsidRPr="001A7C88">
        <w:rPr>
          <w:spacing w:val="2"/>
        </w:rPr>
        <w:t>к</w:t>
      </w:r>
      <w:r w:rsidRPr="001A7C88">
        <w:t>она</w:t>
      </w:r>
      <w:r w:rsidRPr="001A7C88">
        <w:rPr>
          <w:spacing w:val="18"/>
        </w:rPr>
        <w:t xml:space="preserve"> </w:t>
      </w:r>
      <w:r w:rsidRPr="001A7C88">
        <w:t>о јавним</w:t>
      </w:r>
      <w:r w:rsidRPr="001A7C88">
        <w:rPr>
          <w:spacing w:val="16"/>
        </w:rPr>
        <w:t xml:space="preserve"> </w:t>
      </w:r>
      <w:r w:rsidRPr="001A7C88">
        <w:rPr>
          <w:spacing w:val="1"/>
        </w:rPr>
        <w:t>н</w:t>
      </w:r>
      <w:r w:rsidRPr="001A7C88">
        <w:t>аб</w:t>
      </w:r>
      <w:r w:rsidRPr="001A7C88">
        <w:rPr>
          <w:spacing w:val="1"/>
        </w:rPr>
        <w:t>а</w:t>
      </w:r>
      <w:r w:rsidRPr="001A7C88">
        <w:rPr>
          <w:spacing w:val="-1"/>
        </w:rPr>
        <w:t>в</w:t>
      </w:r>
      <w:r w:rsidRPr="001A7C88">
        <w:rPr>
          <w:spacing w:val="1"/>
        </w:rPr>
        <w:t>к</w:t>
      </w:r>
      <w:r w:rsidRPr="001A7C88">
        <w:t>ама</w:t>
      </w:r>
      <w:r w:rsidRPr="001A7C88">
        <w:rPr>
          <w:spacing w:val="28"/>
        </w:rPr>
        <w:t xml:space="preserve"> </w:t>
      </w:r>
      <w:r w:rsidRPr="001A7C88">
        <w:t>(</w:t>
      </w:r>
      <w:r w:rsidRPr="001A7C88">
        <w:rPr>
          <w:spacing w:val="1"/>
        </w:rPr>
        <w:t>„</w:t>
      </w:r>
      <w:r w:rsidRPr="001A7C88">
        <w:t>Сл</w:t>
      </w:r>
      <w:r w:rsidRPr="001A7C88">
        <w:rPr>
          <w:spacing w:val="1"/>
        </w:rPr>
        <w:t>.</w:t>
      </w:r>
      <w:r w:rsidRPr="001A7C88">
        <w:rPr>
          <w:spacing w:val="-1"/>
        </w:rPr>
        <w:t>г</w:t>
      </w:r>
      <w:r w:rsidRPr="001A7C88">
        <w:t>лас</w:t>
      </w:r>
      <w:r w:rsidRPr="001A7C88">
        <w:rPr>
          <w:spacing w:val="6"/>
        </w:rPr>
        <w:t>н</w:t>
      </w:r>
      <w:r w:rsidRPr="001A7C88">
        <w:rPr>
          <w:spacing w:val="1"/>
        </w:rPr>
        <w:t>и</w:t>
      </w:r>
      <w:r w:rsidRPr="001A7C88">
        <w:t>к</w:t>
      </w:r>
      <w:r w:rsidRPr="001A7C88">
        <w:rPr>
          <w:spacing w:val="28"/>
        </w:rPr>
        <w:t xml:space="preserve"> </w:t>
      </w:r>
      <w:r w:rsidRPr="001A7C88">
        <w:t>РС”</w:t>
      </w:r>
      <w:r w:rsidRPr="001A7C88">
        <w:rPr>
          <w:spacing w:val="7"/>
        </w:rPr>
        <w:t xml:space="preserve"> </w:t>
      </w:r>
      <w:r w:rsidRPr="001A7C88">
        <w:rPr>
          <w:spacing w:val="1"/>
        </w:rPr>
        <w:t>б</w:t>
      </w:r>
      <w:r w:rsidRPr="001A7C88">
        <w:rPr>
          <w:spacing w:val="-1"/>
        </w:rPr>
        <w:t>р</w:t>
      </w:r>
      <w:r w:rsidRPr="001A7C88">
        <w:rPr>
          <w:spacing w:val="1"/>
        </w:rPr>
        <w:t>о</w:t>
      </w:r>
      <w:r w:rsidRPr="001A7C88">
        <w:t>ј</w:t>
      </w:r>
      <w:r w:rsidRPr="001A7C88">
        <w:rPr>
          <w:spacing w:val="10"/>
        </w:rPr>
        <w:t xml:space="preserve"> </w:t>
      </w:r>
      <w:r w:rsidRPr="001A7C88">
        <w:rPr>
          <w:lang w:val="sr-Latn-CS"/>
        </w:rPr>
        <w:t>124/2012,</w:t>
      </w:r>
      <w:r w:rsidRPr="001A7C88">
        <w:t xml:space="preserve"> 14/2015 и 68/2015</w:t>
      </w:r>
      <w:r w:rsidRPr="001A7C88">
        <w:rPr>
          <w:spacing w:val="1"/>
        </w:rPr>
        <w:t>)</w:t>
      </w:r>
      <w:r w:rsidRPr="001A7C88">
        <w:t>,</w:t>
      </w:r>
      <w:r w:rsidRPr="001A7C88">
        <w:rPr>
          <w:spacing w:val="21"/>
        </w:rPr>
        <w:t xml:space="preserve"> </w:t>
      </w:r>
      <w:r w:rsidRPr="001A7C88">
        <w:t>(у</w:t>
      </w:r>
      <w:r w:rsidRPr="001A7C88">
        <w:rPr>
          <w:spacing w:val="5"/>
        </w:rPr>
        <w:t xml:space="preserve"> </w:t>
      </w:r>
      <w:r w:rsidRPr="001A7C88">
        <w:rPr>
          <w:spacing w:val="1"/>
          <w:w w:val="103"/>
        </w:rPr>
        <w:t xml:space="preserve">даљем </w:t>
      </w:r>
      <w:r w:rsidRPr="001A7C88">
        <w:t>тек</w:t>
      </w:r>
      <w:r w:rsidRPr="001A7C88">
        <w:rPr>
          <w:spacing w:val="1"/>
        </w:rPr>
        <w:t>с</w:t>
      </w:r>
      <w:r w:rsidRPr="001A7C88">
        <w:t>ту:</w:t>
      </w:r>
      <w:r w:rsidRPr="001A7C88">
        <w:rPr>
          <w:spacing w:val="35"/>
        </w:rPr>
        <w:t xml:space="preserve"> </w:t>
      </w:r>
      <w:r w:rsidRPr="001A7C88">
        <w:t>Зак</w:t>
      </w:r>
      <w:r w:rsidRPr="001A7C88">
        <w:rPr>
          <w:spacing w:val="1"/>
        </w:rPr>
        <w:t>о</w:t>
      </w:r>
      <w:r w:rsidRPr="001A7C88">
        <w:t>н),</w:t>
      </w:r>
      <w:r w:rsidRPr="001A7C88">
        <w:rPr>
          <w:spacing w:val="35"/>
        </w:rPr>
        <w:t xml:space="preserve"> </w:t>
      </w:r>
      <w:r w:rsidRPr="001A7C88">
        <w:rPr>
          <w:spacing w:val="1"/>
        </w:rPr>
        <w:t>ч</w:t>
      </w:r>
      <w:r w:rsidRPr="001A7C88">
        <w:t>ла</w:t>
      </w:r>
      <w:r w:rsidRPr="001A7C88">
        <w:rPr>
          <w:spacing w:val="1"/>
        </w:rPr>
        <w:t>н</w:t>
      </w:r>
      <w:r w:rsidRPr="001A7C88">
        <w:t>а</w:t>
      </w:r>
      <w:r w:rsidRPr="001A7C88">
        <w:rPr>
          <w:spacing w:val="30"/>
        </w:rPr>
        <w:t xml:space="preserve"> </w:t>
      </w:r>
      <w:r w:rsidRPr="001A7C88">
        <w:t>6.</w:t>
      </w:r>
      <w:r w:rsidRPr="001A7C88">
        <w:rPr>
          <w:spacing w:val="21"/>
        </w:rPr>
        <w:t xml:space="preserve"> </w:t>
      </w:r>
      <w:r w:rsidRPr="001A7C88">
        <w:t>П</w:t>
      </w:r>
      <w:r w:rsidRPr="001A7C88">
        <w:rPr>
          <w:spacing w:val="-1"/>
        </w:rPr>
        <w:t>р</w:t>
      </w:r>
      <w:r w:rsidRPr="001A7C88">
        <w:rPr>
          <w:spacing w:val="1"/>
        </w:rPr>
        <w:t>а</w:t>
      </w:r>
      <w:r w:rsidRPr="001A7C88">
        <w:t>вилни</w:t>
      </w:r>
      <w:r w:rsidRPr="001A7C88">
        <w:rPr>
          <w:spacing w:val="1"/>
        </w:rPr>
        <w:t>к</w:t>
      </w:r>
      <w:r w:rsidRPr="001A7C88">
        <w:t>а о</w:t>
      </w:r>
      <w:r w:rsidRPr="001A7C88">
        <w:rPr>
          <w:spacing w:val="20"/>
        </w:rPr>
        <w:t xml:space="preserve"> </w:t>
      </w:r>
      <w:r w:rsidRPr="001A7C88">
        <w:t>об</w:t>
      </w:r>
      <w:r w:rsidRPr="001A7C88">
        <w:rPr>
          <w:spacing w:val="1"/>
        </w:rPr>
        <w:t>а</w:t>
      </w:r>
      <w:r w:rsidRPr="001A7C88">
        <w:rPr>
          <w:spacing w:val="-1"/>
        </w:rPr>
        <w:t>в</w:t>
      </w:r>
      <w:r w:rsidRPr="001A7C88">
        <w:t>е</w:t>
      </w:r>
      <w:r w:rsidRPr="001A7C88">
        <w:rPr>
          <w:spacing w:val="1"/>
        </w:rPr>
        <w:t>з</w:t>
      </w:r>
      <w:r w:rsidRPr="001A7C88">
        <w:t xml:space="preserve">ним </w:t>
      </w:r>
      <w:r w:rsidRPr="001A7C88">
        <w:rPr>
          <w:spacing w:val="1"/>
        </w:rPr>
        <w:t>е</w:t>
      </w:r>
      <w:r w:rsidRPr="001A7C88">
        <w:t>леме</w:t>
      </w:r>
      <w:r w:rsidRPr="001A7C88">
        <w:rPr>
          <w:spacing w:val="1"/>
        </w:rPr>
        <w:t>н</w:t>
      </w:r>
      <w:r w:rsidRPr="001A7C88">
        <w:t xml:space="preserve">тима </w:t>
      </w:r>
      <w:r w:rsidRPr="001A7C88">
        <w:rPr>
          <w:spacing w:val="1"/>
        </w:rPr>
        <w:t>ко</w:t>
      </w:r>
      <w:r w:rsidRPr="001A7C88">
        <w:t>н</w:t>
      </w:r>
      <w:r w:rsidRPr="001A7C88">
        <w:rPr>
          <w:spacing w:val="7"/>
        </w:rPr>
        <w:t>к</w:t>
      </w:r>
      <w:r w:rsidRPr="001A7C88">
        <w:rPr>
          <w:spacing w:val="1"/>
        </w:rPr>
        <w:t>у</w:t>
      </w:r>
      <w:r w:rsidRPr="001A7C88">
        <w:rPr>
          <w:spacing w:val="-1"/>
        </w:rPr>
        <w:t>р</w:t>
      </w:r>
      <w:r w:rsidRPr="001A7C88">
        <w:rPr>
          <w:spacing w:val="1"/>
        </w:rPr>
        <w:t>с</w:t>
      </w:r>
      <w:r w:rsidRPr="001A7C88">
        <w:t>не док</w:t>
      </w:r>
      <w:r w:rsidRPr="001A7C88">
        <w:rPr>
          <w:spacing w:val="1"/>
        </w:rPr>
        <w:t>у</w:t>
      </w:r>
      <w:r w:rsidRPr="001A7C88">
        <w:t>ментаци</w:t>
      </w:r>
      <w:r w:rsidRPr="001A7C88">
        <w:rPr>
          <w:spacing w:val="1"/>
        </w:rPr>
        <w:t>ј</w:t>
      </w:r>
      <w:r w:rsidRPr="001A7C88">
        <w:t>е у</w:t>
      </w:r>
      <w:r w:rsidRPr="001A7C88">
        <w:rPr>
          <w:spacing w:val="19"/>
        </w:rPr>
        <w:t xml:space="preserve"> </w:t>
      </w:r>
      <w:r w:rsidRPr="001A7C88">
        <w:rPr>
          <w:w w:val="103"/>
        </w:rPr>
        <w:t>по</w:t>
      </w:r>
      <w:r w:rsidRPr="001A7C88">
        <w:rPr>
          <w:spacing w:val="1"/>
          <w:w w:val="103"/>
        </w:rPr>
        <w:t>с</w:t>
      </w:r>
      <w:r w:rsidRPr="001A7C88">
        <w:rPr>
          <w:w w:val="103"/>
        </w:rPr>
        <w:t>тупци</w:t>
      </w:r>
      <w:r w:rsidRPr="001A7C88">
        <w:rPr>
          <w:spacing w:val="2"/>
          <w:w w:val="103"/>
        </w:rPr>
        <w:t>м</w:t>
      </w:r>
      <w:r w:rsidRPr="001A7C88">
        <w:rPr>
          <w:w w:val="103"/>
        </w:rPr>
        <w:t xml:space="preserve">а </w:t>
      </w:r>
      <w:r w:rsidRPr="001A7C88">
        <w:t>ја</w:t>
      </w:r>
      <w:r w:rsidRPr="001A7C88">
        <w:rPr>
          <w:spacing w:val="-1"/>
        </w:rPr>
        <w:t>в</w:t>
      </w:r>
      <w:r w:rsidRPr="001A7C88">
        <w:t>них</w:t>
      </w:r>
      <w:r w:rsidRPr="001A7C88">
        <w:rPr>
          <w:spacing w:val="14"/>
        </w:rPr>
        <w:t xml:space="preserve"> </w:t>
      </w:r>
      <w:r w:rsidRPr="001A7C88">
        <w:t>н</w:t>
      </w:r>
      <w:r w:rsidRPr="001A7C88">
        <w:rPr>
          <w:spacing w:val="1"/>
        </w:rPr>
        <w:t>а</w:t>
      </w:r>
      <w:r w:rsidRPr="001A7C88">
        <w:t>б</w:t>
      </w:r>
      <w:r w:rsidRPr="001A7C88">
        <w:rPr>
          <w:spacing w:val="1"/>
        </w:rPr>
        <w:t>а</w:t>
      </w:r>
      <w:r w:rsidRPr="001A7C88">
        <w:rPr>
          <w:spacing w:val="-1"/>
        </w:rPr>
        <w:t>в</w:t>
      </w:r>
      <w:r w:rsidRPr="001A7C88">
        <w:rPr>
          <w:spacing w:val="1"/>
        </w:rPr>
        <w:t>к</w:t>
      </w:r>
      <w:r w:rsidRPr="001A7C88">
        <w:t>и</w:t>
      </w:r>
      <w:r w:rsidRPr="001A7C88">
        <w:rPr>
          <w:spacing w:val="19"/>
        </w:rPr>
        <w:t xml:space="preserve"> </w:t>
      </w:r>
      <w:r w:rsidRPr="001A7C88">
        <w:t>и н</w:t>
      </w:r>
      <w:r w:rsidRPr="001A7C88">
        <w:rPr>
          <w:spacing w:val="-1"/>
        </w:rPr>
        <w:t>а</w:t>
      </w:r>
      <w:r w:rsidRPr="001A7C88">
        <w:rPr>
          <w:spacing w:val="1"/>
        </w:rPr>
        <w:t>ч</w:t>
      </w:r>
      <w:r w:rsidRPr="001A7C88">
        <w:t>ину</w:t>
      </w:r>
      <w:r w:rsidRPr="001A7C88">
        <w:rPr>
          <w:spacing w:val="17"/>
        </w:rPr>
        <w:t xml:space="preserve"> </w:t>
      </w:r>
      <w:r w:rsidRPr="001A7C88">
        <w:rPr>
          <w:spacing w:val="-1"/>
        </w:rPr>
        <w:t>д</w:t>
      </w:r>
      <w:r w:rsidRPr="001A7C88">
        <w:t>ок</w:t>
      </w:r>
      <w:r w:rsidRPr="001A7C88">
        <w:rPr>
          <w:spacing w:val="1"/>
        </w:rPr>
        <w:t>а</w:t>
      </w:r>
      <w:r w:rsidRPr="001A7C88">
        <w:t>зивања</w:t>
      </w:r>
      <w:r w:rsidRPr="001A7C88">
        <w:rPr>
          <w:spacing w:val="29"/>
        </w:rPr>
        <w:t xml:space="preserve"> </w:t>
      </w:r>
      <w:r w:rsidRPr="001A7C88">
        <w:t>испуњен</w:t>
      </w:r>
      <w:r w:rsidRPr="001A7C88">
        <w:rPr>
          <w:spacing w:val="1"/>
        </w:rPr>
        <w:t>ос</w:t>
      </w:r>
      <w:r w:rsidRPr="001A7C88">
        <w:t>ти</w:t>
      </w:r>
      <w:r w:rsidRPr="001A7C88">
        <w:rPr>
          <w:spacing w:val="30"/>
        </w:rPr>
        <w:t xml:space="preserve"> </w:t>
      </w:r>
      <w:r w:rsidRPr="001A7C88">
        <w:t>усл</w:t>
      </w:r>
      <w:r w:rsidRPr="001A7C88">
        <w:rPr>
          <w:spacing w:val="1"/>
        </w:rPr>
        <w:t>о</w:t>
      </w:r>
      <w:r w:rsidRPr="001A7C88">
        <w:rPr>
          <w:spacing w:val="-1"/>
        </w:rPr>
        <w:t>в</w:t>
      </w:r>
      <w:r w:rsidRPr="001A7C88">
        <w:t>а</w:t>
      </w:r>
      <w:r w:rsidRPr="001A7C88">
        <w:rPr>
          <w:spacing w:val="15"/>
        </w:rPr>
        <w:t xml:space="preserve"> </w:t>
      </w:r>
      <w:r w:rsidRPr="001A7C88">
        <w:t>(„Сл.г</w:t>
      </w:r>
      <w:r w:rsidRPr="001A7C88">
        <w:rPr>
          <w:spacing w:val="6"/>
        </w:rPr>
        <w:t>л</w:t>
      </w:r>
      <w:r w:rsidRPr="001A7C88">
        <w:t>асник</w:t>
      </w:r>
      <w:r w:rsidRPr="001A7C88">
        <w:rPr>
          <w:spacing w:val="27"/>
        </w:rPr>
        <w:t xml:space="preserve"> </w:t>
      </w:r>
      <w:r w:rsidRPr="001A7C88">
        <w:rPr>
          <w:spacing w:val="2"/>
        </w:rPr>
        <w:t>Р</w:t>
      </w:r>
      <w:r w:rsidRPr="001A7C88">
        <w:rPr>
          <w:spacing w:val="-2"/>
        </w:rPr>
        <w:t>С</w:t>
      </w:r>
      <w:r w:rsidRPr="001A7C88">
        <w:t>”</w:t>
      </w:r>
      <w:r w:rsidRPr="001A7C88">
        <w:rPr>
          <w:spacing w:val="7"/>
        </w:rPr>
        <w:t xml:space="preserve"> </w:t>
      </w:r>
      <w:r w:rsidRPr="001A7C88">
        <w:t>б</w:t>
      </w:r>
      <w:r w:rsidRPr="001A7C88">
        <w:rPr>
          <w:spacing w:val="1"/>
        </w:rPr>
        <w:t>р</w:t>
      </w:r>
      <w:r w:rsidRPr="001A7C88">
        <w:t>ој</w:t>
      </w:r>
      <w:r w:rsidRPr="001A7C88">
        <w:rPr>
          <w:spacing w:val="9"/>
        </w:rPr>
        <w:t xml:space="preserve"> </w:t>
      </w:r>
      <w:r w:rsidRPr="001A7C88">
        <w:t>2</w:t>
      </w:r>
      <w:r w:rsidRPr="001A7C88">
        <w:rPr>
          <w:spacing w:val="1"/>
        </w:rPr>
        <w:t>9/</w:t>
      </w:r>
      <w:r w:rsidRPr="001A7C88">
        <w:t>2</w:t>
      </w:r>
      <w:r w:rsidRPr="001A7C88">
        <w:rPr>
          <w:spacing w:val="1"/>
        </w:rPr>
        <w:t>0</w:t>
      </w:r>
      <w:r w:rsidR="00BF3C1E">
        <w:t>13</w:t>
      </w:r>
      <w:r w:rsidR="00BF3C1E">
        <w:rPr>
          <w:lang w:val="sr-Cyrl-CS"/>
        </w:rPr>
        <w:t xml:space="preserve">, </w:t>
      </w:r>
      <w:r w:rsidRPr="001A7C88">
        <w:rPr>
          <w:spacing w:val="5"/>
        </w:rPr>
        <w:t>104/2013</w:t>
      </w:r>
      <w:r w:rsidRPr="001A7C88">
        <w:rPr>
          <w:lang w:val="sr-Cyrl-CS"/>
        </w:rPr>
        <w:t xml:space="preserve"> </w:t>
      </w:r>
      <w:r w:rsidR="00BF3C1E" w:rsidRPr="00AE115D">
        <w:rPr>
          <w:lang w:val="sr-Cyrl-CS"/>
        </w:rPr>
        <w:t xml:space="preserve">и </w:t>
      </w:r>
      <w:r w:rsidR="00F82E65" w:rsidRPr="00AE115D">
        <w:rPr>
          <w:lang w:val="sr-Cyrl-CS"/>
        </w:rPr>
        <w:t>68</w:t>
      </w:r>
      <w:r w:rsidR="00BF3C1E" w:rsidRPr="00AE115D">
        <w:rPr>
          <w:lang w:val="sr-Cyrl-CS"/>
        </w:rPr>
        <w:t>/15</w:t>
      </w:r>
      <w:r w:rsidRPr="00AE115D">
        <w:rPr>
          <w:spacing w:val="2"/>
        </w:rPr>
        <w:t>)</w:t>
      </w:r>
      <w:r w:rsidR="00F40CF4" w:rsidRPr="00AE115D">
        <w:rPr>
          <w:rFonts w:eastAsia="TimesNewRomanPSMT"/>
        </w:rPr>
        <w:t>,</w:t>
      </w:r>
      <w:r w:rsidR="00F40CF4" w:rsidRPr="001A7C88">
        <w:rPr>
          <w:rFonts w:eastAsia="TimesNewRomanPSMT"/>
        </w:rPr>
        <w:t xml:space="preserve"> </w:t>
      </w:r>
      <w:r w:rsidR="00F40CF4" w:rsidRPr="001A7C88">
        <w:t xml:space="preserve">Одлуке о покретању </w:t>
      </w:r>
      <w:r w:rsidR="00344D41" w:rsidRPr="001A7C88">
        <w:rPr>
          <w:lang w:val="sr-Cyrl-CS"/>
        </w:rPr>
        <w:t xml:space="preserve">отвореног </w:t>
      </w:r>
      <w:r w:rsidR="00F40CF4" w:rsidRPr="001A7C88">
        <w:t>поступка јавне набавке</w:t>
      </w:r>
      <w:r w:rsidR="00DD5AD7" w:rsidRPr="001A7C88">
        <w:rPr>
          <w:lang w:val="sr-Cyrl-CS"/>
        </w:rPr>
        <w:t xml:space="preserve"> </w:t>
      </w:r>
      <w:r w:rsidR="005D0120" w:rsidRPr="001A7C88">
        <w:rPr>
          <w:lang w:val="sr-Cyrl-CS"/>
        </w:rPr>
        <w:t xml:space="preserve">добара ЈН </w:t>
      </w:r>
      <w:r w:rsidRPr="001A7C88">
        <w:rPr>
          <w:lang w:val="sr-Cyrl-CS"/>
        </w:rPr>
        <w:t>2</w:t>
      </w:r>
      <w:r w:rsidR="00DD5AD7" w:rsidRPr="001A7C88">
        <w:rPr>
          <w:lang w:val="sr-Cyrl-CS"/>
        </w:rPr>
        <w:t>4/15</w:t>
      </w:r>
      <w:r w:rsidR="00F40CF4" w:rsidRPr="001A7C88">
        <w:t xml:space="preserve"> број </w:t>
      </w:r>
      <w:r w:rsidR="00BD3EC6" w:rsidRPr="001A7C88">
        <w:rPr>
          <w:lang w:val="sr-Cyrl-CS"/>
        </w:rPr>
        <w:t>1130</w:t>
      </w:r>
      <w:r w:rsidR="00F40CF4" w:rsidRPr="001A7C88">
        <w:rPr>
          <w:lang w:val="sr-Cyrl-CS"/>
        </w:rPr>
        <w:t>/1</w:t>
      </w:r>
      <w:r w:rsidR="00BD3EC6" w:rsidRPr="001A7C88">
        <w:rPr>
          <w:lang w:val="sr-Cyrl-CS"/>
        </w:rPr>
        <w:t xml:space="preserve"> од 15.10</w:t>
      </w:r>
      <w:r w:rsidR="00311323" w:rsidRPr="001A7C88">
        <w:rPr>
          <w:lang w:val="sr-Cyrl-CS"/>
        </w:rPr>
        <w:t>.2015</w:t>
      </w:r>
      <w:r w:rsidR="00F40CF4" w:rsidRPr="001A7C88">
        <w:rPr>
          <w:lang w:val="sr-Cyrl-CS"/>
        </w:rPr>
        <w:t>. године</w:t>
      </w:r>
      <w:r w:rsidR="00F40CF4" w:rsidRPr="001A7C88">
        <w:t xml:space="preserve"> и Решења </w:t>
      </w:r>
      <w:r w:rsidR="00F40CF4" w:rsidRPr="001A7C88">
        <w:rPr>
          <w:lang w:val="sr-Cyrl-CS"/>
        </w:rPr>
        <w:t>о</w:t>
      </w:r>
      <w:r w:rsidR="00F40CF4" w:rsidRPr="001A7C88">
        <w:rPr>
          <w:i/>
        </w:rPr>
        <w:t xml:space="preserve"> </w:t>
      </w:r>
      <w:r w:rsidR="00F40CF4" w:rsidRPr="001A7C88">
        <w:t>образовању комисије за јавну набавку</w:t>
      </w:r>
      <w:r w:rsidR="00344D41" w:rsidRPr="001A7C88">
        <w:rPr>
          <w:lang w:val="sr-Cyrl-CS"/>
        </w:rPr>
        <w:t xml:space="preserve"> бр. </w:t>
      </w:r>
      <w:r w:rsidR="00BD3EC6" w:rsidRPr="001A7C88">
        <w:rPr>
          <w:lang w:val="sr-Cyrl-CS"/>
        </w:rPr>
        <w:t>1130/2 од 15.10.2015.</w:t>
      </w:r>
      <w:r w:rsidR="00F40CF4" w:rsidRPr="001A7C88">
        <w:rPr>
          <w:lang w:val="sr-Cyrl-CS"/>
        </w:rPr>
        <w:t xml:space="preserve"> године</w:t>
      </w:r>
      <w:r w:rsidR="00F40CF4" w:rsidRPr="001A7C88">
        <w:t>, припремљена је:</w:t>
      </w:r>
    </w:p>
    <w:p w:rsidR="00F40CF4" w:rsidRPr="001A7C88" w:rsidRDefault="00F40CF4" w:rsidP="00832B79">
      <w:pPr>
        <w:jc w:val="both"/>
        <w:rPr>
          <w:rFonts w:eastAsia="TimesNewRomanPSMT"/>
          <w:lang w:val="sr-Cyrl-CS"/>
        </w:rPr>
      </w:pPr>
    </w:p>
    <w:p w:rsidR="00F40CF4" w:rsidRPr="001A7C88" w:rsidRDefault="00F40CF4" w:rsidP="00F40CF4">
      <w:pPr>
        <w:ind w:firstLine="720"/>
        <w:jc w:val="both"/>
        <w:rPr>
          <w:rFonts w:eastAsia="TimesNewRomanPSMT"/>
        </w:rPr>
      </w:pPr>
    </w:p>
    <w:p w:rsidR="00F40CF4" w:rsidRPr="001A7C88" w:rsidRDefault="00D50D66" w:rsidP="00F40CF4">
      <w:pPr>
        <w:shd w:val="clear" w:color="auto" w:fill="C6D9F1"/>
        <w:jc w:val="center"/>
        <w:rPr>
          <w:rFonts w:eastAsia="TimesNewRomanPS-BoldMT"/>
          <w:b/>
          <w:bCs/>
          <w:lang w:val="ru-RU"/>
        </w:rPr>
      </w:pPr>
      <w:r w:rsidRPr="001A7C88">
        <w:rPr>
          <w:rFonts w:eastAsia="TimesNewRomanPS-BoldMT"/>
          <w:b/>
          <w:bCs/>
          <w:lang w:val="sr-Cyrl-CS"/>
        </w:rPr>
        <w:t xml:space="preserve">  </w:t>
      </w:r>
      <w:r w:rsidR="00F40CF4" w:rsidRPr="001A7C88">
        <w:rPr>
          <w:rFonts w:eastAsia="TimesNewRomanPS-BoldMT"/>
          <w:b/>
          <w:bCs/>
        </w:rPr>
        <w:t>КОНКУРСНА ДОКУМЕНТАЦИЈА</w:t>
      </w:r>
    </w:p>
    <w:p w:rsidR="00F40CF4" w:rsidRPr="001A7C88" w:rsidRDefault="00F40CF4" w:rsidP="00F40CF4">
      <w:pPr>
        <w:shd w:val="clear" w:color="auto" w:fill="C6D9F1"/>
        <w:jc w:val="center"/>
        <w:rPr>
          <w:rFonts w:eastAsia="TimesNewRomanPS-BoldMT"/>
          <w:b/>
          <w:bCs/>
          <w:lang w:val="ru-RU"/>
        </w:rPr>
      </w:pPr>
    </w:p>
    <w:p w:rsidR="00F40CF4" w:rsidRPr="001A7C88" w:rsidRDefault="00344D41" w:rsidP="00F40CF4">
      <w:pPr>
        <w:shd w:val="clear" w:color="auto" w:fill="C6D9F1"/>
        <w:jc w:val="center"/>
        <w:rPr>
          <w:rFonts w:eastAsia="TimesNewRomanPS-BoldMT"/>
          <w:b/>
          <w:bCs/>
          <w:lang w:val="sr-Cyrl-CS"/>
        </w:rPr>
      </w:pPr>
      <w:r w:rsidRPr="001A7C88">
        <w:rPr>
          <w:rFonts w:eastAsia="TimesNewRomanPS-BoldMT"/>
          <w:b/>
          <w:bCs/>
        </w:rPr>
        <w:t>за јавну набавку</w:t>
      </w:r>
      <w:r w:rsidRPr="001A7C88">
        <w:rPr>
          <w:rFonts w:eastAsia="TimesNewRomanPS-BoldMT"/>
          <w:b/>
          <w:bCs/>
          <w:lang w:val="sr-Cyrl-CS"/>
        </w:rPr>
        <w:t xml:space="preserve"> </w:t>
      </w:r>
      <w:r w:rsidR="00471D9B" w:rsidRPr="001A7C88">
        <w:rPr>
          <w:b/>
          <w:lang w:val="sr-Cyrl-CS"/>
        </w:rPr>
        <w:t>лабораторијске опреме</w:t>
      </w:r>
      <w:r w:rsidR="00A50425" w:rsidRPr="001A7C88">
        <w:rPr>
          <w:b/>
          <w:lang w:val="sr-Cyrl-CS"/>
        </w:rPr>
        <w:t xml:space="preserve"> за образовање и науку (</w:t>
      </w:r>
      <w:r w:rsidR="00471D9B" w:rsidRPr="001A7C88">
        <w:rPr>
          <w:b/>
          <w:lang w:val="sr-Cyrl-CS"/>
        </w:rPr>
        <w:t>образована по партијама</w:t>
      </w:r>
      <w:r w:rsidR="00A50425" w:rsidRPr="001A7C88">
        <w:rPr>
          <w:b/>
          <w:lang w:val="sr-Cyrl-CS"/>
        </w:rPr>
        <w:t>)</w:t>
      </w:r>
      <w:r w:rsidR="00471D9B" w:rsidRPr="001A7C88">
        <w:rPr>
          <w:rFonts w:eastAsia="TimesNewRomanPS-BoldMT"/>
          <w:b/>
          <w:bCs/>
          <w:lang w:val="sr-Cyrl-CS"/>
        </w:rPr>
        <w:t xml:space="preserve"> у отвореном</w:t>
      </w:r>
      <w:r w:rsidR="000B77ED" w:rsidRPr="001A7C88">
        <w:rPr>
          <w:rFonts w:eastAsia="TimesNewRomanPS-BoldMT"/>
          <w:b/>
          <w:bCs/>
          <w:lang w:val="sr-Cyrl-CS"/>
        </w:rPr>
        <w:t xml:space="preserve"> поступку </w:t>
      </w:r>
      <w:r w:rsidRPr="001A7C88">
        <w:rPr>
          <w:rFonts w:eastAsia="TimesNewRomanPS-BoldMT"/>
          <w:b/>
          <w:bCs/>
          <w:lang w:val="sr-Cyrl-CS"/>
        </w:rPr>
        <w:t xml:space="preserve">за потребе </w:t>
      </w:r>
      <w:r w:rsidR="00471D9B" w:rsidRPr="001A7C88">
        <w:rPr>
          <w:rFonts w:eastAsia="TimesNewRomanPS-BoldMT"/>
          <w:b/>
          <w:bCs/>
          <w:lang w:val="sr-Cyrl-CS"/>
        </w:rPr>
        <w:t>Хемијског факултета Универзитета у Београду</w:t>
      </w:r>
    </w:p>
    <w:p w:rsidR="00F40CF4" w:rsidRPr="001A7C88" w:rsidRDefault="00F40CF4" w:rsidP="00F40CF4">
      <w:pPr>
        <w:shd w:val="clear" w:color="auto" w:fill="C6D9F1"/>
        <w:jc w:val="center"/>
        <w:rPr>
          <w:rFonts w:eastAsia="TimesNewRomanPS-BoldMT"/>
          <w:b/>
          <w:bCs/>
          <w:lang w:val="sr-Cyrl-CS"/>
        </w:rPr>
      </w:pPr>
      <w:r w:rsidRPr="001A7C88">
        <w:rPr>
          <w:rFonts w:eastAsia="TimesNewRomanPS-BoldMT"/>
          <w:b/>
          <w:bCs/>
        </w:rPr>
        <w:t>ЈН</w:t>
      </w:r>
      <w:r w:rsidR="0034052C" w:rsidRPr="001A7C88">
        <w:rPr>
          <w:rFonts w:eastAsia="TimesNewRomanPS-BoldMT"/>
          <w:b/>
          <w:bCs/>
          <w:lang w:val="sr-Cyrl-CS"/>
        </w:rPr>
        <w:t xml:space="preserve"> </w:t>
      </w:r>
      <w:r w:rsidR="00817A25" w:rsidRPr="001A7C88">
        <w:rPr>
          <w:rFonts w:eastAsia="TimesNewRomanPS-BoldMT"/>
          <w:b/>
          <w:bCs/>
          <w:lang w:val="sr-Cyrl-CS"/>
        </w:rPr>
        <w:t>2</w:t>
      </w:r>
      <w:r w:rsidR="00DD5AD7" w:rsidRPr="001A7C88">
        <w:rPr>
          <w:rFonts w:eastAsia="TimesNewRomanPS-BoldMT"/>
          <w:b/>
          <w:bCs/>
          <w:lang w:val="sr-Cyrl-CS"/>
        </w:rPr>
        <w:t>4</w:t>
      </w:r>
      <w:r w:rsidR="000B77ED" w:rsidRPr="001A7C88">
        <w:rPr>
          <w:rFonts w:eastAsia="TimesNewRomanPS-BoldMT"/>
          <w:b/>
          <w:bCs/>
        </w:rPr>
        <w:t>/</w:t>
      </w:r>
      <w:r w:rsidR="00DD5AD7" w:rsidRPr="001A7C88">
        <w:rPr>
          <w:rFonts w:eastAsia="TimesNewRomanPS-BoldMT"/>
          <w:b/>
          <w:bCs/>
          <w:lang w:val="sr-Cyrl-CS"/>
        </w:rPr>
        <w:t>15</w:t>
      </w:r>
    </w:p>
    <w:p w:rsidR="00F40CF4" w:rsidRPr="001A7C88" w:rsidRDefault="00F40CF4" w:rsidP="00F40CF4">
      <w:pPr>
        <w:shd w:val="clear" w:color="auto" w:fill="C6D9F1"/>
        <w:jc w:val="center"/>
        <w:rPr>
          <w:rFonts w:eastAsia="TimesNewRomanPS-BoldMT"/>
          <w:b/>
          <w:bCs/>
        </w:rPr>
      </w:pPr>
    </w:p>
    <w:p w:rsidR="00F40CF4" w:rsidRPr="001A7C88" w:rsidRDefault="00F40CF4" w:rsidP="00F40CF4">
      <w:pPr>
        <w:jc w:val="both"/>
        <w:rPr>
          <w:rFonts w:eastAsia="TimesNewRomanPS-BoldMT"/>
          <w:b/>
          <w:bCs/>
          <w:color w:val="FF0000"/>
          <w:lang w:val="sr-Cyrl-CS"/>
        </w:rPr>
      </w:pPr>
    </w:p>
    <w:p w:rsidR="00F40CF4" w:rsidRPr="001A7C88" w:rsidRDefault="00F40CF4" w:rsidP="00F40CF4">
      <w:pPr>
        <w:jc w:val="both"/>
        <w:rPr>
          <w:rFonts w:eastAsia="TimesNewRomanPS-BoldMT"/>
          <w:b/>
          <w:bCs/>
          <w:color w:val="FF0000"/>
        </w:rPr>
      </w:pPr>
    </w:p>
    <w:p w:rsidR="00F40CF4" w:rsidRPr="001A7C88" w:rsidRDefault="00F40CF4" w:rsidP="00F40CF4">
      <w:pPr>
        <w:jc w:val="both"/>
        <w:rPr>
          <w:rFonts w:eastAsia="TimesNewRomanPSMT"/>
          <w:lang w:val="sr-Cyrl-CS"/>
        </w:rPr>
      </w:pPr>
      <w:r w:rsidRPr="001A7C88">
        <w:rPr>
          <w:rFonts w:eastAsia="TimesNewRomanPSMT"/>
        </w:rPr>
        <w:t>Конкурсна документација садржи:</w:t>
      </w:r>
    </w:p>
    <w:tbl>
      <w:tblPr>
        <w:tblW w:w="9272" w:type="dxa"/>
        <w:tblInd w:w="-15" w:type="dxa"/>
        <w:tblLayout w:type="fixed"/>
        <w:tblLook w:val="0000"/>
      </w:tblPr>
      <w:tblGrid>
        <w:gridCol w:w="690"/>
        <w:gridCol w:w="7371"/>
        <w:gridCol w:w="1211"/>
      </w:tblGrid>
      <w:tr w:rsidR="00F40CF4" w:rsidRPr="001A7C88" w:rsidTr="00CC59D5">
        <w:tc>
          <w:tcPr>
            <w:tcW w:w="690" w:type="dxa"/>
            <w:tcBorders>
              <w:top w:val="single" w:sz="4" w:space="0" w:color="000000"/>
              <w:left w:val="single" w:sz="4" w:space="0" w:color="000000"/>
              <w:bottom w:val="single" w:sz="4" w:space="0" w:color="000000"/>
            </w:tcBorders>
            <w:shd w:val="clear" w:color="auto" w:fill="auto"/>
          </w:tcPr>
          <w:p w:rsidR="00F40CF4" w:rsidRPr="001A7C88" w:rsidRDefault="00F40CF4" w:rsidP="00B204D3">
            <w:pPr>
              <w:jc w:val="both"/>
              <w:rPr>
                <w:rFonts w:eastAsia="TimesNewRomanPSMT"/>
                <w:i/>
              </w:rPr>
            </w:pPr>
            <w:bookmarkStart w:id="0" w:name="_GoBack"/>
            <w:bookmarkEnd w:id="0"/>
          </w:p>
        </w:tc>
        <w:tc>
          <w:tcPr>
            <w:tcW w:w="7371" w:type="dxa"/>
            <w:tcBorders>
              <w:top w:val="single" w:sz="4" w:space="0" w:color="000000"/>
              <w:left w:val="single" w:sz="4" w:space="0" w:color="000000"/>
              <w:bottom w:val="single" w:sz="4" w:space="0" w:color="000000"/>
            </w:tcBorders>
            <w:shd w:val="clear" w:color="auto" w:fill="auto"/>
          </w:tcPr>
          <w:p w:rsidR="00F40CF4" w:rsidRPr="001A7C88" w:rsidRDefault="00F40CF4" w:rsidP="00B204D3">
            <w:pPr>
              <w:jc w:val="center"/>
              <w:rPr>
                <w:rFonts w:eastAsia="TimesNewRomanPSMT"/>
                <w:b/>
                <w:i/>
              </w:rPr>
            </w:pPr>
            <w:r w:rsidRPr="001A7C88">
              <w:rPr>
                <w:rFonts w:eastAsia="TimesNewRomanPSMT"/>
                <w:b/>
                <w:i/>
              </w:rPr>
              <w:t>Назив</w:t>
            </w:r>
            <w:r w:rsidRPr="001A7C88">
              <w:rPr>
                <w:rFonts w:eastAsia="TimesNewRomanPSMT"/>
                <w:b/>
                <w:i/>
                <w:lang w:val="sr-Cyrl-CS"/>
              </w:rPr>
              <w:t xml:space="preserve"> поглавља</w:t>
            </w:r>
          </w:p>
        </w:tc>
        <w:tc>
          <w:tcPr>
            <w:tcW w:w="1211" w:type="dxa"/>
            <w:tcBorders>
              <w:top w:val="single" w:sz="4" w:space="0" w:color="000000"/>
              <w:left w:val="single" w:sz="4" w:space="0" w:color="000000"/>
              <w:bottom w:val="single" w:sz="4" w:space="0" w:color="000000"/>
              <w:right w:val="single" w:sz="4" w:space="0" w:color="000000"/>
            </w:tcBorders>
            <w:shd w:val="clear" w:color="auto" w:fill="auto"/>
          </w:tcPr>
          <w:p w:rsidR="00F40CF4" w:rsidRPr="001A7C88" w:rsidRDefault="00F40CF4" w:rsidP="00B204D3">
            <w:pPr>
              <w:jc w:val="center"/>
              <w:rPr>
                <w:bCs/>
                <w:iCs/>
              </w:rPr>
            </w:pPr>
            <w:r w:rsidRPr="001A7C88">
              <w:rPr>
                <w:rFonts w:eastAsia="TimesNewRomanPSMT"/>
                <w:b/>
                <w:i/>
              </w:rPr>
              <w:t>Страна</w:t>
            </w:r>
          </w:p>
        </w:tc>
      </w:tr>
      <w:tr w:rsidR="00F40CF4" w:rsidRPr="001A7C88" w:rsidTr="00CC59D5">
        <w:tc>
          <w:tcPr>
            <w:tcW w:w="690" w:type="dxa"/>
            <w:tcBorders>
              <w:top w:val="single" w:sz="4" w:space="0" w:color="000000"/>
              <w:left w:val="single" w:sz="4" w:space="0" w:color="000000"/>
              <w:bottom w:val="single" w:sz="4" w:space="0" w:color="000000"/>
            </w:tcBorders>
            <w:shd w:val="clear" w:color="auto" w:fill="auto"/>
          </w:tcPr>
          <w:p w:rsidR="00F40CF4" w:rsidRPr="001A7C88" w:rsidRDefault="00F40CF4" w:rsidP="006D5FD8">
            <w:pPr>
              <w:snapToGrid w:val="0"/>
              <w:jc w:val="center"/>
              <w:rPr>
                <w:rFonts w:eastAsia="TimesNewRomanPSMT"/>
              </w:rPr>
            </w:pPr>
            <w:r w:rsidRPr="001A7C88">
              <w:rPr>
                <w:bCs/>
                <w:iCs/>
              </w:rPr>
              <w:t>I</w:t>
            </w:r>
          </w:p>
        </w:tc>
        <w:tc>
          <w:tcPr>
            <w:tcW w:w="7371" w:type="dxa"/>
            <w:tcBorders>
              <w:top w:val="single" w:sz="4" w:space="0" w:color="000000"/>
              <w:left w:val="single" w:sz="4" w:space="0" w:color="000000"/>
              <w:bottom w:val="single" w:sz="4" w:space="0" w:color="000000"/>
            </w:tcBorders>
            <w:shd w:val="clear" w:color="auto" w:fill="auto"/>
          </w:tcPr>
          <w:p w:rsidR="00F40CF4" w:rsidRPr="001A7C88" w:rsidRDefault="00F40CF4" w:rsidP="00B204D3">
            <w:pPr>
              <w:snapToGrid w:val="0"/>
              <w:jc w:val="both"/>
              <w:rPr>
                <w:rFonts w:eastAsia="TimesNewRomanPSMT"/>
              </w:rPr>
            </w:pPr>
            <w:r w:rsidRPr="001A7C88">
              <w:rPr>
                <w:rFonts w:eastAsia="TimesNewRomanPSMT"/>
              </w:rPr>
              <w:t>Општи подаци о јавној набавци</w:t>
            </w:r>
          </w:p>
        </w:tc>
        <w:tc>
          <w:tcPr>
            <w:tcW w:w="1211" w:type="dxa"/>
            <w:tcBorders>
              <w:top w:val="single" w:sz="4" w:space="0" w:color="000000"/>
              <w:left w:val="single" w:sz="4" w:space="0" w:color="000000"/>
              <w:bottom w:val="single" w:sz="4" w:space="0" w:color="000000"/>
              <w:right w:val="single" w:sz="4" w:space="0" w:color="000000"/>
            </w:tcBorders>
            <w:shd w:val="clear" w:color="auto" w:fill="auto"/>
          </w:tcPr>
          <w:p w:rsidR="00F40CF4" w:rsidRPr="00D7276E" w:rsidRDefault="0083682E" w:rsidP="00B204D3">
            <w:pPr>
              <w:snapToGrid w:val="0"/>
              <w:jc w:val="center"/>
              <w:rPr>
                <w:bCs/>
                <w:iCs/>
                <w:lang w:val="sr-Cyrl-CS"/>
              </w:rPr>
            </w:pPr>
            <w:r w:rsidRPr="00D7276E">
              <w:rPr>
                <w:rFonts w:eastAsia="TimesNewRomanPSMT"/>
                <w:lang w:val="sr-Cyrl-CS"/>
              </w:rPr>
              <w:t>3</w:t>
            </w:r>
          </w:p>
        </w:tc>
      </w:tr>
      <w:tr w:rsidR="00F40CF4" w:rsidRPr="001A7C88" w:rsidTr="00CC59D5">
        <w:tc>
          <w:tcPr>
            <w:tcW w:w="690" w:type="dxa"/>
            <w:tcBorders>
              <w:top w:val="single" w:sz="4" w:space="0" w:color="000000"/>
              <w:left w:val="single" w:sz="4" w:space="0" w:color="000000"/>
              <w:bottom w:val="single" w:sz="4" w:space="0" w:color="000000"/>
            </w:tcBorders>
            <w:shd w:val="clear" w:color="auto" w:fill="auto"/>
          </w:tcPr>
          <w:p w:rsidR="00F40CF4" w:rsidRPr="001A7C88" w:rsidRDefault="00F40CF4" w:rsidP="006D5FD8">
            <w:pPr>
              <w:snapToGrid w:val="0"/>
              <w:jc w:val="center"/>
              <w:rPr>
                <w:rFonts w:eastAsia="TimesNewRomanPSMT"/>
              </w:rPr>
            </w:pPr>
            <w:r w:rsidRPr="001A7C88">
              <w:rPr>
                <w:bCs/>
                <w:iCs/>
              </w:rPr>
              <w:t>II</w:t>
            </w:r>
          </w:p>
        </w:tc>
        <w:tc>
          <w:tcPr>
            <w:tcW w:w="7371" w:type="dxa"/>
            <w:tcBorders>
              <w:top w:val="single" w:sz="4" w:space="0" w:color="000000"/>
              <w:left w:val="single" w:sz="4" w:space="0" w:color="000000"/>
              <w:bottom w:val="single" w:sz="4" w:space="0" w:color="000000"/>
            </w:tcBorders>
            <w:shd w:val="clear" w:color="auto" w:fill="auto"/>
          </w:tcPr>
          <w:p w:rsidR="00F40CF4" w:rsidRPr="001A7C88" w:rsidRDefault="00F40CF4" w:rsidP="00B204D3">
            <w:pPr>
              <w:snapToGrid w:val="0"/>
              <w:jc w:val="both"/>
              <w:rPr>
                <w:rFonts w:eastAsia="TimesNewRomanPSMT"/>
              </w:rPr>
            </w:pPr>
            <w:r w:rsidRPr="001A7C88">
              <w:rPr>
                <w:rFonts w:eastAsia="TimesNewRomanPSMT"/>
              </w:rPr>
              <w:t>Подаци о предмету јавне набавке</w:t>
            </w:r>
          </w:p>
        </w:tc>
        <w:tc>
          <w:tcPr>
            <w:tcW w:w="1211" w:type="dxa"/>
            <w:tcBorders>
              <w:top w:val="single" w:sz="4" w:space="0" w:color="000000"/>
              <w:left w:val="single" w:sz="4" w:space="0" w:color="000000"/>
              <w:bottom w:val="single" w:sz="4" w:space="0" w:color="000000"/>
              <w:right w:val="single" w:sz="4" w:space="0" w:color="000000"/>
            </w:tcBorders>
            <w:shd w:val="clear" w:color="auto" w:fill="auto"/>
          </w:tcPr>
          <w:p w:rsidR="00F40CF4" w:rsidRPr="00D7276E" w:rsidRDefault="0083682E" w:rsidP="00B204D3">
            <w:pPr>
              <w:snapToGrid w:val="0"/>
              <w:jc w:val="center"/>
              <w:rPr>
                <w:rFonts w:eastAsia="TimesNewRomanPSMT"/>
                <w:lang w:val="sr-Cyrl-CS"/>
              </w:rPr>
            </w:pPr>
            <w:r w:rsidRPr="00D7276E">
              <w:rPr>
                <w:rFonts w:eastAsia="TimesNewRomanPSMT"/>
                <w:lang w:val="sr-Cyrl-CS"/>
              </w:rPr>
              <w:t>3</w:t>
            </w:r>
            <w:r w:rsidR="00C46F9B" w:rsidRPr="00D7276E">
              <w:rPr>
                <w:rFonts w:eastAsia="TimesNewRomanPSMT"/>
                <w:lang w:val="sr-Cyrl-CS"/>
              </w:rPr>
              <w:t>-4</w:t>
            </w:r>
          </w:p>
        </w:tc>
      </w:tr>
      <w:tr w:rsidR="00F40CF4" w:rsidRPr="001A7C88" w:rsidTr="00CC59D5">
        <w:tc>
          <w:tcPr>
            <w:tcW w:w="690" w:type="dxa"/>
            <w:tcBorders>
              <w:top w:val="single" w:sz="4" w:space="0" w:color="000000"/>
              <w:left w:val="single" w:sz="4" w:space="0" w:color="000000"/>
              <w:bottom w:val="single" w:sz="4" w:space="0" w:color="000000"/>
            </w:tcBorders>
            <w:shd w:val="clear" w:color="auto" w:fill="auto"/>
          </w:tcPr>
          <w:p w:rsidR="00F40CF4" w:rsidRPr="001A7C88" w:rsidRDefault="00F40CF4" w:rsidP="006D5FD8">
            <w:pPr>
              <w:snapToGrid w:val="0"/>
              <w:jc w:val="center"/>
              <w:rPr>
                <w:rFonts w:eastAsia="TimesNewRomanPSMT"/>
              </w:rPr>
            </w:pPr>
          </w:p>
          <w:p w:rsidR="00F40CF4" w:rsidRPr="001A7C88" w:rsidRDefault="00F40CF4" w:rsidP="006D5FD8">
            <w:pPr>
              <w:snapToGrid w:val="0"/>
              <w:jc w:val="center"/>
              <w:rPr>
                <w:rFonts w:eastAsia="TimesNewRomanPSMT"/>
              </w:rPr>
            </w:pPr>
          </w:p>
          <w:p w:rsidR="00F40CF4" w:rsidRPr="001A7C88" w:rsidRDefault="00F40CF4" w:rsidP="006D5FD8">
            <w:pPr>
              <w:snapToGrid w:val="0"/>
              <w:jc w:val="center"/>
              <w:rPr>
                <w:rFonts w:eastAsia="TimesNewRomanPSMT"/>
              </w:rPr>
            </w:pPr>
          </w:p>
          <w:p w:rsidR="00F40CF4" w:rsidRPr="001A7C88" w:rsidRDefault="00F40CF4" w:rsidP="006D5FD8">
            <w:pPr>
              <w:snapToGrid w:val="0"/>
              <w:jc w:val="center"/>
              <w:rPr>
                <w:rFonts w:eastAsia="TimesNewRomanPSMT"/>
              </w:rPr>
            </w:pPr>
          </w:p>
          <w:p w:rsidR="00F40CF4" w:rsidRPr="001A7C88" w:rsidRDefault="00F40CF4" w:rsidP="006D5FD8">
            <w:pPr>
              <w:snapToGrid w:val="0"/>
              <w:jc w:val="center"/>
              <w:rPr>
                <w:rFonts w:eastAsia="TimesNewRomanPSMT"/>
              </w:rPr>
            </w:pPr>
            <w:r w:rsidRPr="001A7C88">
              <w:rPr>
                <w:rFonts w:eastAsia="TimesNewRomanPSMT"/>
              </w:rPr>
              <w:t>III</w:t>
            </w:r>
          </w:p>
        </w:tc>
        <w:tc>
          <w:tcPr>
            <w:tcW w:w="7371" w:type="dxa"/>
            <w:tcBorders>
              <w:top w:val="single" w:sz="4" w:space="0" w:color="000000"/>
              <w:left w:val="single" w:sz="4" w:space="0" w:color="000000"/>
              <w:bottom w:val="single" w:sz="4" w:space="0" w:color="000000"/>
            </w:tcBorders>
            <w:shd w:val="clear" w:color="auto" w:fill="auto"/>
          </w:tcPr>
          <w:p w:rsidR="00F40CF4" w:rsidRPr="001A7C88" w:rsidRDefault="00F40CF4" w:rsidP="00B204D3">
            <w:pPr>
              <w:snapToGrid w:val="0"/>
              <w:jc w:val="both"/>
              <w:rPr>
                <w:rFonts w:eastAsia="TimesNewRomanPSMT"/>
              </w:rPr>
            </w:pPr>
            <w:r w:rsidRPr="001A7C88">
              <w:rPr>
                <w:rFonts w:eastAsia="TimesNewRomanPSMT"/>
              </w:rPr>
              <w:t xml:space="preserve">Врста, техничке карактеристике, квалитет, количина и опис добара, радова или услуга, </w:t>
            </w:r>
            <w:r w:rsidR="00CC59D5" w:rsidRPr="001A7C88">
              <w:rPr>
                <w:rFonts w:eastAsia="TimesNewRomanPSMT"/>
                <w:lang w:val="sr-Cyrl-CS"/>
              </w:rPr>
              <w:t xml:space="preserve">захтеви за квалитетом, </w:t>
            </w:r>
            <w:r w:rsidRPr="001A7C88">
              <w:rPr>
                <w:rFonts w:eastAsia="TimesNewRomanPSMT"/>
              </w:rPr>
              <w:t>начин спровођења контроле и обезбеђења гаранције квалитета, рок извршења, место извршења или исп</w:t>
            </w:r>
            <w:r w:rsidRPr="001A7C88">
              <w:rPr>
                <w:rFonts w:eastAsia="TimesNewRomanPSMT"/>
                <w:lang w:val="sr-Cyrl-CS"/>
              </w:rPr>
              <w:t>о</w:t>
            </w:r>
            <w:r w:rsidRPr="001A7C88">
              <w:rPr>
                <w:rFonts w:eastAsia="TimesNewRomanPSMT"/>
              </w:rPr>
              <w:t>руке добара, евентуалне додатне услуге и сл.</w:t>
            </w:r>
          </w:p>
        </w:tc>
        <w:tc>
          <w:tcPr>
            <w:tcW w:w="1211" w:type="dxa"/>
            <w:tcBorders>
              <w:top w:val="single" w:sz="4" w:space="0" w:color="000000"/>
              <w:left w:val="single" w:sz="4" w:space="0" w:color="000000"/>
              <w:bottom w:val="single" w:sz="4" w:space="0" w:color="000000"/>
              <w:right w:val="single" w:sz="4" w:space="0" w:color="000000"/>
            </w:tcBorders>
            <w:shd w:val="clear" w:color="auto" w:fill="auto"/>
          </w:tcPr>
          <w:p w:rsidR="00F40CF4" w:rsidRPr="001A7C88" w:rsidRDefault="00F40CF4" w:rsidP="00B204D3">
            <w:pPr>
              <w:snapToGrid w:val="0"/>
              <w:jc w:val="center"/>
              <w:rPr>
                <w:rFonts w:eastAsia="TimesNewRomanPSMT"/>
                <w:highlight w:val="yellow"/>
              </w:rPr>
            </w:pPr>
          </w:p>
          <w:p w:rsidR="00F40CF4" w:rsidRPr="001A7C88" w:rsidRDefault="00F40CF4" w:rsidP="00B204D3">
            <w:pPr>
              <w:snapToGrid w:val="0"/>
              <w:jc w:val="center"/>
              <w:rPr>
                <w:rFonts w:eastAsia="TimesNewRomanPSMT"/>
                <w:highlight w:val="yellow"/>
              </w:rPr>
            </w:pPr>
          </w:p>
          <w:p w:rsidR="00F40CF4" w:rsidRPr="001A7C88" w:rsidRDefault="00F40CF4" w:rsidP="00B204D3">
            <w:pPr>
              <w:snapToGrid w:val="0"/>
              <w:jc w:val="center"/>
              <w:rPr>
                <w:rFonts w:eastAsia="TimesNewRomanPSMT"/>
                <w:highlight w:val="yellow"/>
              </w:rPr>
            </w:pPr>
          </w:p>
          <w:p w:rsidR="00F40CF4" w:rsidRPr="001A7C88" w:rsidRDefault="00F40CF4" w:rsidP="00B204D3">
            <w:pPr>
              <w:snapToGrid w:val="0"/>
              <w:jc w:val="center"/>
              <w:rPr>
                <w:rFonts w:eastAsia="TimesNewRomanPSMT"/>
                <w:highlight w:val="yellow"/>
              </w:rPr>
            </w:pPr>
          </w:p>
          <w:p w:rsidR="00F40CF4" w:rsidRPr="00D7276E" w:rsidRDefault="0083682E" w:rsidP="00B204D3">
            <w:pPr>
              <w:snapToGrid w:val="0"/>
              <w:jc w:val="center"/>
              <w:rPr>
                <w:rFonts w:eastAsia="TimesNewRomanPSMT"/>
                <w:highlight w:val="yellow"/>
                <w:lang w:val="sr-Cyrl-CS"/>
              </w:rPr>
            </w:pPr>
            <w:r w:rsidRPr="00D7276E">
              <w:rPr>
                <w:rFonts w:eastAsia="TimesNewRomanPSMT"/>
              </w:rPr>
              <w:t>4-</w:t>
            </w:r>
            <w:r w:rsidR="00D7276E" w:rsidRPr="00D7276E">
              <w:rPr>
                <w:rFonts w:eastAsia="TimesNewRomanPSMT"/>
                <w:lang w:val="sr-Cyrl-CS"/>
              </w:rPr>
              <w:t>9</w:t>
            </w:r>
          </w:p>
        </w:tc>
      </w:tr>
      <w:tr w:rsidR="00F40CF4" w:rsidRPr="001A7C88" w:rsidTr="00CC59D5">
        <w:tc>
          <w:tcPr>
            <w:tcW w:w="690" w:type="dxa"/>
            <w:tcBorders>
              <w:top w:val="single" w:sz="4" w:space="0" w:color="000000"/>
              <w:left w:val="single" w:sz="4" w:space="0" w:color="000000"/>
              <w:bottom w:val="single" w:sz="4" w:space="0" w:color="000000"/>
            </w:tcBorders>
            <w:shd w:val="clear" w:color="auto" w:fill="auto"/>
          </w:tcPr>
          <w:p w:rsidR="00F40CF4" w:rsidRPr="001A7C88" w:rsidRDefault="00F40CF4" w:rsidP="006D5FD8">
            <w:pPr>
              <w:snapToGrid w:val="0"/>
              <w:jc w:val="center"/>
              <w:rPr>
                <w:rFonts w:eastAsia="TimesNewRomanPSMT"/>
              </w:rPr>
            </w:pPr>
          </w:p>
          <w:p w:rsidR="00F40CF4" w:rsidRPr="001A7C88" w:rsidRDefault="00F40CF4" w:rsidP="006D5FD8">
            <w:pPr>
              <w:snapToGrid w:val="0"/>
              <w:jc w:val="center"/>
              <w:rPr>
                <w:rFonts w:eastAsia="TimesNewRomanPSMT"/>
              </w:rPr>
            </w:pPr>
          </w:p>
          <w:p w:rsidR="00F40CF4" w:rsidRPr="001A7C88" w:rsidRDefault="00F40CF4" w:rsidP="006D5FD8">
            <w:pPr>
              <w:snapToGrid w:val="0"/>
              <w:jc w:val="center"/>
              <w:rPr>
                <w:rFonts w:eastAsia="TimesNewRomanPSMT"/>
                <w:lang w:val="sr-Latn-CS"/>
              </w:rPr>
            </w:pPr>
            <w:r w:rsidRPr="001A7C88">
              <w:rPr>
                <w:rFonts w:eastAsia="TimesNewRomanPSMT"/>
                <w:lang w:val="sr-Latn-CS"/>
              </w:rPr>
              <w:t>IV</w:t>
            </w:r>
          </w:p>
        </w:tc>
        <w:tc>
          <w:tcPr>
            <w:tcW w:w="7371" w:type="dxa"/>
            <w:tcBorders>
              <w:top w:val="single" w:sz="4" w:space="0" w:color="000000"/>
              <w:left w:val="single" w:sz="4" w:space="0" w:color="000000"/>
              <w:bottom w:val="single" w:sz="4" w:space="0" w:color="000000"/>
            </w:tcBorders>
            <w:shd w:val="clear" w:color="auto" w:fill="auto"/>
          </w:tcPr>
          <w:p w:rsidR="00F40CF4" w:rsidRPr="001A7C88" w:rsidRDefault="00F40CF4" w:rsidP="00B204D3">
            <w:pPr>
              <w:snapToGrid w:val="0"/>
              <w:jc w:val="both"/>
              <w:rPr>
                <w:rFonts w:eastAsia="TimesNewRomanPSMT"/>
                <w:lang w:val="ru-RU"/>
              </w:rPr>
            </w:pPr>
            <w:r w:rsidRPr="001A7C88">
              <w:rPr>
                <w:rFonts w:eastAsia="TimesNewRomanPSMT"/>
              </w:rPr>
              <w:t>Услови за учешће у поступку јавне набавке из чл. 75. и 76. Закона и упутство како се доказује испуњеност тих услова</w:t>
            </w:r>
          </w:p>
        </w:tc>
        <w:tc>
          <w:tcPr>
            <w:tcW w:w="1211" w:type="dxa"/>
            <w:tcBorders>
              <w:top w:val="single" w:sz="4" w:space="0" w:color="000000"/>
              <w:left w:val="single" w:sz="4" w:space="0" w:color="000000"/>
              <w:bottom w:val="single" w:sz="4" w:space="0" w:color="000000"/>
              <w:right w:val="single" w:sz="4" w:space="0" w:color="000000"/>
            </w:tcBorders>
            <w:shd w:val="clear" w:color="auto" w:fill="auto"/>
          </w:tcPr>
          <w:p w:rsidR="00F40CF4" w:rsidRPr="00D7276E" w:rsidRDefault="00F40CF4" w:rsidP="00B204D3">
            <w:pPr>
              <w:snapToGrid w:val="0"/>
              <w:jc w:val="center"/>
              <w:rPr>
                <w:rFonts w:eastAsia="TimesNewRomanPSMT"/>
              </w:rPr>
            </w:pPr>
          </w:p>
          <w:p w:rsidR="00F40CF4" w:rsidRPr="00D7276E" w:rsidRDefault="00F40CF4" w:rsidP="00B204D3">
            <w:pPr>
              <w:snapToGrid w:val="0"/>
              <w:jc w:val="center"/>
              <w:rPr>
                <w:rFonts w:eastAsia="TimesNewRomanPSMT"/>
              </w:rPr>
            </w:pPr>
          </w:p>
          <w:p w:rsidR="00F40CF4" w:rsidRPr="00D7276E" w:rsidRDefault="00D7276E" w:rsidP="00B204D3">
            <w:pPr>
              <w:snapToGrid w:val="0"/>
              <w:jc w:val="center"/>
              <w:rPr>
                <w:rFonts w:eastAsia="TimesNewRomanPSMT"/>
                <w:lang w:val="sr-Cyrl-CS"/>
              </w:rPr>
            </w:pPr>
            <w:r w:rsidRPr="00D7276E">
              <w:rPr>
                <w:rFonts w:eastAsia="TimesNewRomanPSMT"/>
                <w:lang w:val="sr-Cyrl-CS"/>
              </w:rPr>
              <w:t>9-12</w:t>
            </w:r>
          </w:p>
        </w:tc>
      </w:tr>
      <w:tr w:rsidR="00F40CF4" w:rsidRPr="001A7C88" w:rsidTr="00CC59D5">
        <w:tc>
          <w:tcPr>
            <w:tcW w:w="690" w:type="dxa"/>
            <w:tcBorders>
              <w:top w:val="single" w:sz="4" w:space="0" w:color="000000"/>
              <w:left w:val="single" w:sz="4" w:space="0" w:color="000000"/>
              <w:bottom w:val="single" w:sz="4" w:space="0" w:color="000000"/>
            </w:tcBorders>
            <w:shd w:val="clear" w:color="auto" w:fill="auto"/>
          </w:tcPr>
          <w:p w:rsidR="00F40CF4" w:rsidRPr="001A7C88" w:rsidRDefault="00F40CF4" w:rsidP="006D5FD8">
            <w:pPr>
              <w:snapToGrid w:val="0"/>
              <w:jc w:val="center"/>
              <w:rPr>
                <w:rFonts w:eastAsia="TimesNewRomanPSMT"/>
                <w:lang w:val="sr-Cyrl-CS"/>
              </w:rPr>
            </w:pPr>
            <w:r w:rsidRPr="001A7C88">
              <w:rPr>
                <w:rFonts w:eastAsia="TimesNewRomanPSMT"/>
              </w:rPr>
              <w:t>V</w:t>
            </w:r>
          </w:p>
        </w:tc>
        <w:tc>
          <w:tcPr>
            <w:tcW w:w="7371" w:type="dxa"/>
            <w:tcBorders>
              <w:top w:val="single" w:sz="4" w:space="0" w:color="000000"/>
              <w:left w:val="single" w:sz="4" w:space="0" w:color="000000"/>
              <w:bottom w:val="single" w:sz="4" w:space="0" w:color="000000"/>
            </w:tcBorders>
            <w:shd w:val="clear" w:color="auto" w:fill="auto"/>
          </w:tcPr>
          <w:p w:rsidR="00F40CF4" w:rsidRPr="001A7C88" w:rsidRDefault="00F40CF4" w:rsidP="00B204D3">
            <w:pPr>
              <w:snapToGrid w:val="0"/>
              <w:jc w:val="both"/>
              <w:rPr>
                <w:rFonts w:eastAsia="TimesNewRomanPSMT"/>
              </w:rPr>
            </w:pPr>
            <w:r w:rsidRPr="001A7C88">
              <w:rPr>
                <w:rFonts w:eastAsia="TimesNewRomanPSMT"/>
              </w:rPr>
              <w:t>Упутство понуђачима како да сачине понуду</w:t>
            </w:r>
          </w:p>
        </w:tc>
        <w:tc>
          <w:tcPr>
            <w:tcW w:w="1211" w:type="dxa"/>
            <w:tcBorders>
              <w:top w:val="single" w:sz="4" w:space="0" w:color="000000"/>
              <w:left w:val="single" w:sz="4" w:space="0" w:color="000000"/>
              <w:bottom w:val="single" w:sz="4" w:space="0" w:color="000000"/>
              <w:right w:val="single" w:sz="4" w:space="0" w:color="000000"/>
            </w:tcBorders>
            <w:shd w:val="clear" w:color="auto" w:fill="auto"/>
          </w:tcPr>
          <w:p w:rsidR="00F40CF4" w:rsidRPr="00D7276E" w:rsidRDefault="00D7276E" w:rsidP="00B204D3">
            <w:pPr>
              <w:snapToGrid w:val="0"/>
              <w:jc w:val="center"/>
              <w:rPr>
                <w:rFonts w:eastAsia="TimesNewRomanPSMT"/>
                <w:lang w:val="sr-Cyrl-CS"/>
              </w:rPr>
            </w:pPr>
            <w:r w:rsidRPr="00D7276E">
              <w:rPr>
                <w:rFonts w:eastAsia="TimesNewRomanPSMT"/>
                <w:lang w:val="sr-Cyrl-CS"/>
              </w:rPr>
              <w:t>12-23</w:t>
            </w:r>
          </w:p>
        </w:tc>
      </w:tr>
      <w:tr w:rsidR="00F40CF4" w:rsidRPr="001A7C88" w:rsidTr="00CC59D5">
        <w:tc>
          <w:tcPr>
            <w:tcW w:w="690" w:type="dxa"/>
            <w:tcBorders>
              <w:top w:val="single" w:sz="4" w:space="0" w:color="000000"/>
              <w:left w:val="single" w:sz="4" w:space="0" w:color="000000"/>
              <w:bottom w:val="single" w:sz="4" w:space="0" w:color="000000"/>
            </w:tcBorders>
            <w:shd w:val="clear" w:color="auto" w:fill="auto"/>
          </w:tcPr>
          <w:p w:rsidR="00F40CF4" w:rsidRPr="001A7C88" w:rsidRDefault="00F40CF4" w:rsidP="006D5FD8">
            <w:pPr>
              <w:snapToGrid w:val="0"/>
              <w:jc w:val="center"/>
              <w:rPr>
                <w:rFonts w:eastAsia="TimesNewRomanPSMT"/>
                <w:lang w:val="sr-Cyrl-CS"/>
              </w:rPr>
            </w:pPr>
            <w:r w:rsidRPr="001A7C88">
              <w:rPr>
                <w:rFonts w:eastAsia="TimesNewRomanPSMT"/>
              </w:rPr>
              <w:t>VI</w:t>
            </w:r>
          </w:p>
        </w:tc>
        <w:tc>
          <w:tcPr>
            <w:tcW w:w="7371" w:type="dxa"/>
            <w:tcBorders>
              <w:top w:val="single" w:sz="4" w:space="0" w:color="000000"/>
              <w:left w:val="single" w:sz="4" w:space="0" w:color="000000"/>
              <w:bottom w:val="single" w:sz="4" w:space="0" w:color="000000"/>
            </w:tcBorders>
            <w:shd w:val="clear" w:color="auto" w:fill="auto"/>
          </w:tcPr>
          <w:p w:rsidR="00F40CF4" w:rsidRPr="001A7C88" w:rsidRDefault="00F40CF4" w:rsidP="00B204D3">
            <w:pPr>
              <w:snapToGrid w:val="0"/>
              <w:jc w:val="both"/>
              <w:rPr>
                <w:rFonts w:eastAsia="TimesNewRomanPSMT"/>
                <w:lang w:val="sr-Cyrl-CS"/>
              </w:rPr>
            </w:pPr>
            <w:r w:rsidRPr="001A7C88">
              <w:rPr>
                <w:rFonts w:eastAsia="TimesNewRomanPSMT"/>
              </w:rPr>
              <w:t>Образац понуде</w:t>
            </w:r>
            <w:r w:rsidR="0083682E" w:rsidRPr="001A7C88">
              <w:rPr>
                <w:rFonts w:eastAsia="TimesNewRomanPSMT"/>
                <w:lang w:val="sr-Cyrl-CS"/>
              </w:rPr>
              <w:t xml:space="preserve"> и Образац структуре цене</w:t>
            </w:r>
            <w:r w:rsidR="00CC59D5" w:rsidRPr="001A7C88">
              <w:rPr>
                <w:rFonts w:eastAsia="TimesNewRomanPSMT"/>
                <w:lang w:val="sr-Cyrl-CS"/>
              </w:rPr>
              <w:t xml:space="preserve"> (по партијама)</w:t>
            </w:r>
          </w:p>
        </w:tc>
        <w:tc>
          <w:tcPr>
            <w:tcW w:w="1211" w:type="dxa"/>
            <w:tcBorders>
              <w:top w:val="single" w:sz="4" w:space="0" w:color="000000"/>
              <w:left w:val="single" w:sz="4" w:space="0" w:color="000000"/>
              <w:bottom w:val="single" w:sz="4" w:space="0" w:color="000000"/>
              <w:right w:val="single" w:sz="4" w:space="0" w:color="000000"/>
            </w:tcBorders>
            <w:shd w:val="clear" w:color="auto" w:fill="auto"/>
          </w:tcPr>
          <w:p w:rsidR="00F40CF4" w:rsidRPr="00D7276E" w:rsidRDefault="00D7276E" w:rsidP="00B204D3">
            <w:pPr>
              <w:snapToGrid w:val="0"/>
              <w:jc w:val="center"/>
              <w:rPr>
                <w:rFonts w:eastAsia="TimesNewRomanPSMT"/>
                <w:lang w:val="sr-Cyrl-CS"/>
              </w:rPr>
            </w:pPr>
            <w:r w:rsidRPr="00D7276E">
              <w:rPr>
                <w:rFonts w:eastAsia="TimesNewRomanPSMT"/>
                <w:lang w:val="sr-Cyrl-CS"/>
              </w:rPr>
              <w:t>24-33</w:t>
            </w:r>
          </w:p>
        </w:tc>
      </w:tr>
      <w:tr w:rsidR="00F40CF4" w:rsidRPr="001A7C88" w:rsidTr="00CC59D5">
        <w:tc>
          <w:tcPr>
            <w:tcW w:w="690" w:type="dxa"/>
            <w:tcBorders>
              <w:top w:val="single" w:sz="4" w:space="0" w:color="000000"/>
              <w:left w:val="single" w:sz="4" w:space="0" w:color="000000"/>
              <w:bottom w:val="single" w:sz="4" w:space="0" w:color="000000"/>
            </w:tcBorders>
            <w:shd w:val="clear" w:color="auto" w:fill="auto"/>
          </w:tcPr>
          <w:p w:rsidR="00F40CF4" w:rsidRPr="001A7C88" w:rsidRDefault="00F40CF4" w:rsidP="006D5FD8">
            <w:pPr>
              <w:snapToGrid w:val="0"/>
              <w:jc w:val="center"/>
              <w:rPr>
                <w:rFonts w:eastAsia="TimesNewRomanPSMT"/>
                <w:lang w:val="sr-Cyrl-CS"/>
              </w:rPr>
            </w:pPr>
            <w:r w:rsidRPr="001A7C88">
              <w:rPr>
                <w:rFonts w:eastAsia="TimesNewRomanPSMT"/>
              </w:rPr>
              <w:t>VII</w:t>
            </w:r>
          </w:p>
        </w:tc>
        <w:tc>
          <w:tcPr>
            <w:tcW w:w="7371" w:type="dxa"/>
            <w:tcBorders>
              <w:top w:val="single" w:sz="4" w:space="0" w:color="000000"/>
              <w:left w:val="single" w:sz="4" w:space="0" w:color="000000"/>
              <w:bottom w:val="single" w:sz="4" w:space="0" w:color="000000"/>
            </w:tcBorders>
            <w:shd w:val="clear" w:color="auto" w:fill="auto"/>
          </w:tcPr>
          <w:p w:rsidR="00F40CF4" w:rsidRPr="001A7C88" w:rsidRDefault="00F40CF4" w:rsidP="00B204D3">
            <w:pPr>
              <w:snapToGrid w:val="0"/>
              <w:jc w:val="both"/>
              <w:rPr>
                <w:rFonts w:eastAsia="TimesNewRomanPSMT"/>
                <w:lang w:val="sr-Cyrl-CS"/>
              </w:rPr>
            </w:pPr>
            <w:r w:rsidRPr="001A7C88">
              <w:rPr>
                <w:rFonts w:eastAsia="TimesNewRomanPSMT"/>
              </w:rPr>
              <w:t>Модел уговора</w:t>
            </w:r>
            <w:r w:rsidR="00CC59D5" w:rsidRPr="001A7C88">
              <w:rPr>
                <w:rFonts w:eastAsia="TimesNewRomanPSMT"/>
                <w:lang w:val="sr-Cyrl-CS"/>
              </w:rPr>
              <w:t xml:space="preserve"> </w:t>
            </w:r>
          </w:p>
        </w:tc>
        <w:tc>
          <w:tcPr>
            <w:tcW w:w="1211" w:type="dxa"/>
            <w:tcBorders>
              <w:top w:val="single" w:sz="4" w:space="0" w:color="000000"/>
              <w:left w:val="single" w:sz="4" w:space="0" w:color="000000"/>
              <w:bottom w:val="single" w:sz="4" w:space="0" w:color="000000"/>
              <w:right w:val="single" w:sz="4" w:space="0" w:color="000000"/>
            </w:tcBorders>
            <w:shd w:val="clear" w:color="auto" w:fill="auto"/>
          </w:tcPr>
          <w:p w:rsidR="00F40CF4" w:rsidRPr="00D7276E" w:rsidRDefault="00D7276E" w:rsidP="00B204D3">
            <w:pPr>
              <w:snapToGrid w:val="0"/>
              <w:jc w:val="center"/>
              <w:rPr>
                <w:rFonts w:eastAsia="TimesNewRomanPSMT"/>
                <w:lang w:val="sr-Cyrl-CS"/>
              </w:rPr>
            </w:pPr>
            <w:r w:rsidRPr="00D7276E">
              <w:rPr>
                <w:rFonts w:eastAsia="TimesNewRomanPSMT"/>
                <w:lang w:val="sr-Cyrl-CS"/>
              </w:rPr>
              <w:t>34-38</w:t>
            </w:r>
          </w:p>
        </w:tc>
      </w:tr>
      <w:tr w:rsidR="00F40CF4" w:rsidRPr="001A7C88" w:rsidTr="00CC59D5">
        <w:tc>
          <w:tcPr>
            <w:tcW w:w="690" w:type="dxa"/>
            <w:tcBorders>
              <w:top w:val="single" w:sz="4" w:space="0" w:color="000000"/>
              <w:left w:val="single" w:sz="4" w:space="0" w:color="000000"/>
              <w:bottom w:val="single" w:sz="4" w:space="0" w:color="000000"/>
            </w:tcBorders>
            <w:shd w:val="clear" w:color="auto" w:fill="auto"/>
          </w:tcPr>
          <w:p w:rsidR="00F40CF4" w:rsidRPr="001A7C88" w:rsidRDefault="006D5FD8" w:rsidP="006D5FD8">
            <w:pPr>
              <w:snapToGrid w:val="0"/>
              <w:jc w:val="center"/>
              <w:rPr>
                <w:rFonts w:eastAsia="TimesNewRomanPSMT"/>
                <w:lang w:val="sr-Latn-CS"/>
              </w:rPr>
            </w:pPr>
            <w:r w:rsidRPr="001A7C88">
              <w:rPr>
                <w:rFonts w:eastAsia="TimesNewRomanPSMT"/>
              </w:rPr>
              <w:t>VIII</w:t>
            </w:r>
          </w:p>
        </w:tc>
        <w:tc>
          <w:tcPr>
            <w:tcW w:w="7371" w:type="dxa"/>
            <w:tcBorders>
              <w:top w:val="single" w:sz="4" w:space="0" w:color="000000"/>
              <w:left w:val="single" w:sz="4" w:space="0" w:color="000000"/>
              <w:bottom w:val="single" w:sz="4" w:space="0" w:color="000000"/>
            </w:tcBorders>
            <w:shd w:val="clear" w:color="auto" w:fill="auto"/>
          </w:tcPr>
          <w:p w:rsidR="00F40CF4" w:rsidRPr="001A7C88" w:rsidRDefault="00F40CF4" w:rsidP="00B204D3">
            <w:pPr>
              <w:snapToGrid w:val="0"/>
              <w:jc w:val="both"/>
              <w:rPr>
                <w:rFonts w:eastAsia="TimesNewRomanPSMT"/>
              </w:rPr>
            </w:pPr>
            <w:r w:rsidRPr="001A7C88">
              <w:rPr>
                <w:rFonts w:eastAsia="TimesNewRomanPSMT"/>
              </w:rPr>
              <w:t>Образац трошкова припреме понуде</w:t>
            </w:r>
          </w:p>
        </w:tc>
        <w:tc>
          <w:tcPr>
            <w:tcW w:w="1211" w:type="dxa"/>
            <w:tcBorders>
              <w:top w:val="single" w:sz="4" w:space="0" w:color="000000"/>
              <w:left w:val="single" w:sz="4" w:space="0" w:color="000000"/>
              <w:bottom w:val="single" w:sz="4" w:space="0" w:color="000000"/>
              <w:right w:val="single" w:sz="4" w:space="0" w:color="000000"/>
            </w:tcBorders>
            <w:shd w:val="clear" w:color="auto" w:fill="auto"/>
          </w:tcPr>
          <w:p w:rsidR="00F40CF4" w:rsidRPr="00D7276E" w:rsidRDefault="00D7276E" w:rsidP="00B204D3">
            <w:pPr>
              <w:snapToGrid w:val="0"/>
              <w:jc w:val="center"/>
              <w:rPr>
                <w:rFonts w:eastAsia="TimesNewRomanPSMT"/>
                <w:lang w:val="sr-Cyrl-CS"/>
              </w:rPr>
            </w:pPr>
            <w:r w:rsidRPr="00D7276E">
              <w:rPr>
                <w:rFonts w:eastAsia="TimesNewRomanPSMT"/>
                <w:lang w:val="sr-Cyrl-CS"/>
              </w:rPr>
              <w:t>39</w:t>
            </w:r>
          </w:p>
        </w:tc>
      </w:tr>
      <w:tr w:rsidR="00F40CF4" w:rsidRPr="001A7C88" w:rsidTr="00CC59D5">
        <w:tc>
          <w:tcPr>
            <w:tcW w:w="690" w:type="dxa"/>
            <w:tcBorders>
              <w:top w:val="single" w:sz="4" w:space="0" w:color="000000"/>
              <w:left w:val="single" w:sz="4" w:space="0" w:color="000000"/>
              <w:bottom w:val="single" w:sz="4" w:space="0" w:color="000000"/>
            </w:tcBorders>
            <w:shd w:val="clear" w:color="auto" w:fill="auto"/>
          </w:tcPr>
          <w:p w:rsidR="00F40CF4" w:rsidRPr="001A7C88" w:rsidRDefault="006D5FD8" w:rsidP="006D5FD8">
            <w:pPr>
              <w:snapToGrid w:val="0"/>
              <w:jc w:val="center"/>
              <w:rPr>
                <w:rFonts w:eastAsia="TimesNewRomanPSMT"/>
              </w:rPr>
            </w:pPr>
            <w:r w:rsidRPr="001A7C88">
              <w:rPr>
                <w:rFonts w:eastAsia="TimesNewRomanPSMT"/>
              </w:rPr>
              <w:t>IX</w:t>
            </w:r>
          </w:p>
        </w:tc>
        <w:tc>
          <w:tcPr>
            <w:tcW w:w="7371" w:type="dxa"/>
            <w:tcBorders>
              <w:top w:val="single" w:sz="4" w:space="0" w:color="000000"/>
              <w:left w:val="single" w:sz="4" w:space="0" w:color="000000"/>
              <w:bottom w:val="single" w:sz="4" w:space="0" w:color="000000"/>
            </w:tcBorders>
            <w:shd w:val="clear" w:color="auto" w:fill="auto"/>
          </w:tcPr>
          <w:p w:rsidR="00F40CF4" w:rsidRPr="001A7C88" w:rsidRDefault="00F40CF4" w:rsidP="00B204D3">
            <w:pPr>
              <w:snapToGrid w:val="0"/>
              <w:jc w:val="both"/>
              <w:rPr>
                <w:rFonts w:eastAsia="TimesNewRomanPSMT"/>
              </w:rPr>
            </w:pPr>
            <w:r w:rsidRPr="001A7C88">
              <w:rPr>
                <w:rFonts w:eastAsia="TimesNewRomanPSMT"/>
              </w:rPr>
              <w:t>Образац изјаве о независној понуди</w:t>
            </w:r>
          </w:p>
        </w:tc>
        <w:tc>
          <w:tcPr>
            <w:tcW w:w="1211" w:type="dxa"/>
            <w:tcBorders>
              <w:top w:val="single" w:sz="4" w:space="0" w:color="000000"/>
              <w:left w:val="single" w:sz="4" w:space="0" w:color="000000"/>
              <w:bottom w:val="single" w:sz="4" w:space="0" w:color="000000"/>
              <w:right w:val="single" w:sz="4" w:space="0" w:color="000000"/>
            </w:tcBorders>
            <w:shd w:val="clear" w:color="auto" w:fill="auto"/>
          </w:tcPr>
          <w:p w:rsidR="00F40CF4" w:rsidRPr="00D7276E" w:rsidRDefault="00D7276E" w:rsidP="00B204D3">
            <w:pPr>
              <w:snapToGrid w:val="0"/>
              <w:jc w:val="center"/>
              <w:rPr>
                <w:rFonts w:eastAsia="TimesNewRomanPSMT"/>
                <w:lang w:val="sr-Cyrl-CS"/>
              </w:rPr>
            </w:pPr>
            <w:r w:rsidRPr="00D7276E">
              <w:rPr>
                <w:rFonts w:eastAsia="TimesNewRomanPSMT"/>
                <w:lang w:val="sr-Cyrl-CS"/>
              </w:rPr>
              <w:t>40</w:t>
            </w:r>
          </w:p>
        </w:tc>
      </w:tr>
      <w:tr w:rsidR="00CC59D5" w:rsidRPr="001A7C88" w:rsidTr="00CC59D5">
        <w:tc>
          <w:tcPr>
            <w:tcW w:w="690" w:type="dxa"/>
            <w:tcBorders>
              <w:top w:val="single" w:sz="4" w:space="0" w:color="000000"/>
              <w:left w:val="single" w:sz="4" w:space="0" w:color="000000"/>
              <w:bottom w:val="single" w:sz="4" w:space="0" w:color="000000"/>
            </w:tcBorders>
            <w:shd w:val="clear" w:color="auto" w:fill="auto"/>
          </w:tcPr>
          <w:p w:rsidR="00CC59D5" w:rsidRPr="001A7C88" w:rsidRDefault="006D5FD8" w:rsidP="006D5FD8">
            <w:pPr>
              <w:snapToGrid w:val="0"/>
              <w:jc w:val="center"/>
              <w:rPr>
                <w:rFonts w:eastAsia="TimesNewRomanPSMT"/>
                <w:lang w:val="sr-Latn-CS"/>
              </w:rPr>
            </w:pPr>
            <w:r w:rsidRPr="001A7C88">
              <w:rPr>
                <w:rFonts w:eastAsia="TimesNewRomanPSMT"/>
                <w:lang w:val="sr-Latn-CS"/>
              </w:rPr>
              <w:t>X</w:t>
            </w:r>
          </w:p>
        </w:tc>
        <w:tc>
          <w:tcPr>
            <w:tcW w:w="7371" w:type="dxa"/>
            <w:tcBorders>
              <w:top w:val="single" w:sz="4" w:space="0" w:color="000000"/>
              <w:left w:val="single" w:sz="4" w:space="0" w:color="000000"/>
              <w:bottom w:val="single" w:sz="4" w:space="0" w:color="000000"/>
            </w:tcBorders>
            <w:shd w:val="clear" w:color="auto" w:fill="auto"/>
          </w:tcPr>
          <w:p w:rsidR="00CC59D5" w:rsidRPr="001A7C88" w:rsidRDefault="0083682E" w:rsidP="00B204D3">
            <w:pPr>
              <w:snapToGrid w:val="0"/>
              <w:jc w:val="both"/>
              <w:rPr>
                <w:rFonts w:eastAsia="TimesNewRomanPSMT"/>
                <w:lang w:val="sr-Cyrl-CS"/>
              </w:rPr>
            </w:pPr>
            <w:r w:rsidRPr="001A7C88">
              <w:rPr>
                <w:rFonts w:eastAsia="TimesNewRomanPSMT"/>
                <w:lang w:val="sr-Cyrl-CS"/>
              </w:rPr>
              <w:t>Изјава понуђача да је поштовао обавезе из чл.75.став2. ЗНЈ</w:t>
            </w:r>
          </w:p>
        </w:tc>
        <w:tc>
          <w:tcPr>
            <w:tcW w:w="1211" w:type="dxa"/>
            <w:tcBorders>
              <w:top w:val="single" w:sz="4" w:space="0" w:color="000000"/>
              <w:left w:val="single" w:sz="4" w:space="0" w:color="000000"/>
              <w:bottom w:val="single" w:sz="4" w:space="0" w:color="000000"/>
              <w:right w:val="single" w:sz="4" w:space="0" w:color="000000"/>
            </w:tcBorders>
            <w:shd w:val="clear" w:color="auto" w:fill="auto"/>
          </w:tcPr>
          <w:p w:rsidR="00CC59D5" w:rsidRPr="00D7276E" w:rsidRDefault="00D7276E" w:rsidP="00B204D3">
            <w:pPr>
              <w:snapToGrid w:val="0"/>
              <w:jc w:val="center"/>
              <w:rPr>
                <w:rFonts w:eastAsia="TimesNewRomanPSMT"/>
                <w:lang w:val="sr-Cyrl-CS"/>
              </w:rPr>
            </w:pPr>
            <w:r w:rsidRPr="00D7276E">
              <w:rPr>
                <w:rFonts w:eastAsia="TimesNewRomanPSMT"/>
                <w:lang w:val="sr-Cyrl-CS"/>
              </w:rPr>
              <w:t>41</w:t>
            </w:r>
          </w:p>
        </w:tc>
      </w:tr>
      <w:tr w:rsidR="00CC59D5" w:rsidRPr="001A7C88" w:rsidTr="00CC59D5">
        <w:tc>
          <w:tcPr>
            <w:tcW w:w="690" w:type="dxa"/>
            <w:tcBorders>
              <w:top w:val="single" w:sz="4" w:space="0" w:color="000000"/>
              <w:left w:val="single" w:sz="4" w:space="0" w:color="000000"/>
              <w:bottom w:val="single" w:sz="4" w:space="0" w:color="000000"/>
            </w:tcBorders>
            <w:shd w:val="clear" w:color="auto" w:fill="auto"/>
          </w:tcPr>
          <w:p w:rsidR="00CC59D5" w:rsidRPr="001A7C88" w:rsidRDefault="00CC59D5" w:rsidP="006D5FD8">
            <w:pPr>
              <w:snapToGrid w:val="0"/>
              <w:jc w:val="center"/>
              <w:rPr>
                <w:rFonts w:eastAsia="TimesNewRomanPSMT"/>
                <w:lang w:val="sr-Latn-CS"/>
              </w:rPr>
            </w:pPr>
            <w:r w:rsidRPr="001A7C88">
              <w:rPr>
                <w:rFonts w:eastAsia="TimesNewRomanPSMT"/>
                <w:lang w:val="sr-Latn-CS"/>
              </w:rPr>
              <w:t>XI</w:t>
            </w:r>
          </w:p>
        </w:tc>
        <w:tc>
          <w:tcPr>
            <w:tcW w:w="7371" w:type="dxa"/>
            <w:tcBorders>
              <w:top w:val="single" w:sz="4" w:space="0" w:color="000000"/>
              <w:left w:val="single" w:sz="4" w:space="0" w:color="000000"/>
              <w:bottom w:val="single" w:sz="4" w:space="0" w:color="000000"/>
            </w:tcBorders>
            <w:shd w:val="clear" w:color="auto" w:fill="auto"/>
          </w:tcPr>
          <w:p w:rsidR="00CC59D5" w:rsidRPr="001A7C88" w:rsidRDefault="0083682E" w:rsidP="00B204D3">
            <w:pPr>
              <w:snapToGrid w:val="0"/>
              <w:jc w:val="both"/>
              <w:rPr>
                <w:rFonts w:eastAsia="TimesNewRomanPSMT"/>
                <w:lang w:val="sr-Cyrl-CS"/>
              </w:rPr>
            </w:pPr>
            <w:r w:rsidRPr="001A7C88">
              <w:rPr>
                <w:rFonts w:eastAsia="TimesNewRomanPSMT"/>
                <w:lang w:val="sr-Cyrl-CS"/>
              </w:rPr>
              <w:t xml:space="preserve">Споразум </w:t>
            </w:r>
            <w:r w:rsidR="006B11DB" w:rsidRPr="001A7C88">
              <w:rPr>
                <w:rFonts w:eastAsia="TimesNewRomanPSMT"/>
                <w:lang w:val="sr-Cyrl-CS"/>
              </w:rPr>
              <w:t>понуђача из групе понуђача</w:t>
            </w:r>
          </w:p>
        </w:tc>
        <w:tc>
          <w:tcPr>
            <w:tcW w:w="1211" w:type="dxa"/>
            <w:tcBorders>
              <w:top w:val="single" w:sz="4" w:space="0" w:color="000000"/>
              <w:left w:val="single" w:sz="4" w:space="0" w:color="000000"/>
              <w:bottom w:val="single" w:sz="4" w:space="0" w:color="000000"/>
              <w:right w:val="single" w:sz="4" w:space="0" w:color="000000"/>
            </w:tcBorders>
            <w:shd w:val="clear" w:color="auto" w:fill="auto"/>
          </w:tcPr>
          <w:p w:rsidR="00CC59D5" w:rsidRPr="00D7276E" w:rsidRDefault="00D7276E" w:rsidP="00B204D3">
            <w:pPr>
              <w:snapToGrid w:val="0"/>
              <w:jc w:val="center"/>
              <w:rPr>
                <w:rFonts w:eastAsia="TimesNewRomanPSMT"/>
                <w:lang w:val="sr-Cyrl-CS"/>
              </w:rPr>
            </w:pPr>
            <w:r w:rsidRPr="00D7276E">
              <w:rPr>
                <w:rFonts w:eastAsia="TimesNewRomanPSMT"/>
                <w:lang w:val="sr-Cyrl-CS"/>
              </w:rPr>
              <w:t>42</w:t>
            </w:r>
          </w:p>
        </w:tc>
      </w:tr>
    </w:tbl>
    <w:p w:rsidR="00123FB1" w:rsidRPr="001A7C88" w:rsidRDefault="00123FB1">
      <w:pPr>
        <w:rPr>
          <w:lang w:val="sr-Cyrl-CS"/>
        </w:rPr>
      </w:pPr>
    </w:p>
    <w:p w:rsidR="00832B79" w:rsidRPr="001A7C88" w:rsidRDefault="00832B79">
      <w:pPr>
        <w:rPr>
          <w:lang w:val="sr-Cyrl-CS"/>
        </w:rPr>
      </w:pPr>
    </w:p>
    <w:p w:rsidR="002B390A" w:rsidRPr="001A7C88" w:rsidRDefault="002B390A">
      <w:pPr>
        <w:rPr>
          <w:lang w:val="sr-Cyrl-CS"/>
        </w:rPr>
      </w:pPr>
    </w:p>
    <w:p w:rsidR="002B390A" w:rsidRPr="001A7C88" w:rsidRDefault="002B390A">
      <w:pPr>
        <w:rPr>
          <w:lang w:val="sr-Cyrl-CS"/>
        </w:rPr>
      </w:pPr>
    </w:p>
    <w:p w:rsidR="002B390A" w:rsidRPr="001A7C88" w:rsidRDefault="002B390A">
      <w:pPr>
        <w:rPr>
          <w:lang w:val="sr-Cyrl-CS"/>
        </w:rPr>
      </w:pPr>
    </w:p>
    <w:p w:rsidR="002B390A" w:rsidRPr="001A7C88" w:rsidRDefault="002B390A">
      <w:pPr>
        <w:rPr>
          <w:lang w:val="sr-Cyrl-CS"/>
        </w:rPr>
      </w:pPr>
    </w:p>
    <w:p w:rsidR="002B390A" w:rsidRPr="001A7C88" w:rsidRDefault="002B390A">
      <w:pPr>
        <w:rPr>
          <w:lang w:val="sr-Cyrl-CS"/>
        </w:rPr>
      </w:pPr>
    </w:p>
    <w:p w:rsidR="002B390A" w:rsidRPr="001A7C88" w:rsidRDefault="002B390A">
      <w:pPr>
        <w:rPr>
          <w:lang w:val="sr-Cyrl-CS"/>
        </w:rPr>
      </w:pPr>
    </w:p>
    <w:p w:rsidR="002B390A" w:rsidRPr="001A7C88" w:rsidRDefault="002B390A">
      <w:pPr>
        <w:rPr>
          <w:lang w:val="sr-Cyrl-CS"/>
        </w:rPr>
      </w:pPr>
    </w:p>
    <w:p w:rsidR="00DF28A6" w:rsidRPr="001A7C88" w:rsidRDefault="00DF28A6">
      <w:pPr>
        <w:rPr>
          <w:lang w:val="sr-Cyrl-CS"/>
        </w:rPr>
      </w:pPr>
    </w:p>
    <w:p w:rsidR="006F1932" w:rsidRPr="001A7C88" w:rsidRDefault="00123FB1" w:rsidP="00F512B1">
      <w:pPr>
        <w:shd w:val="clear" w:color="auto" w:fill="C6D9F1"/>
        <w:jc w:val="center"/>
        <w:rPr>
          <w:b/>
          <w:bCs/>
          <w:i/>
          <w:iCs/>
          <w:lang w:val="sr-Cyrl-CS"/>
        </w:rPr>
      </w:pPr>
      <w:r w:rsidRPr="001A7C88">
        <w:rPr>
          <w:b/>
          <w:bCs/>
          <w:i/>
          <w:iCs/>
        </w:rPr>
        <w:t>I  ОПШТИ ПОДАЦИ О ЈАВНОЈ НАБАВЦИ</w:t>
      </w:r>
    </w:p>
    <w:p w:rsidR="00F512B1" w:rsidRPr="001A7C88" w:rsidRDefault="00F512B1" w:rsidP="00F512B1">
      <w:pPr>
        <w:shd w:val="clear" w:color="auto" w:fill="C6D9F1"/>
        <w:jc w:val="center"/>
        <w:rPr>
          <w:b/>
          <w:bCs/>
          <w:i/>
          <w:iCs/>
          <w:lang w:val="sr-Cyrl-CS"/>
        </w:rPr>
      </w:pPr>
    </w:p>
    <w:p w:rsidR="00F512B1" w:rsidRPr="001A7C88" w:rsidRDefault="00F512B1" w:rsidP="00123FB1">
      <w:pPr>
        <w:jc w:val="both"/>
        <w:rPr>
          <w:b/>
          <w:bCs/>
          <w:lang w:val="sr-Cyrl-CS"/>
        </w:rPr>
      </w:pPr>
    </w:p>
    <w:p w:rsidR="00123FB1" w:rsidRPr="001A7C88" w:rsidRDefault="00123FB1" w:rsidP="00123FB1">
      <w:pPr>
        <w:jc w:val="both"/>
      </w:pPr>
      <w:r w:rsidRPr="001A7C88">
        <w:rPr>
          <w:b/>
          <w:bCs/>
        </w:rPr>
        <w:t>1. Подаци о наручиоцу</w:t>
      </w:r>
    </w:p>
    <w:p w:rsidR="00361F0D" w:rsidRPr="001A7C88" w:rsidRDefault="00361F0D" w:rsidP="00764A96">
      <w:pPr>
        <w:spacing w:line="260" w:lineRule="exact"/>
        <w:ind w:left="284"/>
      </w:pPr>
      <w:r w:rsidRPr="001A7C88">
        <w:t>Н</w:t>
      </w:r>
      <w:r w:rsidRPr="001A7C88">
        <w:rPr>
          <w:spacing w:val="-1"/>
        </w:rPr>
        <w:t>а</w:t>
      </w:r>
      <w:r w:rsidRPr="001A7C88">
        <w:rPr>
          <w:spacing w:val="2"/>
        </w:rPr>
        <w:t>р</w:t>
      </w:r>
      <w:r w:rsidRPr="001A7C88">
        <w:rPr>
          <w:spacing w:val="-7"/>
        </w:rPr>
        <w:t>у</w:t>
      </w:r>
      <w:r w:rsidRPr="001A7C88">
        <w:rPr>
          <w:spacing w:val="-1"/>
        </w:rPr>
        <w:t>ч</w:t>
      </w:r>
      <w:r w:rsidRPr="001A7C88">
        <w:rPr>
          <w:spacing w:val="1"/>
        </w:rPr>
        <w:t>и</w:t>
      </w:r>
      <w:r w:rsidRPr="001A7C88">
        <w:t>л</w:t>
      </w:r>
      <w:r w:rsidRPr="001A7C88">
        <w:rPr>
          <w:spacing w:val="-1"/>
        </w:rPr>
        <w:t>а</w:t>
      </w:r>
      <w:r w:rsidRPr="001A7C88">
        <w:rPr>
          <w:spacing w:val="1"/>
        </w:rPr>
        <w:t>ц</w:t>
      </w:r>
      <w:r w:rsidRPr="001A7C88">
        <w:t xml:space="preserve">: </w:t>
      </w:r>
      <w:r w:rsidRPr="001A7C88">
        <w:rPr>
          <w:lang w:val="sr-Cyrl-CS"/>
        </w:rPr>
        <w:t>Универзитет у Београду – Хемијски факултет</w:t>
      </w:r>
    </w:p>
    <w:p w:rsidR="00361F0D" w:rsidRPr="001A7C88" w:rsidRDefault="00361F0D" w:rsidP="00764A96">
      <w:pPr>
        <w:ind w:left="284"/>
      </w:pPr>
      <w:r w:rsidRPr="001A7C88">
        <w:t>Адр</w:t>
      </w:r>
      <w:r w:rsidRPr="001A7C88">
        <w:rPr>
          <w:spacing w:val="-1"/>
        </w:rPr>
        <w:t>еса</w:t>
      </w:r>
      <w:r w:rsidRPr="001A7C88">
        <w:t>:</w:t>
      </w:r>
      <w:r w:rsidRPr="001A7C88">
        <w:rPr>
          <w:spacing w:val="5"/>
        </w:rPr>
        <w:t xml:space="preserve"> </w:t>
      </w:r>
      <w:r w:rsidRPr="001A7C88">
        <w:rPr>
          <w:lang w:val="sr-Cyrl-CS"/>
        </w:rPr>
        <w:t>Студентски трг 12-16</w:t>
      </w:r>
      <w:r w:rsidRPr="001A7C88">
        <w:t xml:space="preserve"> 11000 </w:t>
      </w:r>
      <w:r w:rsidRPr="001A7C88">
        <w:rPr>
          <w:spacing w:val="-1"/>
        </w:rPr>
        <w:t>Бе</w:t>
      </w:r>
      <w:r w:rsidRPr="001A7C88">
        <w:t>ог</w:t>
      </w:r>
      <w:r w:rsidRPr="001A7C88">
        <w:rPr>
          <w:spacing w:val="2"/>
        </w:rPr>
        <w:t>р</w:t>
      </w:r>
      <w:r w:rsidRPr="001A7C88">
        <w:rPr>
          <w:spacing w:val="-1"/>
        </w:rPr>
        <w:t>а</w:t>
      </w:r>
      <w:r w:rsidRPr="001A7C88">
        <w:rPr>
          <w:spacing w:val="3"/>
        </w:rPr>
        <w:t>д</w:t>
      </w:r>
    </w:p>
    <w:p w:rsidR="00361F0D" w:rsidRPr="001A7C88" w:rsidRDefault="00361F0D" w:rsidP="00764A96">
      <w:pPr>
        <w:ind w:left="284"/>
        <w:rPr>
          <w:lang w:val="sr-Cyrl-CS"/>
        </w:rPr>
      </w:pPr>
      <w:r w:rsidRPr="001A7C88">
        <w:t>П</w:t>
      </w:r>
      <w:r w:rsidRPr="001A7C88">
        <w:rPr>
          <w:spacing w:val="-1"/>
        </w:rPr>
        <w:t>И</w:t>
      </w:r>
      <w:r w:rsidRPr="001A7C88">
        <w:t>Б</w:t>
      </w:r>
      <w:r w:rsidRPr="001A7C88">
        <w:rPr>
          <w:spacing w:val="-1"/>
        </w:rPr>
        <w:t xml:space="preserve"> </w:t>
      </w:r>
      <w:r w:rsidRPr="001A7C88">
        <w:t>101823040</w:t>
      </w:r>
    </w:p>
    <w:p w:rsidR="00361F0D" w:rsidRPr="001A7C88" w:rsidRDefault="00361F0D" w:rsidP="00764A96">
      <w:pPr>
        <w:ind w:left="284"/>
      </w:pPr>
      <w:r w:rsidRPr="001A7C88">
        <w:t>Мат</w:t>
      </w:r>
      <w:r w:rsidRPr="001A7C88">
        <w:rPr>
          <w:spacing w:val="1"/>
        </w:rPr>
        <w:t>и</w:t>
      </w:r>
      <w:r w:rsidRPr="001A7C88">
        <w:rPr>
          <w:spacing w:val="-1"/>
        </w:rPr>
        <w:t>ч</w:t>
      </w:r>
      <w:r w:rsidRPr="001A7C88">
        <w:rPr>
          <w:spacing w:val="1"/>
        </w:rPr>
        <w:t>н</w:t>
      </w:r>
      <w:r w:rsidRPr="001A7C88">
        <w:t>и</w:t>
      </w:r>
      <w:r w:rsidRPr="001A7C88">
        <w:rPr>
          <w:spacing w:val="1"/>
        </w:rPr>
        <w:t xml:space="preserve"> </w:t>
      </w:r>
      <w:r w:rsidRPr="001A7C88">
        <w:t>број</w:t>
      </w:r>
      <w:r w:rsidRPr="001A7C88">
        <w:rPr>
          <w:spacing w:val="1"/>
        </w:rPr>
        <w:t xml:space="preserve"> </w:t>
      </w:r>
      <w:r w:rsidRPr="001A7C88">
        <w:t>07053681</w:t>
      </w:r>
    </w:p>
    <w:p w:rsidR="00E44975" w:rsidRPr="001A7C88" w:rsidRDefault="00361F0D" w:rsidP="00764A96">
      <w:pPr>
        <w:ind w:left="284"/>
        <w:jc w:val="both"/>
        <w:rPr>
          <w:lang w:val="sr-Cyrl-CS"/>
        </w:rPr>
      </w:pPr>
      <w:r w:rsidRPr="001A7C88">
        <w:rPr>
          <w:position w:val="-1"/>
        </w:rPr>
        <w:t>Инт</w:t>
      </w:r>
      <w:r w:rsidRPr="001A7C88">
        <w:rPr>
          <w:spacing w:val="-1"/>
          <w:position w:val="-1"/>
        </w:rPr>
        <w:t>е</w:t>
      </w:r>
      <w:r w:rsidRPr="001A7C88">
        <w:rPr>
          <w:position w:val="-1"/>
        </w:rPr>
        <w:t>р</w:t>
      </w:r>
      <w:r w:rsidRPr="001A7C88">
        <w:rPr>
          <w:spacing w:val="1"/>
          <w:position w:val="-1"/>
        </w:rPr>
        <w:t>н</w:t>
      </w:r>
      <w:r w:rsidRPr="001A7C88">
        <w:rPr>
          <w:spacing w:val="-1"/>
          <w:position w:val="-1"/>
        </w:rPr>
        <w:t>е</w:t>
      </w:r>
      <w:r w:rsidRPr="001A7C88">
        <w:rPr>
          <w:position w:val="-1"/>
        </w:rPr>
        <w:t xml:space="preserve">т </w:t>
      </w:r>
      <w:r w:rsidRPr="001A7C88">
        <w:rPr>
          <w:spacing w:val="-1"/>
          <w:position w:val="-1"/>
        </w:rPr>
        <w:t>с</w:t>
      </w:r>
      <w:r w:rsidRPr="001A7C88">
        <w:rPr>
          <w:position w:val="-1"/>
        </w:rPr>
        <w:t>тр</w:t>
      </w:r>
      <w:r w:rsidRPr="001A7C88">
        <w:rPr>
          <w:spacing w:val="-1"/>
          <w:position w:val="-1"/>
        </w:rPr>
        <w:t>а</w:t>
      </w:r>
      <w:r w:rsidRPr="001A7C88">
        <w:rPr>
          <w:spacing w:val="1"/>
          <w:position w:val="-1"/>
        </w:rPr>
        <w:t>н</w:t>
      </w:r>
      <w:r w:rsidRPr="001A7C88">
        <w:rPr>
          <w:spacing w:val="-1"/>
          <w:position w:val="-1"/>
        </w:rPr>
        <w:t>и</w:t>
      </w:r>
      <w:r w:rsidRPr="001A7C88">
        <w:rPr>
          <w:spacing w:val="1"/>
          <w:position w:val="-1"/>
        </w:rPr>
        <w:t>ц</w:t>
      </w:r>
      <w:r w:rsidRPr="001A7C88">
        <w:rPr>
          <w:position w:val="-1"/>
        </w:rPr>
        <w:t>а</w:t>
      </w:r>
      <w:r w:rsidRPr="001A7C88">
        <w:rPr>
          <w:spacing w:val="-1"/>
          <w:position w:val="-1"/>
        </w:rPr>
        <w:t xml:space="preserve"> </w:t>
      </w:r>
      <w:r w:rsidRPr="001A7C88">
        <w:rPr>
          <w:spacing w:val="1"/>
          <w:position w:val="-1"/>
        </w:rPr>
        <w:t>н</w:t>
      </w:r>
      <w:r w:rsidRPr="001A7C88">
        <w:rPr>
          <w:spacing w:val="-1"/>
          <w:position w:val="-1"/>
        </w:rPr>
        <w:t>а</w:t>
      </w:r>
      <w:r w:rsidRPr="001A7C88">
        <w:rPr>
          <w:position w:val="-1"/>
        </w:rPr>
        <w:t>р</w:t>
      </w:r>
      <w:r w:rsidRPr="001A7C88">
        <w:rPr>
          <w:spacing w:val="-5"/>
          <w:position w:val="-1"/>
        </w:rPr>
        <w:t>у</w:t>
      </w:r>
      <w:r w:rsidRPr="001A7C88">
        <w:rPr>
          <w:spacing w:val="1"/>
          <w:position w:val="-1"/>
        </w:rPr>
        <w:t>чи</w:t>
      </w:r>
      <w:r w:rsidRPr="001A7C88">
        <w:rPr>
          <w:position w:val="-1"/>
        </w:rPr>
        <w:t>о</w:t>
      </w:r>
      <w:r w:rsidRPr="001A7C88">
        <w:rPr>
          <w:spacing w:val="1"/>
          <w:position w:val="-1"/>
        </w:rPr>
        <w:t>ц</w:t>
      </w:r>
      <w:r w:rsidRPr="001A7C88">
        <w:rPr>
          <w:spacing w:val="-1"/>
          <w:position w:val="-1"/>
        </w:rPr>
        <w:t>а</w:t>
      </w:r>
      <w:r w:rsidRPr="001A7C88">
        <w:rPr>
          <w:position w:val="-1"/>
        </w:rPr>
        <w:t xml:space="preserve">: </w:t>
      </w:r>
      <w:hyperlink r:id="rId9" w:history="1">
        <w:r w:rsidRPr="001A7C88">
          <w:rPr>
            <w:rStyle w:val="Hyperlink"/>
          </w:rPr>
          <w:t>www.</w:t>
        </w:r>
        <w:r w:rsidRPr="001A7C88">
          <w:rPr>
            <w:rStyle w:val="Hyperlink"/>
            <w:lang w:val="sr-Latn-CS"/>
          </w:rPr>
          <w:t>chem</w:t>
        </w:r>
        <w:r w:rsidRPr="001A7C88">
          <w:rPr>
            <w:rStyle w:val="Hyperlink"/>
          </w:rPr>
          <w:t>.bg.ac.rs</w:t>
        </w:r>
      </w:hyperlink>
    </w:p>
    <w:p w:rsidR="00361F0D" w:rsidRPr="001A7C88" w:rsidRDefault="00361F0D" w:rsidP="00361F0D">
      <w:pPr>
        <w:jc w:val="both"/>
        <w:rPr>
          <w:lang w:val="sr-Cyrl-CS"/>
        </w:rPr>
      </w:pPr>
    </w:p>
    <w:p w:rsidR="00123FB1" w:rsidRPr="001A7C88" w:rsidRDefault="00123FB1" w:rsidP="00123FB1">
      <w:pPr>
        <w:jc w:val="both"/>
      </w:pPr>
      <w:r w:rsidRPr="001A7C88">
        <w:rPr>
          <w:b/>
          <w:bCs/>
        </w:rPr>
        <w:t>2. Врста поступка јавне набавке</w:t>
      </w:r>
    </w:p>
    <w:p w:rsidR="00123FB1" w:rsidRPr="001A7C88" w:rsidRDefault="00123FB1" w:rsidP="00764A96">
      <w:pPr>
        <w:ind w:left="284"/>
        <w:jc w:val="both"/>
        <w:rPr>
          <w:lang w:val="sr-Cyrl-CS"/>
        </w:rPr>
      </w:pPr>
      <w:r w:rsidRPr="001A7C88">
        <w:t>Предметна јавн</w:t>
      </w:r>
      <w:r w:rsidR="008C28D7" w:rsidRPr="001A7C88">
        <w:t>а набавка се спроводи у</w:t>
      </w:r>
      <w:r w:rsidR="008C28D7" w:rsidRPr="001A7C88">
        <w:rPr>
          <w:lang w:val="sr-Cyrl-CS"/>
        </w:rPr>
        <w:t xml:space="preserve"> отвореном поступку у </w:t>
      </w:r>
      <w:r w:rsidRPr="001A7C88">
        <w:t>складу са Законом и подзаконским актима којима се уређују јавне набавке.</w:t>
      </w:r>
    </w:p>
    <w:p w:rsidR="00E44975" w:rsidRPr="001A7C88" w:rsidRDefault="00E44975" w:rsidP="00123FB1">
      <w:pPr>
        <w:jc w:val="both"/>
        <w:rPr>
          <w:lang w:val="sr-Cyrl-CS"/>
        </w:rPr>
      </w:pPr>
    </w:p>
    <w:p w:rsidR="00123FB1" w:rsidRPr="001A7C88" w:rsidRDefault="00123FB1" w:rsidP="00123FB1">
      <w:pPr>
        <w:jc w:val="both"/>
      </w:pPr>
      <w:r w:rsidRPr="001A7C88">
        <w:rPr>
          <w:b/>
          <w:bCs/>
        </w:rPr>
        <w:t>3. Предмет јавне набавке</w:t>
      </w:r>
    </w:p>
    <w:p w:rsidR="00361F0D" w:rsidRPr="001A7C88" w:rsidRDefault="00123FB1" w:rsidP="00764A96">
      <w:pPr>
        <w:ind w:left="284"/>
        <w:rPr>
          <w:rFonts w:eastAsia="TimesNewRomanPS-BoldMT"/>
          <w:bCs/>
          <w:lang w:val="sr-Cyrl-CS"/>
        </w:rPr>
      </w:pPr>
      <w:r w:rsidRPr="001A7C88">
        <w:t xml:space="preserve">Предмет јавне набавке </w:t>
      </w:r>
      <w:r w:rsidR="0034052C" w:rsidRPr="001A7C88">
        <w:rPr>
          <w:lang w:val="sr-Cyrl-CS"/>
        </w:rPr>
        <w:t xml:space="preserve">ЈН </w:t>
      </w:r>
      <w:r w:rsidR="00856563" w:rsidRPr="001A7C88">
        <w:rPr>
          <w:lang w:val="sr-Cyrl-CS"/>
        </w:rPr>
        <w:t>2</w:t>
      </w:r>
      <w:r w:rsidR="00816215" w:rsidRPr="001A7C88">
        <w:rPr>
          <w:lang w:val="sr-Cyrl-CS"/>
        </w:rPr>
        <w:t>4/15</w:t>
      </w:r>
      <w:r w:rsidR="006A61A9" w:rsidRPr="001A7C88">
        <w:rPr>
          <w:lang w:val="sr-Cyrl-CS"/>
        </w:rPr>
        <w:t xml:space="preserve"> набавка</w:t>
      </w:r>
      <w:r w:rsidR="006F1932" w:rsidRPr="001A7C88">
        <w:rPr>
          <w:i/>
          <w:lang w:val="sr-Cyrl-CS"/>
        </w:rPr>
        <w:t xml:space="preserve"> </w:t>
      </w:r>
      <w:r w:rsidR="008C28D7" w:rsidRPr="001A7C88">
        <w:rPr>
          <w:lang w:val="sr-Cyrl-CS"/>
        </w:rPr>
        <w:t xml:space="preserve">лабораторијске </w:t>
      </w:r>
      <w:r w:rsidR="003C5880" w:rsidRPr="001A7C88">
        <w:rPr>
          <w:lang w:val="sr-Latn-CS"/>
        </w:rPr>
        <w:t>o</w:t>
      </w:r>
      <w:r w:rsidR="003C5880" w:rsidRPr="001A7C88">
        <w:rPr>
          <w:lang w:val="sr-Cyrl-CS"/>
        </w:rPr>
        <w:t xml:space="preserve">преме </w:t>
      </w:r>
      <w:r w:rsidR="00361F0D" w:rsidRPr="001A7C88">
        <w:rPr>
          <w:lang w:val="sr-Cyrl-CS"/>
        </w:rPr>
        <w:t>за образовање и науку (образована по партијама)</w:t>
      </w:r>
      <w:r w:rsidR="00361F0D" w:rsidRPr="001A7C88">
        <w:rPr>
          <w:rFonts w:eastAsia="TimesNewRomanPS-BoldMT"/>
          <w:bCs/>
          <w:lang w:val="sr-Cyrl-CS"/>
        </w:rPr>
        <w:t xml:space="preserve"> за потребе Хемијског факултета Универзитета у Београду</w:t>
      </w:r>
    </w:p>
    <w:p w:rsidR="00E44975" w:rsidRPr="001A7C88" w:rsidRDefault="00E44975" w:rsidP="00123FB1">
      <w:pPr>
        <w:jc w:val="both"/>
        <w:rPr>
          <w:b/>
          <w:lang w:val="sr-Cyrl-CS"/>
        </w:rPr>
      </w:pPr>
    </w:p>
    <w:p w:rsidR="00764A96" w:rsidRPr="001A7C88" w:rsidRDefault="00764A96" w:rsidP="00764A96">
      <w:pPr>
        <w:spacing w:before="24"/>
      </w:pPr>
      <w:r w:rsidRPr="001A7C88">
        <w:rPr>
          <w:b/>
          <w:lang w:val="sr-Cyrl-CS"/>
        </w:rPr>
        <w:t xml:space="preserve"> </w:t>
      </w:r>
      <w:r w:rsidRPr="001A7C88">
        <w:rPr>
          <w:b/>
        </w:rPr>
        <w:t>4. Ц</w:t>
      </w:r>
      <w:r w:rsidRPr="001A7C88">
        <w:rPr>
          <w:b/>
          <w:spacing w:val="1"/>
        </w:rPr>
        <w:t>и</w:t>
      </w:r>
      <w:r w:rsidRPr="001A7C88">
        <w:rPr>
          <w:b/>
        </w:rPr>
        <w:t xml:space="preserve">љ </w:t>
      </w:r>
      <w:r w:rsidRPr="001A7C88">
        <w:rPr>
          <w:b/>
          <w:spacing w:val="1"/>
        </w:rPr>
        <w:t>п</w:t>
      </w:r>
      <w:r w:rsidRPr="001A7C88">
        <w:rPr>
          <w:b/>
          <w:spacing w:val="-2"/>
        </w:rPr>
        <w:t>о</w:t>
      </w:r>
      <w:r w:rsidRPr="001A7C88">
        <w:rPr>
          <w:b/>
          <w:spacing w:val="-1"/>
        </w:rPr>
        <w:t>с</w:t>
      </w:r>
      <w:r w:rsidRPr="001A7C88">
        <w:rPr>
          <w:b/>
          <w:spacing w:val="7"/>
        </w:rPr>
        <w:t>т</w:t>
      </w:r>
      <w:r w:rsidRPr="001A7C88">
        <w:rPr>
          <w:b/>
          <w:spacing w:val="-5"/>
        </w:rPr>
        <w:t>у</w:t>
      </w:r>
      <w:r w:rsidRPr="001A7C88">
        <w:rPr>
          <w:b/>
          <w:spacing w:val="1"/>
        </w:rPr>
        <w:t>пка</w:t>
      </w:r>
    </w:p>
    <w:p w:rsidR="00764A96" w:rsidRPr="001A7C88" w:rsidRDefault="00764A96" w:rsidP="00764A96">
      <w:pPr>
        <w:spacing w:line="260" w:lineRule="exact"/>
        <w:ind w:left="680"/>
      </w:pPr>
      <w:r w:rsidRPr="001A7C88">
        <w:t>По</w:t>
      </w:r>
      <w:r w:rsidRPr="001A7C88">
        <w:rPr>
          <w:spacing w:val="-1"/>
        </w:rPr>
        <w:t>с</w:t>
      </w:r>
      <w:r w:rsidRPr="001A7C88">
        <w:rPr>
          <w:spacing w:val="8"/>
        </w:rPr>
        <w:t>т</w:t>
      </w:r>
      <w:r w:rsidRPr="001A7C88">
        <w:rPr>
          <w:spacing w:val="-7"/>
        </w:rPr>
        <w:t>у</w:t>
      </w:r>
      <w:r w:rsidRPr="001A7C88">
        <w:rPr>
          <w:spacing w:val="1"/>
        </w:rPr>
        <w:t>п</w:t>
      </w:r>
      <w:r w:rsidRPr="001A7C88">
        <w:rPr>
          <w:spacing w:val="-1"/>
        </w:rPr>
        <w:t>а</w:t>
      </w:r>
      <w:r w:rsidRPr="001A7C88">
        <w:t>к</w:t>
      </w:r>
      <w:r w:rsidRPr="001A7C88">
        <w:rPr>
          <w:spacing w:val="1"/>
        </w:rPr>
        <w:t xml:space="preserve"> </w:t>
      </w:r>
      <w:r w:rsidRPr="001A7C88">
        <w:rPr>
          <w:spacing w:val="3"/>
        </w:rPr>
        <w:t>ј</w:t>
      </w:r>
      <w:r w:rsidRPr="001A7C88">
        <w:rPr>
          <w:spacing w:val="-1"/>
        </w:rPr>
        <w:t>а</w:t>
      </w:r>
      <w:r w:rsidRPr="001A7C88">
        <w:t>вне</w:t>
      </w:r>
      <w:r w:rsidRPr="001A7C88">
        <w:rPr>
          <w:spacing w:val="-1"/>
        </w:rPr>
        <w:t xml:space="preserve"> </w:t>
      </w:r>
      <w:r w:rsidRPr="001A7C88">
        <w:rPr>
          <w:spacing w:val="1"/>
        </w:rPr>
        <w:t>н</w:t>
      </w:r>
      <w:r w:rsidRPr="001A7C88">
        <w:rPr>
          <w:spacing w:val="-1"/>
        </w:rPr>
        <w:t>а</w:t>
      </w:r>
      <w:r w:rsidRPr="001A7C88">
        <w:rPr>
          <w:spacing w:val="-2"/>
        </w:rPr>
        <w:t>б</w:t>
      </w:r>
      <w:r w:rsidRPr="001A7C88">
        <w:rPr>
          <w:spacing w:val="-1"/>
        </w:rPr>
        <w:t>а</w:t>
      </w:r>
      <w:r w:rsidRPr="001A7C88">
        <w:rPr>
          <w:spacing w:val="-2"/>
        </w:rPr>
        <w:t>в</w:t>
      </w:r>
      <w:r w:rsidRPr="001A7C88">
        <w:rPr>
          <w:spacing w:val="3"/>
        </w:rPr>
        <w:t>к</w:t>
      </w:r>
      <w:r w:rsidRPr="001A7C88">
        <w:t>е</w:t>
      </w:r>
      <w:r w:rsidRPr="001A7C88">
        <w:rPr>
          <w:spacing w:val="1"/>
        </w:rPr>
        <w:t xml:space="preserve"> </w:t>
      </w:r>
      <w:r w:rsidRPr="001A7C88">
        <w:rPr>
          <w:spacing w:val="-1"/>
        </w:rPr>
        <w:t>с</w:t>
      </w:r>
      <w:r w:rsidRPr="001A7C88">
        <w:t>е</w:t>
      </w:r>
      <w:r w:rsidRPr="001A7C88">
        <w:rPr>
          <w:spacing w:val="1"/>
        </w:rPr>
        <w:t xml:space="preserve"> </w:t>
      </w:r>
      <w:r w:rsidRPr="001A7C88">
        <w:rPr>
          <w:spacing w:val="-1"/>
        </w:rPr>
        <w:t>сп</w:t>
      </w:r>
      <w:r w:rsidRPr="001A7C88">
        <w:rPr>
          <w:spacing w:val="2"/>
        </w:rPr>
        <w:t>р</w:t>
      </w:r>
      <w:r w:rsidRPr="001A7C88">
        <w:t>о</w:t>
      </w:r>
      <w:r w:rsidRPr="001A7C88">
        <w:rPr>
          <w:spacing w:val="-3"/>
        </w:rPr>
        <w:t>в</w:t>
      </w:r>
      <w:r w:rsidRPr="001A7C88">
        <w:rPr>
          <w:spacing w:val="-5"/>
        </w:rPr>
        <w:t>о</w:t>
      </w:r>
      <w:r w:rsidRPr="001A7C88">
        <w:t>ди</w:t>
      </w:r>
      <w:r w:rsidRPr="001A7C88">
        <w:rPr>
          <w:spacing w:val="1"/>
        </w:rPr>
        <w:t xml:space="preserve"> </w:t>
      </w:r>
      <w:r w:rsidRPr="001A7C88">
        <w:t>р</w:t>
      </w:r>
      <w:r w:rsidRPr="001A7C88">
        <w:rPr>
          <w:spacing w:val="-1"/>
        </w:rPr>
        <w:t>а</w:t>
      </w:r>
      <w:r w:rsidRPr="001A7C88">
        <w:t>ди</w:t>
      </w:r>
      <w:r w:rsidRPr="001A7C88">
        <w:rPr>
          <w:spacing w:val="1"/>
        </w:rPr>
        <w:t xml:space="preserve"> з</w:t>
      </w:r>
      <w:r w:rsidRPr="001A7C88">
        <w:rPr>
          <w:spacing w:val="-1"/>
        </w:rPr>
        <w:t>а</w:t>
      </w:r>
      <w:r w:rsidRPr="001A7C88">
        <w:rPr>
          <w:spacing w:val="1"/>
        </w:rPr>
        <w:t>к</w:t>
      </w:r>
      <w:r w:rsidRPr="001A7C88">
        <w:rPr>
          <w:spacing w:val="-1"/>
        </w:rPr>
        <w:t>љ</w:t>
      </w:r>
      <w:r w:rsidRPr="001A7C88">
        <w:rPr>
          <w:spacing w:val="-7"/>
        </w:rPr>
        <w:t>у</w:t>
      </w:r>
      <w:r w:rsidRPr="001A7C88">
        <w:rPr>
          <w:spacing w:val="1"/>
        </w:rPr>
        <w:t>чењ</w:t>
      </w:r>
      <w:r w:rsidRPr="001A7C88">
        <w:t>а</w:t>
      </w:r>
      <w:r w:rsidRPr="001A7C88">
        <w:rPr>
          <w:spacing w:val="5"/>
        </w:rPr>
        <w:t xml:space="preserve"> </w:t>
      </w:r>
      <w:r w:rsidRPr="001A7C88">
        <w:rPr>
          <w:spacing w:val="-7"/>
        </w:rPr>
        <w:t>у</w:t>
      </w:r>
      <w:r w:rsidRPr="001A7C88">
        <w:rPr>
          <w:spacing w:val="-5"/>
        </w:rPr>
        <w:t>г</w:t>
      </w:r>
      <w:r w:rsidRPr="001A7C88">
        <w:t>о</w:t>
      </w:r>
      <w:r w:rsidRPr="001A7C88">
        <w:rPr>
          <w:spacing w:val="-3"/>
        </w:rPr>
        <w:t>в</w:t>
      </w:r>
      <w:r w:rsidRPr="001A7C88">
        <w:rPr>
          <w:spacing w:val="2"/>
        </w:rPr>
        <w:t>о</w:t>
      </w:r>
      <w:r w:rsidRPr="001A7C88">
        <w:t>ра</w:t>
      </w:r>
      <w:r w:rsidRPr="001A7C88">
        <w:rPr>
          <w:spacing w:val="-1"/>
        </w:rPr>
        <w:t xml:space="preserve"> </w:t>
      </w:r>
      <w:r w:rsidRPr="001A7C88">
        <w:t>о ј</w:t>
      </w:r>
      <w:r w:rsidRPr="001A7C88">
        <w:rPr>
          <w:spacing w:val="-1"/>
        </w:rPr>
        <w:t>а</w:t>
      </w:r>
      <w:r w:rsidRPr="001A7C88">
        <w:t>вној</w:t>
      </w:r>
      <w:r w:rsidRPr="001A7C88">
        <w:rPr>
          <w:spacing w:val="3"/>
        </w:rPr>
        <w:t xml:space="preserve"> </w:t>
      </w:r>
      <w:r w:rsidRPr="001A7C88">
        <w:rPr>
          <w:spacing w:val="1"/>
        </w:rPr>
        <w:t>н</w:t>
      </w:r>
      <w:r w:rsidRPr="001A7C88">
        <w:t>а</w:t>
      </w:r>
      <w:r w:rsidRPr="001A7C88">
        <w:rPr>
          <w:spacing w:val="-7"/>
        </w:rPr>
        <w:t>б</w:t>
      </w:r>
      <w:r w:rsidRPr="001A7C88">
        <w:rPr>
          <w:spacing w:val="-1"/>
        </w:rPr>
        <w:t>а</w:t>
      </w:r>
      <w:r w:rsidRPr="001A7C88">
        <w:t>в</w:t>
      </w:r>
      <w:r w:rsidRPr="001A7C88">
        <w:rPr>
          <w:spacing w:val="1"/>
        </w:rPr>
        <w:t>ци.</w:t>
      </w:r>
    </w:p>
    <w:p w:rsidR="00764A96" w:rsidRPr="001A7C88" w:rsidRDefault="00764A96" w:rsidP="00764A96">
      <w:pPr>
        <w:spacing w:before="1" w:line="280" w:lineRule="exact"/>
      </w:pPr>
    </w:p>
    <w:p w:rsidR="00764A96" w:rsidRPr="001A7C88" w:rsidRDefault="00764A96" w:rsidP="00764A96">
      <w:r w:rsidRPr="001A7C88">
        <w:rPr>
          <w:b/>
        </w:rPr>
        <w:t xml:space="preserve">5. </w:t>
      </w:r>
      <w:r w:rsidRPr="001A7C88">
        <w:rPr>
          <w:b/>
          <w:spacing w:val="-2"/>
        </w:rPr>
        <w:t>Р</w:t>
      </w:r>
      <w:r w:rsidRPr="001A7C88">
        <w:rPr>
          <w:b/>
          <w:spacing w:val="1"/>
        </w:rPr>
        <w:t>е</w:t>
      </w:r>
      <w:r w:rsidRPr="001A7C88">
        <w:rPr>
          <w:b/>
          <w:spacing w:val="-5"/>
        </w:rPr>
        <w:t>з</w:t>
      </w:r>
      <w:r w:rsidRPr="001A7C88">
        <w:rPr>
          <w:b/>
          <w:spacing w:val="-1"/>
        </w:rPr>
        <w:t>ер</w:t>
      </w:r>
      <w:r w:rsidRPr="001A7C88">
        <w:rPr>
          <w:b/>
        </w:rPr>
        <w:t>в</w:t>
      </w:r>
      <w:r w:rsidRPr="001A7C88">
        <w:rPr>
          <w:b/>
          <w:spacing w:val="1"/>
        </w:rPr>
        <w:t>и</w:t>
      </w:r>
      <w:r w:rsidRPr="001A7C88">
        <w:rPr>
          <w:b/>
          <w:spacing w:val="-1"/>
        </w:rPr>
        <w:t>с</w:t>
      </w:r>
      <w:r w:rsidRPr="001A7C88">
        <w:rPr>
          <w:b/>
        </w:rPr>
        <w:t>а</w:t>
      </w:r>
      <w:r w:rsidRPr="001A7C88">
        <w:rPr>
          <w:b/>
          <w:spacing w:val="1"/>
        </w:rPr>
        <w:t>н</w:t>
      </w:r>
      <w:r w:rsidRPr="001A7C88">
        <w:rPr>
          <w:b/>
        </w:rPr>
        <w:t xml:space="preserve">а </w:t>
      </w:r>
      <w:r w:rsidRPr="001A7C88">
        <w:rPr>
          <w:b/>
          <w:spacing w:val="-1"/>
        </w:rPr>
        <w:t>ј</w:t>
      </w:r>
      <w:r w:rsidRPr="001A7C88">
        <w:rPr>
          <w:b/>
        </w:rPr>
        <w:t>а</w:t>
      </w:r>
      <w:r w:rsidRPr="001A7C88">
        <w:rPr>
          <w:b/>
          <w:spacing w:val="-2"/>
        </w:rPr>
        <w:t>в</w:t>
      </w:r>
      <w:r w:rsidRPr="001A7C88">
        <w:rPr>
          <w:b/>
          <w:spacing w:val="1"/>
        </w:rPr>
        <w:t>н</w:t>
      </w:r>
      <w:r w:rsidRPr="001A7C88">
        <w:rPr>
          <w:b/>
        </w:rPr>
        <w:t xml:space="preserve">а </w:t>
      </w:r>
      <w:r w:rsidRPr="001A7C88">
        <w:rPr>
          <w:b/>
          <w:spacing w:val="-1"/>
        </w:rPr>
        <w:t>н</w:t>
      </w:r>
      <w:r w:rsidRPr="001A7C88">
        <w:rPr>
          <w:b/>
        </w:rPr>
        <w:t>аб</w:t>
      </w:r>
      <w:r w:rsidRPr="001A7C88">
        <w:rPr>
          <w:b/>
          <w:spacing w:val="1"/>
        </w:rPr>
        <w:t>а</w:t>
      </w:r>
      <w:r w:rsidRPr="001A7C88">
        <w:rPr>
          <w:b/>
        </w:rPr>
        <w:t>в</w:t>
      </w:r>
      <w:r w:rsidRPr="001A7C88">
        <w:rPr>
          <w:b/>
          <w:spacing w:val="1"/>
        </w:rPr>
        <w:t>к</w:t>
      </w:r>
      <w:r w:rsidRPr="001A7C88">
        <w:rPr>
          <w:b/>
        </w:rPr>
        <w:t>а</w:t>
      </w:r>
    </w:p>
    <w:p w:rsidR="00764A96" w:rsidRPr="001A7C88" w:rsidRDefault="00764A96" w:rsidP="00764A96">
      <w:pPr>
        <w:spacing w:line="260" w:lineRule="exact"/>
        <w:ind w:left="680"/>
      </w:pPr>
      <w:r w:rsidRPr="001A7C88">
        <w:t>Н</w:t>
      </w:r>
      <w:r w:rsidRPr="001A7C88">
        <w:rPr>
          <w:spacing w:val="1"/>
        </w:rPr>
        <w:t>и</w:t>
      </w:r>
      <w:r w:rsidRPr="001A7C88">
        <w:t>је</w:t>
      </w:r>
      <w:r w:rsidRPr="001A7C88">
        <w:rPr>
          <w:spacing w:val="2"/>
        </w:rPr>
        <w:t xml:space="preserve"> </w:t>
      </w:r>
      <w:r w:rsidRPr="001A7C88">
        <w:t>у</w:t>
      </w:r>
      <w:r w:rsidRPr="001A7C88">
        <w:rPr>
          <w:spacing w:val="-7"/>
        </w:rPr>
        <w:t xml:space="preserve"> </w:t>
      </w:r>
      <w:r w:rsidRPr="001A7C88">
        <w:rPr>
          <w:spacing w:val="1"/>
        </w:rPr>
        <w:t>пит</w:t>
      </w:r>
      <w:r w:rsidRPr="001A7C88">
        <w:rPr>
          <w:spacing w:val="-1"/>
        </w:rPr>
        <w:t>а</w:t>
      </w:r>
      <w:r w:rsidRPr="001A7C88">
        <w:rPr>
          <w:spacing w:val="4"/>
        </w:rPr>
        <w:t>њ</w:t>
      </w:r>
      <w:r w:rsidRPr="001A7C88">
        <w:t>у</w:t>
      </w:r>
      <w:r w:rsidRPr="001A7C88">
        <w:rPr>
          <w:spacing w:val="-7"/>
        </w:rPr>
        <w:t xml:space="preserve"> </w:t>
      </w:r>
      <w:r w:rsidRPr="001A7C88">
        <w:t>р</w:t>
      </w:r>
      <w:r w:rsidRPr="001A7C88">
        <w:rPr>
          <w:spacing w:val="-1"/>
        </w:rPr>
        <w:t>е</w:t>
      </w:r>
      <w:r w:rsidRPr="001A7C88">
        <w:rPr>
          <w:spacing w:val="1"/>
        </w:rPr>
        <w:t>з</w:t>
      </w:r>
      <w:r w:rsidRPr="001A7C88">
        <w:rPr>
          <w:spacing w:val="-1"/>
        </w:rPr>
        <w:t>е</w:t>
      </w:r>
      <w:r w:rsidRPr="001A7C88">
        <w:t>рв</w:t>
      </w:r>
      <w:r w:rsidRPr="001A7C88">
        <w:rPr>
          <w:spacing w:val="1"/>
        </w:rPr>
        <w:t>ис</w:t>
      </w:r>
      <w:r w:rsidRPr="001A7C88">
        <w:t>а</w:t>
      </w:r>
      <w:r w:rsidRPr="001A7C88">
        <w:rPr>
          <w:spacing w:val="-1"/>
        </w:rPr>
        <w:t>н</w:t>
      </w:r>
      <w:r w:rsidRPr="001A7C88">
        <w:t>а</w:t>
      </w:r>
      <w:r w:rsidRPr="001A7C88">
        <w:rPr>
          <w:spacing w:val="-3"/>
        </w:rPr>
        <w:t xml:space="preserve"> </w:t>
      </w:r>
      <w:r w:rsidRPr="001A7C88">
        <w:rPr>
          <w:spacing w:val="3"/>
        </w:rPr>
        <w:t>ј</w:t>
      </w:r>
      <w:r w:rsidRPr="001A7C88">
        <w:rPr>
          <w:spacing w:val="-1"/>
        </w:rPr>
        <w:t>а</w:t>
      </w:r>
      <w:r w:rsidRPr="001A7C88">
        <w:t>в</w:t>
      </w:r>
      <w:r w:rsidRPr="001A7C88">
        <w:rPr>
          <w:spacing w:val="1"/>
        </w:rPr>
        <w:t>н</w:t>
      </w:r>
      <w:r w:rsidRPr="001A7C88">
        <w:t>а</w:t>
      </w:r>
      <w:r w:rsidRPr="001A7C88">
        <w:rPr>
          <w:spacing w:val="-1"/>
        </w:rPr>
        <w:t xml:space="preserve"> на</w:t>
      </w:r>
      <w:r w:rsidRPr="001A7C88">
        <w:t>б</w:t>
      </w:r>
      <w:r w:rsidRPr="001A7C88">
        <w:rPr>
          <w:spacing w:val="-1"/>
        </w:rPr>
        <w:t>а</w:t>
      </w:r>
      <w:r w:rsidRPr="001A7C88">
        <w:t>в</w:t>
      </w:r>
      <w:r w:rsidRPr="001A7C88">
        <w:rPr>
          <w:spacing w:val="-1"/>
        </w:rPr>
        <w:t>ка.</w:t>
      </w:r>
    </w:p>
    <w:p w:rsidR="00764A96" w:rsidRPr="001A7C88" w:rsidRDefault="00764A96" w:rsidP="00764A96">
      <w:pPr>
        <w:spacing w:before="2" w:line="100" w:lineRule="exact"/>
      </w:pPr>
    </w:p>
    <w:p w:rsidR="00764A96" w:rsidRPr="001A7C88" w:rsidRDefault="00764A96" w:rsidP="00764A96">
      <w:pPr>
        <w:spacing w:line="200" w:lineRule="exact"/>
      </w:pPr>
    </w:p>
    <w:p w:rsidR="00764A96" w:rsidRPr="001A7C88" w:rsidRDefault="00764A96" w:rsidP="00764A96">
      <w:r w:rsidRPr="001A7C88">
        <w:rPr>
          <w:b/>
        </w:rPr>
        <w:t xml:space="preserve">6 . </w:t>
      </w:r>
      <w:r w:rsidRPr="001A7C88">
        <w:rPr>
          <w:b/>
          <w:spacing w:val="1"/>
        </w:rPr>
        <w:t>Е</w:t>
      </w:r>
      <w:r w:rsidRPr="001A7C88">
        <w:rPr>
          <w:b/>
          <w:spacing w:val="-3"/>
        </w:rPr>
        <w:t>л</w:t>
      </w:r>
      <w:r w:rsidRPr="001A7C88">
        <w:rPr>
          <w:b/>
          <w:spacing w:val="-1"/>
        </w:rPr>
        <w:t>ек</w:t>
      </w:r>
      <w:r w:rsidRPr="001A7C88">
        <w:rPr>
          <w:b/>
          <w:spacing w:val="2"/>
        </w:rPr>
        <w:t>т</w:t>
      </w:r>
      <w:r w:rsidRPr="001A7C88">
        <w:rPr>
          <w:b/>
          <w:spacing w:val="1"/>
        </w:rPr>
        <w:t>р</w:t>
      </w:r>
      <w:r w:rsidRPr="001A7C88">
        <w:rPr>
          <w:b/>
          <w:spacing w:val="-2"/>
        </w:rPr>
        <w:t>о</w:t>
      </w:r>
      <w:r w:rsidRPr="001A7C88">
        <w:rPr>
          <w:b/>
          <w:spacing w:val="1"/>
        </w:rPr>
        <w:t>н</w:t>
      </w:r>
      <w:r w:rsidRPr="001A7C88">
        <w:rPr>
          <w:b/>
          <w:spacing w:val="-1"/>
        </w:rPr>
        <w:t>с</w:t>
      </w:r>
      <w:r w:rsidRPr="001A7C88">
        <w:rPr>
          <w:b/>
          <w:spacing w:val="1"/>
        </w:rPr>
        <w:t>к</w:t>
      </w:r>
      <w:r w:rsidRPr="001A7C88">
        <w:rPr>
          <w:b/>
        </w:rPr>
        <w:t>а л</w:t>
      </w:r>
      <w:r w:rsidRPr="001A7C88">
        <w:rPr>
          <w:b/>
          <w:spacing w:val="-2"/>
        </w:rPr>
        <w:t>и</w:t>
      </w:r>
      <w:r w:rsidRPr="001A7C88">
        <w:rPr>
          <w:b/>
          <w:spacing w:val="1"/>
        </w:rPr>
        <w:t>ц</w:t>
      </w:r>
      <w:r w:rsidRPr="001A7C88">
        <w:rPr>
          <w:b/>
          <w:spacing w:val="-1"/>
        </w:rPr>
        <w:t>и</w:t>
      </w:r>
      <w:r w:rsidRPr="001A7C88">
        <w:rPr>
          <w:b/>
        </w:rPr>
        <w:t>та</w:t>
      </w:r>
      <w:r w:rsidRPr="001A7C88">
        <w:rPr>
          <w:b/>
          <w:spacing w:val="2"/>
        </w:rPr>
        <w:t>ц</w:t>
      </w:r>
      <w:r w:rsidRPr="001A7C88">
        <w:rPr>
          <w:b/>
          <w:spacing w:val="-1"/>
        </w:rPr>
        <w:t>и</w:t>
      </w:r>
      <w:r w:rsidRPr="001A7C88">
        <w:rPr>
          <w:b/>
          <w:spacing w:val="-3"/>
        </w:rPr>
        <w:t>ј</w:t>
      </w:r>
      <w:r w:rsidRPr="001A7C88">
        <w:rPr>
          <w:b/>
        </w:rPr>
        <w:t>а</w:t>
      </w:r>
    </w:p>
    <w:p w:rsidR="00764A96" w:rsidRPr="001A7C88" w:rsidRDefault="00764A96" w:rsidP="00764A96">
      <w:pPr>
        <w:spacing w:line="260" w:lineRule="exact"/>
        <w:ind w:left="680"/>
      </w:pPr>
      <w:r w:rsidRPr="001A7C88">
        <w:t>Не</w:t>
      </w:r>
      <w:r w:rsidRPr="001A7C88">
        <w:rPr>
          <w:spacing w:val="-1"/>
        </w:rPr>
        <w:t xml:space="preserve"> с</w:t>
      </w:r>
      <w:r w:rsidRPr="001A7C88">
        <w:rPr>
          <w:spacing w:val="1"/>
        </w:rPr>
        <w:t>п</w:t>
      </w:r>
      <w:r w:rsidRPr="001A7C88">
        <w:t>ро</w:t>
      </w:r>
      <w:r w:rsidRPr="001A7C88">
        <w:rPr>
          <w:spacing w:val="-3"/>
        </w:rPr>
        <w:t>в</w:t>
      </w:r>
      <w:r w:rsidRPr="001A7C88">
        <w:t>оди</w:t>
      </w:r>
      <w:r w:rsidRPr="001A7C88">
        <w:rPr>
          <w:spacing w:val="1"/>
        </w:rPr>
        <w:t xml:space="preserve"> </w:t>
      </w:r>
      <w:r w:rsidRPr="001A7C88">
        <w:rPr>
          <w:spacing w:val="-3"/>
        </w:rPr>
        <w:t>с</w:t>
      </w:r>
      <w:r w:rsidRPr="001A7C88">
        <w:t>е</w:t>
      </w:r>
      <w:r w:rsidRPr="001A7C88">
        <w:rPr>
          <w:spacing w:val="-1"/>
        </w:rPr>
        <w:t xml:space="preserve"> е</w:t>
      </w:r>
      <w:r w:rsidRPr="001A7C88">
        <w:t>л</w:t>
      </w:r>
      <w:r w:rsidRPr="001A7C88">
        <w:rPr>
          <w:spacing w:val="-1"/>
        </w:rPr>
        <w:t>е</w:t>
      </w:r>
      <w:r w:rsidRPr="001A7C88">
        <w:rPr>
          <w:spacing w:val="1"/>
        </w:rPr>
        <w:t>к</w:t>
      </w:r>
      <w:r w:rsidRPr="001A7C88">
        <w:t>тр</w:t>
      </w:r>
      <w:r w:rsidRPr="001A7C88">
        <w:rPr>
          <w:spacing w:val="1"/>
        </w:rPr>
        <w:t>о</w:t>
      </w:r>
      <w:r w:rsidRPr="001A7C88">
        <w:rPr>
          <w:spacing w:val="-1"/>
        </w:rPr>
        <w:t>н</w:t>
      </w:r>
      <w:r w:rsidRPr="001A7C88">
        <w:rPr>
          <w:spacing w:val="-3"/>
        </w:rPr>
        <w:t>с</w:t>
      </w:r>
      <w:r w:rsidRPr="001A7C88">
        <w:rPr>
          <w:spacing w:val="1"/>
        </w:rPr>
        <w:t>к</w:t>
      </w:r>
      <w:r w:rsidRPr="001A7C88">
        <w:t>а</w:t>
      </w:r>
      <w:r w:rsidRPr="001A7C88">
        <w:rPr>
          <w:spacing w:val="-1"/>
        </w:rPr>
        <w:t xml:space="preserve"> </w:t>
      </w:r>
      <w:r w:rsidRPr="001A7C88">
        <w:t>л</w:t>
      </w:r>
      <w:r w:rsidRPr="001A7C88">
        <w:rPr>
          <w:spacing w:val="1"/>
        </w:rPr>
        <w:t>и</w:t>
      </w:r>
      <w:r w:rsidRPr="001A7C88">
        <w:rPr>
          <w:spacing w:val="-1"/>
        </w:rPr>
        <w:t>ц</w:t>
      </w:r>
      <w:r w:rsidRPr="001A7C88">
        <w:rPr>
          <w:spacing w:val="1"/>
        </w:rPr>
        <w:t>и</w:t>
      </w:r>
      <w:r w:rsidRPr="001A7C88">
        <w:t>т</w:t>
      </w:r>
      <w:r w:rsidRPr="001A7C88">
        <w:rPr>
          <w:spacing w:val="-3"/>
        </w:rPr>
        <w:t>а</w:t>
      </w:r>
      <w:r w:rsidRPr="001A7C88">
        <w:rPr>
          <w:spacing w:val="1"/>
        </w:rPr>
        <w:t>ц</w:t>
      </w:r>
      <w:r w:rsidRPr="001A7C88">
        <w:rPr>
          <w:spacing w:val="-4"/>
        </w:rPr>
        <w:t>и</w:t>
      </w:r>
      <w:r w:rsidRPr="001A7C88">
        <w:t>ј</w:t>
      </w:r>
      <w:r w:rsidRPr="001A7C88">
        <w:rPr>
          <w:spacing w:val="-1"/>
        </w:rPr>
        <w:t>а</w:t>
      </w:r>
      <w:r w:rsidRPr="001A7C88">
        <w:t>.</w:t>
      </w:r>
    </w:p>
    <w:p w:rsidR="00764A96" w:rsidRPr="001A7C88" w:rsidRDefault="00764A96" w:rsidP="00764A96">
      <w:pPr>
        <w:spacing w:before="16" w:line="260" w:lineRule="exact"/>
      </w:pPr>
    </w:p>
    <w:p w:rsidR="00764A96" w:rsidRPr="001A7C88" w:rsidRDefault="00764A96" w:rsidP="00764A96">
      <w:r w:rsidRPr="001A7C88">
        <w:rPr>
          <w:b/>
        </w:rPr>
        <w:t>7</w:t>
      </w:r>
      <w:r w:rsidRPr="001A7C88">
        <w:t xml:space="preserve">. </w:t>
      </w:r>
      <w:r w:rsidRPr="001A7C88">
        <w:rPr>
          <w:b/>
          <w:spacing w:val="1"/>
        </w:rPr>
        <w:t>К</w:t>
      </w:r>
      <w:r w:rsidRPr="001A7C88">
        <w:rPr>
          <w:b/>
          <w:spacing w:val="-2"/>
        </w:rPr>
        <w:t>о</w:t>
      </w:r>
      <w:r w:rsidRPr="001A7C88">
        <w:rPr>
          <w:b/>
          <w:spacing w:val="-1"/>
        </w:rPr>
        <w:t>н</w:t>
      </w:r>
      <w:r w:rsidRPr="001A7C88">
        <w:rPr>
          <w:b/>
          <w:spacing w:val="2"/>
        </w:rPr>
        <w:t>т</w:t>
      </w:r>
      <w:r w:rsidRPr="001A7C88">
        <w:rPr>
          <w:b/>
        </w:rPr>
        <w:t>ак</w:t>
      </w:r>
      <w:r w:rsidRPr="001A7C88">
        <w:rPr>
          <w:b/>
          <w:spacing w:val="1"/>
        </w:rPr>
        <w:t xml:space="preserve"> </w:t>
      </w:r>
      <w:r w:rsidRPr="001A7C88">
        <w:rPr>
          <w:b/>
        </w:rPr>
        <w:t>ли</w:t>
      </w:r>
      <w:r w:rsidRPr="001A7C88">
        <w:rPr>
          <w:b/>
          <w:spacing w:val="1"/>
        </w:rPr>
        <w:t>ц</w:t>
      </w:r>
      <w:r w:rsidRPr="001A7C88">
        <w:rPr>
          <w:b/>
        </w:rPr>
        <w:t>е</w:t>
      </w:r>
      <w:r w:rsidRPr="001A7C88">
        <w:rPr>
          <w:b/>
          <w:spacing w:val="1"/>
        </w:rPr>
        <w:t xml:space="preserve"> </w:t>
      </w:r>
      <w:r w:rsidRPr="001A7C88">
        <w:rPr>
          <w:b/>
        </w:rPr>
        <w:t>и</w:t>
      </w:r>
      <w:r w:rsidRPr="001A7C88">
        <w:rPr>
          <w:b/>
          <w:spacing w:val="3"/>
        </w:rPr>
        <w:t xml:space="preserve"> </w:t>
      </w:r>
      <w:r w:rsidRPr="001A7C88">
        <w:rPr>
          <w:b/>
          <w:spacing w:val="1"/>
        </w:rPr>
        <w:t>с</w:t>
      </w:r>
      <w:r w:rsidRPr="001A7C88">
        <w:rPr>
          <w:b/>
        </w:rPr>
        <w:t>л</w:t>
      </w:r>
      <w:r w:rsidRPr="001A7C88">
        <w:rPr>
          <w:b/>
          <w:spacing w:val="2"/>
        </w:rPr>
        <w:t>у</w:t>
      </w:r>
      <w:r w:rsidRPr="001A7C88">
        <w:rPr>
          <w:b/>
          <w:spacing w:val="1"/>
        </w:rPr>
        <w:t>ж</w:t>
      </w:r>
      <w:r w:rsidRPr="001A7C88">
        <w:rPr>
          <w:b/>
        </w:rPr>
        <w:t>ба</w:t>
      </w:r>
    </w:p>
    <w:p w:rsidR="00764A96" w:rsidRPr="001A7C88" w:rsidRDefault="00764A96" w:rsidP="00764A96">
      <w:pPr>
        <w:ind w:firstLine="690"/>
        <w:rPr>
          <w:lang w:val="ru-RU"/>
        </w:rPr>
      </w:pPr>
      <w:r w:rsidRPr="001A7C88">
        <w:rPr>
          <w:lang w:val="ru-RU"/>
        </w:rPr>
        <w:t xml:space="preserve">Љиљана Секулић, </w:t>
      </w:r>
      <w:hyperlink r:id="rId10" w:history="1">
        <w:r w:rsidRPr="001A7C88">
          <w:rPr>
            <w:rStyle w:val="Hyperlink"/>
          </w:rPr>
          <w:t>ljilja@chem.bg.ac.rs</w:t>
        </w:r>
      </w:hyperlink>
      <w:r w:rsidRPr="001A7C88">
        <w:t xml:space="preserve"> </w:t>
      </w:r>
      <w:r w:rsidRPr="001A7C88">
        <w:rPr>
          <w:lang w:val="ru-RU"/>
        </w:rPr>
        <w:t>телефон 011/3336</w:t>
      </w:r>
      <w:r w:rsidRPr="001A7C88">
        <w:t xml:space="preserve">803. </w:t>
      </w:r>
    </w:p>
    <w:p w:rsidR="00764A96" w:rsidRPr="001A7C88" w:rsidRDefault="00764A96" w:rsidP="00764A96">
      <w:pPr>
        <w:spacing w:before="1" w:line="280" w:lineRule="exact"/>
      </w:pPr>
    </w:p>
    <w:p w:rsidR="00764A96" w:rsidRPr="001A7C88" w:rsidRDefault="00764A96" w:rsidP="00764A96">
      <w:r w:rsidRPr="001A7C88">
        <w:rPr>
          <w:b/>
        </w:rPr>
        <w:t xml:space="preserve">8. </w:t>
      </w:r>
      <w:r w:rsidRPr="001A7C88">
        <w:rPr>
          <w:b/>
          <w:spacing w:val="-3"/>
        </w:rPr>
        <w:t>Р</w:t>
      </w:r>
      <w:r w:rsidRPr="001A7C88">
        <w:rPr>
          <w:b/>
        </w:rPr>
        <w:t>ок</w:t>
      </w:r>
      <w:r w:rsidRPr="001A7C88">
        <w:rPr>
          <w:b/>
          <w:spacing w:val="1"/>
        </w:rPr>
        <w:t xml:space="preserve"> </w:t>
      </w:r>
      <w:r w:rsidRPr="001A7C88">
        <w:rPr>
          <w:b/>
        </w:rPr>
        <w:t xml:space="preserve">у </w:t>
      </w:r>
      <w:r w:rsidRPr="001A7C88">
        <w:rPr>
          <w:b/>
          <w:spacing w:val="1"/>
        </w:rPr>
        <w:t>к</w:t>
      </w:r>
      <w:r w:rsidRPr="001A7C88">
        <w:rPr>
          <w:b/>
        </w:rPr>
        <w:t>о</w:t>
      </w:r>
      <w:r w:rsidRPr="001A7C88">
        <w:rPr>
          <w:b/>
          <w:spacing w:val="-1"/>
        </w:rPr>
        <w:t>је</w:t>
      </w:r>
      <w:r w:rsidRPr="001A7C88">
        <w:rPr>
          <w:b/>
        </w:rPr>
        <w:t>м ће</w:t>
      </w:r>
      <w:r w:rsidRPr="001A7C88">
        <w:rPr>
          <w:b/>
          <w:spacing w:val="-1"/>
        </w:rPr>
        <w:t xml:space="preserve"> </w:t>
      </w:r>
      <w:r w:rsidRPr="001A7C88">
        <w:rPr>
          <w:b/>
          <w:spacing w:val="1"/>
        </w:rPr>
        <w:t>н</w:t>
      </w:r>
      <w:r w:rsidRPr="001A7C88">
        <w:rPr>
          <w:b/>
        </w:rPr>
        <w:t>а</w:t>
      </w:r>
      <w:r w:rsidRPr="001A7C88">
        <w:rPr>
          <w:b/>
          <w:spacing w:val="1"/>
        </w:rPr>
        <w:t>р</w:t>
      </w:r>
      <w:r w:rsidRPr="001A7C88">
        <w:rPr>
          <w:b/>
        </w:rPr>
        <w:t>у</w:t>
      </w:r>
      <w:r w:rsidRPr="001A7C88">
        <w:rPr>
          <w:b/>
          <w:spacing w:val="-1"/>
        </w:rPr>
        <w:t>ч</w:t>
      </w:r>
      <w:r w:rsidRPr="001A7C88">
        <w:rPr>
          <w:b/>
          <w:spacing w:val="1"/>
        </w:rPr>
        <w:t>и</w:t>
      </w:r>
      <w:r w:rsidRPr="001A7C88">
        <w:rPr>
          <w:b/>
        </w:rPr>
        <w:t xml:space="preserve">лац </w:t>
      </w:r>
      <w:r w:rsidRPr="001A7C88">
        <w:rPr>
          <w:b/>
          <w:spacing w:val="1"/>
        </w:rPr>
        <w:t>д</w:t>
      </w:r>
      <w:r w:rsidRPr="001A7C88">
        <w:rPr>
          <w:b/>
        </w:rPr>
        <w:t>о</w:t>
      </w:r>
      <w:r w:rsidRPr="001A7C88">
        <w:rPr>
          <w:b/>
          <w:spacing w:val="1"/>
        </w:rPr>
        <w:t>н</w:t>
      </w:r>
      <w:r w:rsidRPr="001A7C88">
        <w:rPr>
          <w:b/>
          <w:spacing w:val="-3"/>
        </w:rPr>
        <w:t>е</w:t>
      </w:r>
      <w:r w:rsidRPr="001A7C88">
        <w:rPr>
          <w:b/>
          <w:spacing w:val="2"/>
        </w:rPr>
        <w:t>т</w:t>
      </w:r>
      <w:r w:rsidRPr="001A7C88">
        <w:rPr>
          <w:b/>
        </w:rPr>
        <w:t>и</w:t>
      </w:r>
      <w:r w:rsidRPr="001A7C88">
        <w:rPr>
          <w:b/>
          <w:spacing w:val="1"/>
        </w:rPr>
        <w:t xml:space="preserve"> </w:t>
      </w:r>
      <w:r w:rsidRPr="001A7C88">
        <w:rPr>
          <w:b/>
        </w:rPr>
        <w:t>о</w:t>
      </w:r>
      <w:r w:rsidRPr="001A7C88">
        <w:rPr>
          <w:b/>
          <w:spacing w:val="1"/>
        </w:rPr>
        <w:t>д</w:t>
      </w:r>
      <w:r w:rsidRPr="001A7C88">
        <w:rPr>
          <w:b/>
        </w:rPr>
        <w:t>л</w:t>
      </w:r>
      <w:r w:rsidRPr="001A7C88">
        <w:rPr>
          <w:b/>
          <w:spacing w:val="-3"/>
        </w:rPr>
        <w:t>у</w:t>
      </w:r>
      <w:r w:rsidRPr="001A7C88">
        <w:rPr>
          <w:b/>
          <w:spacing w:val="1"/>
        </w:rPr>
        <w:t>к</w:t>
      </w:r>
      <w:r w:rsidRPr="001A7C88">
        <w:rPr>
          <w:b/>
        </w:rPr>
        <w:t>у</w:t>
      </w:r>
      <w:r w:rsidRPr="001A7C88">
        <w:rPr>
          <w:b/>
          <w:spacing w:val="-2"/>
        </w:rPr>
        <w:t xml:space="preserve"> </w:t>
      </w:r>
      <w:r w:rsidRPr="001A7C88">
        <w:rPr>
          <w:b/>
        </w:rPr>
        <w:t xml:space="preserve">о </w:t>
      </w:r>
      <w:r w:rsidRPr="001A7C88">
        <w:rPr>
          <w:b/>
          <w:spacing w:val="1"/>
        </w:rPr>
        <w:t>д</w:t>
      </w:r>
      <w:r w:rsidRPr="001A7C88">
        <w:rPr>
          <w:b/>
        </w:rPr>
        <w:t>о</w:t>
      </w:r>
      <w:r w:rsidRPr="001A7C88">
        <w:rPr>
          <w:b/>
          <w:spacing w:val="1"/>
        </w:rPr>
        <w:t>д</w:t>
      </w:r>
      <w:r w:rsidRPr="001A7C88">
        <w:rPr>
          <w:b/>
          <w:spacing w:val="-1"/>
        </w:rPr>
        <w:t>е</w:t>
      </w:r>
      <w:r w:rsidRPr="001A7C88">
        <w:rPr>
          <w:b/>
        </w:rPr>
        <w:t>ли у</w:t>
      </w:r>
      <w:r w:rsidRPr="001A7C88">
        <w:rPr>
          <w:b/>
          <w:spacing w:val="-1"/>
        </w:rPr>
        <w:t>г</w:t>
      </w:r>
      <w:r w:rsidRPr="001A7C88">
        <w:rPr>
          <w:b/>
        </w:rPr>
        <w:t>ово</w:t>
      </w:r>
      <w:r w:rsidRPr="001A7C88">
        <w:rPr>
          <w:b/>
          <w:spacing w:val="1"/>
        </w:rPr>
        <w:t>р</w:t>
      </w:r>
      <w:r w:rsidRPr="001A7C88">
        <w:rPr>
          <w:b/>
        </w:rPr>
        <w:t>а</w:t>
      </w:r>
    </w:p>
    <w:p w:rsidR="00764A96" w:rsidRPr="001A7C88" w:rsidRDefault="00764A96" w:rsidP="00764A96">
      <w:pPr>
        <w:spacing w:line="260" w:lineRule="exact"/>
        <w:ind w:left="680"/>
      </w:pPr>
      <w:r w:rsidRPr="001A7C88">
        <w:t>Од</w:t>
      </w:r>
      <w:r w:rsidRPr="001A7C88">
        <w:rPr>
          <w:spacing w:val="2"/>
        </w:rPr>
        <w:t>л</w:t>
      </w:r>
      <w:r w:rsidRPr="001A7C88">
        <w:rPr>
          <w:spacing w:val="-5"/>
        </w:rPr>
        <w:t>у</w:t>
      </w:r>
      <w:r w:rsidRPr="001A7C88">
        <w:rPr>
          <w:spacing w:val="6"/>
        </w:rPr>
        <w:t>к</w:t>
      </w:r>
      <w:r w:rsidRPr="001A7C88">
        <w:t>у</w:t>
      </w:r>
      <w:r w:rsidRPr="001A7C88">
        <w:rPr>
          <w:spacing w:val="26"/>
        </w:rPr>
        <w:t xml:space="preserve"> </w:t>
      </w:r>
      <w:r w:rsidRPr="001A7C88">
        <w:t>о</w:t>
      </w:r>
      <w:r w:rsidRPr="001A7C88">
        <w:rPr>
          <w:spacing w:val="31"/>
        </w:rPr>
        <w:t xml:space="preserve"> </w:t>
      </w:r>
      <w:r w:rsidRPr="001A7C88">
        <w:t>до</w:t>
      </w:r>
      <w:r w:rsidRPr="001A7C88">
        <w:rPr>
          <w:spacing w:val="3"/>
        </w:rPr>
        <w:t>д</w:t>
      </w:r>
      <w:r w:rsidRPr="001A7C88">
        <w:rPr>
          <w:spacing w:val="-1"/>
        </w:rPr>
        <w:t>е</w:t>
      </w:r>
      <w:r w:rsidRPr="001A7C88">
        <w:t>ли</w:t>
      </w:r>
      <w:r w:rsidRPr="001A7C88">
        <w:rPr>
          <w:spacing w:val="35"/>
        </w:rPr>
        <w:t xml:space="preserve"> </w:t>
      </w:r>
      <w:r w:rsidRPr="001A7C88">
        <w:rPr>
          <w:spacing w:val="-5"/>
        </w:rPr>
        <w:t>у</w:t>
      </w:r>
      <w:r w:rsidRPr="001A7C88">
        <w:t>г</w:t>
      </w:r>
      <w:r w:rsidRPr="001A7C88">
        <w:rPr>
          <w:spacing w:val="2"/>
        </w:rPr>
        <w:t>ов</w:t>
      </w:r>
      <w:r w:rsidRPr="001A7C88">
        <w:t>ор</w:t>
      </w:r>
      <w:r w:rsidRPr="001A7C88">
        <w:rPr>
          <w:spacing w:val="-1"/>
        </w:rPr>
        <w:t>а</w:t>
      </w:r>
      <w:r w:rsidRPr="001A7C88">
        <w:t>,</w:t>
      </w:r>
      <w:r w:rsidRPr="001A7C88">
        <w:rPr>
          <w:spacing w:val="31"/>
        </w:rPr>
        <w:t xml:space="preserve"> </w:t>
      </w:r>
      <w:r w:rsidRPr="001A7C88">
        <w:rPr>
          <w:spacing w:val="1"/>
        </w:rPr>
        <w:t>н</w:t>
      </w:r>
      <w:r w:rsidRPr="001A7C88">
        <w:rPr>
          <w:spacing w:val="-1"/>
        </w:rPr>
        <w:t>а</w:t>
      </w:r>
      <w:r w:rsidRPr="001A7C88">
        <w:rPr>
          <w:spacing w:val="5"/>
        </w:rPr>
        <w:t>р</w:t>
      </w:r>
      <w:r w:rsidRPr="001A7C88">
        <w:rPr>
          <w:spacing w:val="-5"/>
        </w:rPr>
        <w:t>у</w:t>
      </w:r>
      <w:r w:rsidRPr="001A7C88">
        <w:rPr>
          <w:spacing w:val="-1"/>
        </w:rPr>
        <w:t>ч</w:t>
      </w:r>
      <w:r w:rsidRPr="001A7C88">
        <w:rPr>
          <w:spacing w:val="1"/>
        </w:rPr>
        <w:t>и</w:t>
      </w:r>
      <w:r w:rsidRPr="001A7C88">
        <w:t>л</w:t>
      </w:r>
      <w:r w:rsidRPr="001A7C88">
        <w:rPr>
          <w:spacing w:val="-1"/>
        </w:rPr>
        <w:t>а</w:t>
      </w:r>
      <w:r w:rsidRPr="001A7C88">
        <w:t>ц</w:t>
      </w:r>
      <w:r w:rsidRPr="001A7C88">
        <w:rPr>
          <w:spacing w:val="32"/>
        </w:rPr>
        <w:t xml:space="preserve"> </w:t>
      </w:r>
      <w:r w:rsidRPr="001A7C88">
        <w:t>ће</w:t>
      </w:r>
      <w:r w:rsidRPr="001A7C88">
        <w:rPr>
          <w:spacing w:val="32"/>
        </w:rPr>
        <w:t xml:space="preserve"> </w:t>
      </w:r>
      <w:r w:rsidRPr="001A7C88">
        <w:t>до</w:t>
      </w:r>
      <w:r w:rsidRPr="001A7C88">
        <w:rPr>
          <w:spacing w:val="1"/>
        </w:rPr>
        <w:t>н</w:t>
      </w:r>
      <w:r w:rsidRPr="001A7C88">
        <w:rPr>
          <w:spacing w:val="-1"/>
        </w:rPr>
        <w:t>е</w:t>
      </w:r>
      <w:r w:rsidRPr="001A7C88">
        <w:t>ти</w:t>
      </w:r>
      <w:r w:rsidRPr="001A7C88">
        <w:rPr>
          <w:spacing w:val="34"/>
        </w:rPr>
        <w:t xml:space="preserve"> </w:t>
      </w:r>
      <w:r w:rsidRPr="001A7C88">
        <w:t>у</w:t>
      </w:r>
      <w:r w:rsidRPr="001A7C88">
        <w:rPr>
          <w:spacing w:val="26"/>
        </w:rPr>
        <w:t xml:space="preserve"> </w:t>
      </w:r>
      <w:r w:rsidRPr="001A7C88">
        <w:t>ро</w:t>
      </w:r>
      <w:r w:rsidRPr="001A7C88">
        <w:rPr>
          <w:spacing w:val="6"/>
        </w:rPr>
        <w:t>к</w:t>
      </w:r>
      <w:r w:rsidRPr="001A7C88">
        <w:t>у</w:t>
      </w:r>
      <w:r w:rsidRPr="001A7C88">
        <w:rPr>
          <w:spacing w:val="33"/>
        </w:rPr>
        <w:t xml:space="preserve"> </w:t>
      </w:r>
      <w:r w:rsidRPr="001A7C88">
        <w:t>до</w:t>
      </w:r>
      <w:r w:rsidRPr="001A7C88">
        <w:rPr>
          <w:spacing w:val="34"/>
        </w:rPr>
        <w:t xml:space="preserve"> </w:t>
      </w:r>
      <w:r w:rsidRPr="001A7C88">
        <w:t>20</w:t>
      </w:r>
      <w:r w:rsidRPr="001A7C88">
        <w:rPr>
          <w:spacing w:val="31"/>
        </w:rPr>
        <w:t xml:space="preserve"> </w:t>
      </w:r>
      <w:r w:rsidRPr="001A7C88">
        <w:t>(д</w:t>
      </w:r>
      <w:r w:rsidRPr="001A7C88">
        <w:rPr>
          <w:spacing w:val="1"/>
        </w:rPr>
        <w:t>в</w:t>
      </w:r>
      <w:r w:rsidRPr="001A7C88">
        <w:rPr>
          <w:spacing w:val="-1"/>
        </w:rPr>
        <w:t>а</w:t>
      </w:r>
      <w:r w:rsidRPr="001A7C88">
        <w:rPr>
          <w:spacing w:val="2"/>
        </w:rPr>
        <w:t>д</w:t>
      </w:r>
      <w:r w:rsidRPr="001A7C88">
        <w:rPr>
          <w:spacing w:val="-1"/>
        </w:rPr>
        <w:t>е</w:t>
      </w:r>
      <w:r w:rsidRPr="001A7C88">
        <w:t>с</w:t>
      </w:r>
      <w:r w:rsidRPr="001A7C88">
        <w:rPr>
          <w:spacing w:val="-1"/>
        </w:rPr>
        <w:t>е</w:t>
      </w:r>
      <w:r w:rsidRPr="001A7C88">
        <w:rPr>
          <w:spacing w:val="1"/>
        </w:rPr>
        <w:t>т</w:t>
      </w:r>
      <w:r w:rsidRPr="001A7C88">
        <w:t>)</w:t>
      </w:r>
      <w:r w:rsidRPr="001A7C88">
        <w:rPr>
          <w:spacing w:val="32"/>
        </w:rPr>
        <w:t xml:space="preserve"> </w:t>
      </w:r>
      <w:r w:rsidRPr="001A7C88">
        <w:t>д</w:t>
      </w:r>
      <w:r w:rsidRPr="001A7C88">
        <w:rPr>
          <w:spacing w:val="-1"/>
        </w:rPr>
        <w:t>а</w:t>
      </w:r>
      <w:r w:rsidRPr="001A7C88">
        <w:rPr>
          <w:spacing w:val="1"/>
        </w:rPr>
        <w:t>н</w:t>
      </w:r>
      <w:r w:rsidRPr="001A7C88">
        <w:t>а</w:t>
      </w:r>
      <w:r w:rsidRPr="001A7C88">
        <w:rPr>
          <w:spacing w:val="30"/>
        </w:rPr>
        <w:t xml:space="preserve"> </w:t>
      </w:r>
      <w:r w:rsidRPr="001A7C88">
        <w:t>од</w:t>
      </w:r>
      <w:r w:rsidRPr="001A7C88">
        <w:rPr>
          <w:spacing w:val="31"/>
        </w:rPr>
        <w:t xml:space="preserve"> </w:t>
      </w:r>
      <w:r w:rsidRPr="001A7C88">
        <w:rPr>
          <w:spacing w:val="4"/>
        </w:rPr>
        <w:t>д</w:t>
      </w:r>
      <w:r w:rsidRPr="001A7C88">
        <w:rPr>
          <w:spacing w:val="-1"/>
        </w:rPr>
        <w:t>а</w:t>
      </w:r>
      <w:r w:rsidRPr="001A7C88">
        <w:rPr>
          <w:spacing w:val="1"/>
        </w:rPr>
        <w:t>н</w:t>
      </w:r>
      <w:r w:rsidRPr="001A7C88">
        <w:t>а</w:t>
      </w:r>
      <w:r w:rsidRPr="001A7C88">
        <w:rPr>
          <w:lang w:val="sr-Cyrl-CS"/>
        </w:rPr>
        <w:t xml:space="preserve"> </w:t>
      </w:r>
      <w:r w:rsidRPr="001A7C88">
        <w:t>ја</w:t>
      </w:r>
      <w:r w:rsidRPr="001A7C88">
        <w:rPr>
          <w:spacing w:val="-1"/>
        </w:rPr>
        <w:t>в</w:t>
      </w:r>
      <w:r w:rsidRPr="001A7C88">
        <w:rPr>
          <w:spacing w:val="1"/>
        </w:rPr>
        <w:t>н</w:t>
      </w:r>
      <w:r w:rsidRPr="001A7C88">
        <w:t>ог отв</w:t>
      </w:r>
      <w:r w:rsidRPr="001A7C88">
        <w:rPr>
          <w:spacing w:val="-1"/>
        </w:rPr>
        <w:t>а</w:t>
      </w:r>
      <w:r w:rsidRPr="001A7C88">
        <w:t>р</w:t>
      </w:r>
      <w:r w:rsidRPr="001A7C88">
        <w:rPr>
          <w:spacing w:val="-1"/>
        </w:rPr>
        <w:t>а</w:t>
      </w:r>
      <w:r w:rsidRPr="001A7C88">
        <w:t>ња</w:t>
      </w:r>
      <w:r w:rsidRPr="001A7C88">
        <w:rPr>
          <w:spacing w:val="-2"/>
        </w:rPr>
        <w:t xml:space="preserve"> </w:t>
      </w:r>
      <w:r w:rsidRPr="001A7C88">
        <w:rPr>
          <w:spacing w:val="1"/>
        </w:rPr>
        <w:t>п</w:t>
      </w:r>
      <w:r w:rsidRPr="001A7C88">
        <w:t>о</w:t>
      </w:r>
      <w:r w:rsidRPr="001A7C88">
        <w:rPr>
          <w:spacing w:val="3"/>
        </w:rPr>
        <w:t>н</w:t>
      </w:r>
      <w:r w:rsidRPr="001A7C88">
        <w:rPr>
          <w:spacing w:val="-5"/>
        </w:rPr>
        <w:t>у</w:t>
      </w:r>
      <w:r w:rsidRPr="001A7C88">
        <w:rPr>
          <w:spacing w:val="2"/>
        </w:rPr>
        <w:t>д</w:t>
      </w:r>
      <w:r w:rsidRPr="001A7C88">
        <w:rPr>
          <w:spacing w:val="1"/>
        </w:rPr>
        <w:t>а</w:t>
      </w:r>
      <w:r w:rsidRPr="001A7C88">
        <w:t>.</w:t>
      </w:r>
    </w:p>
    <w:p w:rsidR="00F512B1" w:rsidRPr="001A7C88" w:rsidRDefault="00F512B1">
      <w:pPr>
        <w:rPr>
          <w:lang w:val="sr-Cyrl-CS"/>
        </w:rPr>
      </w:pPr>
    </w:p>
    <w:p w:rsidR="004B0B24" w:rsidRPr="001A7C88" w:rsidRDefault="004B0B24" w:rsidP="008609DA">
      <w:pPr>
        <w:shd w:val="clear" w:color="auto" w:fill="C6D9F1"/>
        <w:jc w:val="center"/>
        <w:rPr>
          <w:b/>
          <w:bCs/>
          <w:i/>
          <w:iCs/>
          <w:lang w:val="sr-Cyrl-CS"/>
        </w:rPr>
      </w:pPr>
      <w:r w:rsidRPr="001A7C88">
        <w:rPr>
          <w:b/>
          <w:bCs/>
          <w:i/>
          <w:iCs/>
        </w:rPr>
        <w:t>II  ПОДАЦИ О ПРЕДМЕТУ ЈАВНЕ НАБАВКЕ</w:t>
      </w:r>
    </w:p>
    <w:p w:rsidR="00F512B1" w:rsidRPr="001A7C88" w:rsidRDefault="00F512B1" w:rsidP="008609DA">
      <w:pPr>
        <w:shd w:val="clear" w:color="auto" w:fill="C6D9F1"/>
        <w:jc w:val="center"/>
        <w:rPr>
          <w:b/>
          <w:bCs/>
          <w:i/>
          <w:iCs/>
          <w:lang w:val="sr-Cyrl-CS"/>
        </w:rPr>
      </w:pPr>
    </w:p>
    <w:p w:rsidR="004B0B24" w:rsidRPr="001A7C88" w:rsidRDefault="004B0B24" w:rsidP="004B0B24">
      <w:pPr>
        <w:jc w:val="both"/>
        <w:rPr>
          <w:b/>
          <w:bCs/>
          <w:i/>
          <w:iCs/>
        </w:rPr>
      </w:pPr>
    </w:p>
    <w:p w:rsidR="004B0B24" w:rsidRPr="001A7C88" w:rsidRDefault="004B0B24" w:rsidP="003E2750">
      <w:pPr>
        <w:numPr>
          <w:ilvl w:val="0"/>
          <w:numId w:val="1"/>
        </w:numPr>
        <w:jc w:val="both"/>
        <w:rPr>
          <w:b/>
          <w:bCs/>
          <w:lang w:val="sr-Cyrl-CS"/>
        </w:rPr>
      </w:pPr>
      <w:r w:rsidRPr="001A7C88">
        <w:rPr>
          <w:b/>
          <w:bCs/>
        </w:rPr>
        <w:t>Предмет јавне набавке</w:t>
      </w:r>
    </w:p>
    <w:p w:rsidR="004E5945" w:rsidRPr="001A7C88" w:rsidRDefault="004E5945" w:rsidP="00A950C8">
      <w:pPr>
        <w:spacing w:line="260" w:lineRule="exact"/>
        <w:ind w:left="360"/>
        <w:rPr>
          <w:lang w:val="sr-Cyrl-CS"/>
        </w:rPr>
      </w:pPr>
      <w:r w:rsidRPr="001A7C88">
        <w:rPr>
          <w:u w:val="single" w:color="000000"/>
        </w:rPr>
        <w:t>Опис пр</w:t>
      </w:r>
      <w:r w:rsidRPr="001A7C88">
        <w:rPr>
          <w:spacing w:val="-1"/>
          <w:u w:val="single" w:color="000000"/>
        </w:rPr>
        <w:t>е</w:t>
      </w:r>
      <w:r w:rsidRPr="001A7C88">
        <w:rPr>
          <w:u w:val="single" w:color="000000"/>
        </w:rPr>
        <w:t>дм</w:t>
      </w:r>
      <w:r w:rsidRPr="001A7C88">
        <w:rPr>
          <w:spacing w:val="-1"/>
          <w:u w:val="single" w:color="000000"/>
        </w:rPr>
        <w:t>е</w:t>
      </w:r>
      <w:r w:rsidRPr="001A7C88">
        <w:rPr>
          <w:u w:val="single" w:color="000000"/>
          <w:lang w:val="sr-Cyrl-CS"/>
        </w:rPr>
        <w:t>т</w:t>
      </w:r>
      <w:r w:rsidRPr="001A7C88">
        <w:rPr>
          <w:u w:val="single" w:color="000000"/>
        </w:rPr>
        <w:t>а н</w:t>
      </w:r>
      <w:r w:rsidRPr="001A7C88">
        <w:rPr>
          <w:spacing w:val="-1"/>
          <w:u w:val="single" w:color="000000"/>
        </w:rPr>
        <w:t>а</w:t>
      </w:r>
      <w:r w:rsidRPr="001A7C88">
        <w:rPr>
          <w:u w:val="single" w:color="000000"/>
        </w:rPr>
        <w:t>б</w:t>
      </w:r>
      <w:r w:rsidRPr="001A7C88">
        <w:rPr>
          <w:spacing w:val="-1"/>
          <w:u w:val="single" w:color="000000"/>
        </w:rPr>
        <w:t>а</w:t>
      </w:r>
      <w:r w:rsidRPr="001A7C88">
        <w:rPr>
          <w:u w:val="single" w:color="000000"/>
        </w:rPr>
        <w:t>вк</w:t>
      </w:r>
      <w:r w:rsidRPr="001A7C88">
        <w:rPr>
          <w:spacing w:val="-1"/>
          <w:u w:val="single" w:color="000000"/>
        </w:rPr>
        <w:t>е</w:t>
      </w:r>
      <w:r w:rsidRPr="001A7C88">
        <w:rPr>
          <w:u w:val="single" w:color="000000"/>
        </w:rPr>
        <w:t xml:space="preserve">: </w:t>
      </w:r>
      <w:r w:rsidRPr="001A7C88">
        <w:t>Пр</w:t>
      </w:r>
      <w:r w:rsidRPr="001A7C88">
        <w:rPr>
          <w:spacing w:val="-1"/>
        </w:rPr>
        <w:t>е</w:t>
      </w:r>
      <w:r w:rsidRPr="001A7C88">
        <w:t>дм</w:t>
      </w:r>
      <w:r w:rsidRPr="001A7C88">
        <w:rPr>
          <w:spacing w:val="-1"/>
        </w:rPr>
        <w:t>е</w:t>
      </w:r>
      <w:r w:rsidRPr="001A7C88">
        <w:t>т ја</w:t>
      </w:r>
      <w:r w:rsidRPr="001A7C88">
        <w:rPr>
          <w:spacing w:val="-1"/>
        </w:rPr>
        <w:t>в</w:t>
      </w:r>
      <w:r w:rsidRPr="001A7C88">
        <w:rPr>
          <w:spacing w:val="1"/>
        </w:rPr>
        <w:t>н</w:t>
      </w:r>
      <w:r w:rsidRPr="001A7C88">
        <w:t>е</w:t>
      </w:r>
      <w:r w:rsidRPr="001A7C88">
        <w:rPr>
          <w:spacing w:val="-1"/>
        </w:rPr>
        <w:t xml:space="preserve"> </w:t>
      </w:r>
      <w:r w:rsidRPr="001A7C88">
        <w:rPr>
          <w:spacing w:val="1"/>
        </w:rPr>
        <w:t>н</w:t>
      </w:r>
      <w:r w:rsidRPr="001A7C88">
        <w:rPr>
          <w:spacing w:val="-1"/>
        </w:rPr>
        <w:t>а</w:t>
      </w:r>
      <w:r w:rsidRPr="001A7C88">
        <w:t>б</w:t>
      </w:r>
      <w:r w:rsidRPr="001A7C88">
        <w:rPr>
          <w:spacing w:val="1"/>
        </w:rPr>
        <w:t>а</w:t>
      </w:r>
      <w:r w:rsidRPr="001A7C88">
        <w:t>вке</w:t>
      </w:r>
      <w:r w:rsidRPr="001A7C88">
        <w:rPr>
          <w:spacing w:val="3"/>
        </w:rPr>
        <w:t xml:space="preserve"> </w:t>
      </w:r>
      <w:r w:rsidRPr="001A7C88">
        <w:t xml:space="preserve">број </w:t>
      </w:r>
      <w:r w:rsidR="00856563" w:rsidRPr="001A7C88">
        <w:rPr>
          <w:lang w:val="sr-Cyrl-CS"/>
        </w:rPr>
        <w:t>2</w:t>
      </w:r>
      <w:r w:rsidR="00816215" w:rsidRPr="001A7C88">
        <w:rPr>
          <w:lang w:val="sr-Cyrl-CS"/>
        </w:rPr>
        <w:t>4</w:t>
      </w:r>
      <w:r w:rsidRPr="001A7C88">
        <w:rPr>
          <w:spacing w:val="1"/>
        </w:rPr>
        <w:t>/</w:t>
      </w:r>
      <w:r w:rsidRPr="001A7C88">
        <w:t>1</w:t>
      </w:r>
      <w:r w:rsidR="00816215" w:rsidRPr="001A7C88">
        <w:rPr>
          <w:lang w:val="sr-Cyrl-CS"/>
        </w:rPr>
        <w:t>5</w:t>
      </w:r>
      <w:r w:rsidRPr="001A7C88">
        <w:t xml:space="preserve">, </w:t>
      </w:r>
      <w:r w:rsidRPr="001A7C88">
        <w:rPr>
          <w:spacing w:val="1"/>
        </w:rPr>
        <w:t>с</w:t>
      </w:r>
      <w:r w:rsidRPr="001A7C88">
        <w:t>у</w:t>
      </w:r>
      <w:r w:rsidRPr="001A7C88">
        <w:rPr>
          <w:spacing w:val="-5"/>
        </w:rPr>
        <w:t xml:space="preserve"> </w:t>
      </w:r>
      <w:r w:rsidRPr="001A7C88">
        <w:rPr>
          <w:spacing w:val="1"/>
          <w:lang w:val="sr-Cyrl-CS"/>
        </w:rPr>
        <w:t>добра</w:t>
      </w:r>
      <w:r w:rsidRPr="001A7C88">
        <w:t xml:space="preserve"> –</w:t>
      </w:r>
      <w:r w:rsidRPr="001A7C88">
        <w:rPr>
          <w:lang w:val="sr-Cyrl-CS"/>
        </w:rPr>
        <w:t>лабораторијска опрема за образовање и науку.</w:t>
      </w:r>
    </w:p>
    <w:p w:rsidR="004E5945" w:rsidRPr="001A7C88" w:rsidRDefault="004E5945" w:rsidP="004E5945">
      <w:pPr>
        <w:spacing w:line="260" w:lineRule="exact"/>
        <w:ind w:left="360"/>
        <w:rPr>
          <w:lang w:val="sr-Cyrl-CS"/>
        </w:rPr>
      </w:pPr>
      <w:r w:rsidRPr="001A7C88">
        <w:t xml:space="preserve"> Н</w:t>
      </w:r>
      <w:r w:rsidRPr="001A7C88">
        <w:rPr>
          <w:spacing w:val="-1"/>
        </w:rPr>
        <w:t>а</w:t>
      </w:r>
      <w:r w:rsidRPr="001A7C88">
        <w:rPr>
          <w:spacing w:val="1"/>
        </w:rPr>
        <w:t>зи</w:t>
      </w:r>
      <w:r w:rsidRPr="001A7C88">
        <w:t>в и о</w:t>
      </w:r>
      <w:r w:rsidRPr="001A7C88">
        <w:rPr>
          <w:spacing w:val="-1"/>
        </w:rPr>
        <w:t>з</w:t>
      </w:r>
      <w:r w:rsidRPr="001A7C88">
        <w:rPr>
          <w:spacing w:val="1"/>
        </w:rPr>
        <w:t>н</w:t>
      </w:r>
      <w:r w:rsidRPr="001A7C88">
        <w:rPr>
          <w:spacing w:val="-1"/>
        </w:rPr>
        <w:t>а</w:t>
      </w:r>
      <w:r w:rsidRPr="001A7C88">
        <w:rPr>
          <w:spacing w:val="1"/>
        </w:rPr>
        <w:t>к</w:t>
      </w:r>
      <w:r w:rsidRPr="001A7C88">
        <w:t>а</w:t>
      </w:r>
      <w:r w:rsidRPr="001A7C88">
        <w:rPr>
          <w:spacing w:val="-1"/>
        </w:rPr>
        <w:t xml:space="preserve"> </w:t>
      </w:r>
      <w:r w:rsidRPr="001A7C88">
        <w:rPr>
          <w:spacing w:val="1"/>
        </w:rPr>
        <w:t>и</w:t>
      </w:r>
      <w:r w:rsidRPr="001A7C88">
        <w:t>з</w:t>
      </w:r>
      <w:r w:rsidRPr="001A7C88">
        <w:rPr>
          <w:spacing w:val="1"/>
        </w:rPr>
        <w:t xml:space="preserve"> </w:t>
      </w:r>
      <w:r w:rsidRPr="001A7C88">
        <w:t>о</w:t>
      </w:r>
      <w:r w:rsidRPr="001A7C88">
        <w:rPr>
          <w:spacing w:val="1"/>
        </w:rPr>
        <w:t>п</w:t>
      </w:r>
      <w:r w:rsidRPr="001A7C88">
        <w:rPr>
          <w:spacing w:val="-2"/>
        </w:rPr>
        <w:t>ш</w:t>
      </w:r>
      <w:r w:rsidRPr="001A7C88">
        <w:t>т</w:t>
      </w:r>
      <w:r w:rsidRPr="001A7C88">
        <w:rPr>
          <w:spacing w:val="-1"/>
        </w:rPr>
        <w:t>е</w:t>
      </w:r>
      <w:r w:rsidRPr="001A7C88">
        <w:t>г</w:t>
      </w:r>
      <w:r w:rsidRPr="001A7C88">
        <w:rPr>
          <w:spacing w:val="3"/>
        </w:rPr>
        <w:t xml:space="preserve"> </w:t>
      </w:r>
      <w:r w:rsidRPr="001A7C88">
        <w:t>р</w:t>
      </w:r>
      <w:r w:rsidRPr="001A7C88">
        <w:rPr>
          <w:spacing w:val="-1"/>
        </w:rPr>
        <w:t>еч</w:t>
      </w:r>
      <w:r w:rsidRPr="001A7C88">
        <w:rPr>
          <w:spacing w:val="1"/>
        </w:rPr>
        <w:t>ник</w:t>
      </w:r>
      <w:r w:rsidRPr="001A7C88">
        <w:t>а</w:t>
      </w:r>
      <w:r w:rsidRPr="001A7C88">
        <w:rPr>
          <w:spacing w:val="59"/>
        </w:rPr>
        <w:t xml:space="preserve"> </w:t>
      </w:r>
      <w:r w:rsidRPr="001A7C88">
        <w:rPr>
          <w:spacing w:val="-1"/>
        </w:rPr>
        <w:t>на</w:t>
      </w:r>
      <w:r w:rsidRPr="001A7C88">
        <w:t>б</w:t>
      </w:r>
      <w:r w:rsidRPr="001A7C88">
        <w:rPr>
          <w:spacing w:val="-1"/>
        </w:rPr>
        <w:t>а</w:t>
      </w:r>
      <w:r w:rsidRPr="001A7C88">
        <w:t>вк</w:t>
      </w:r>
      <w:r w:rsidRPr="001A7C88">
        <w:rPr>
          <w:spacing w:val="1"/>
        </w:rPr>
        <w:t>е</w:t>
      </w:r>
      <w:r w:rsidRPr="001A7C88">
        <w:t xml:space="preserve">: </w:t>
      </w:r>
    </w:p>
    <w:p w:rsidR="004E5945" w:rsidRPr="001A7C88" w:rsidRDefault="004E5945" w:rsidP="004E5945">
      <w:pPr>
        <w:spacing w:line="260" w:lineRule="exact"/>
        <w:ind w:left="360"/>
        <w:rPr>
          <w:lang w:val="sr-Cyrl-CS"/>
        </w:rPr>
      </w:pPr>
      <w:r w:rsidRPr="001A7C88">
        <w:rPr>
          <w:lang w:val="sr-Cyrl-CS"/>
        </w:rPr>
        <w:t>38000000- лабораторијска, оптичка и прецизна опрема(осим наочара)</w:t>
      </w:r>
    </w:p>
    <w:p w:rsidR="00E44975" w:rsidRPr="001A7C88" w:rsidRDefault="00E44975" w:rsidP="004B0B24">
      <w:pPr>
        <w:jc w:val="both"/>
        <w:rPr>
          <w:lang w:val="sr-Cyrl-CS"/>
        </w:rPr>
      </w:pPr>
    </w:p>
    <w:p w:rsidR="004B0B24" w:rsidRPr="001A7C88" w:rsidRDefault="004B0B24" w:rsidP="003E2750">
      <w:pPr>
        <w:numPr>
          <w:ilvl w:val="0"/>
          <w:numId w:val="1"/>
        </w:numPr>
        <w:jc w:val="both"/>
        <w:rPr>
          <w:b/>
          <w:bCs/>
          <w:lang w:val="sr-Cyrl-CS"/>
        </w:rPr>
      </w:pPr>
      <w:r w:rsidRPr="001A7C88">
        <w:rPr>
          <w:b/>
          <w:bCs/>
          <w:lang w:val="sr-Cyrl-CS"/>
        </w:rPr>
        <w:t>Партије</w:t>
      </w:r>
      <w:r w:rsidR="00F512B1" w:rsidRPr="001A7C88">
        <w:rPr>
          <w:b/>
          <w:bCs/>
          <w:lang w:val="sr-Cyrl-CS"/>
        </w:rPr>
        <w:t xml:space="preserve">: </w:t>
      </w:r>
      <w:r w:rsidRPr="001A7C88">
        <w:rPr>
          <w:lang w:val="sr-Cyrl-CS"/>
        </w:rPr>
        <w:t>Предмет јавне наб</w:t>
      </w:r>
      <w:r w:rsidR="00295E22" w:rsidRPr="001A7C88">
        <w:rPr>
          <w:lang w:val="sr-Cyrl-CS"/>
        </w:rPr>
        <w:t xml:space="preserve">авке обликован је у </w:t>
      </w:r>
      <w:r w:rsidR="00AE115D">
        <w:rPr>
          <w:b/>
          <w:lang w:val="sr-Cyrl-CS"/>
        </w:rPr>
        <w:t>две</w:t>
      </w:r>
      <w:r w:rsidR="00CB3F06" w:rsidRPr="001A7C88">
        <w:rPr>
          <w:b/>
          <w:lang w:val="sr-Cyrl-CS"/>
        </w:rPr>
        <w:t xml:space="preserve"> партиј</w:t>
      </w:r>
      <w:r w:rsidR="009110E7" w:rsidRPr="001A7C88">
        <w:rPr>
          <w:b/>
          <w:lang w:val="sr-Cyrl-CS"/>
        </w:rPr>
        <w:t>е</w:t>
      </w:r>
      <w:r w:rsidR="00832B79" w:rsidRPr="001A7C88">
        <w:rPr>
          <w:lang w:val="sr-Cyrl-CS"/>
        </w:rPr>
        <w:t>:</w:t>
      </w:r>
    </w:p>
    <w:p w:rsidR="006349A8" w:rsidRPr="001A7C88" w:rsidRDefault="006349A8" w:rsidP="006349A8">
      <w:pPr>
        <w:numPr>
          <w:ilvl w:val="0"/>
          <w:numId w:val="39"/>
        </w:numPr>
        <w:rPr>
          <w:b/>
          <w:lang w:val="sr-Latn-CS"/>
        </w:rPr>
      </w:pPr>
      <w:r w:rsidRPr="001A7C88">
        <w:rPr>
          <w:b/>
        </w:rPr>
        <w:lastRenderedPageBreak/>
        <w:t>Партија 1-</w:t>
      </w:r>
      <w:r w:rsidR="00DC55BA" w:rsidRPr="001A7C88">
        <w:rPr>
          <w:b/>
          <w:lang w:val="sr-Cyrl-CS"/>
        </w:rPr>
        <w:t>Комплет од три пипете и сталак за пипете</w:t>
      </w:r>
    </w:p>
    <w:p w:rsidR="006349A8" w:rsidRPr="001A7C88" w:rsidRDefault="00F4183C" w:rsidP="006349A8">
      <w:pPr>
        <w:numPr>
          <w:ilvl w:val="0"/>
          <w:numId w:val="39"/>
        </w:numPr>
      </w:pPr>
      <w:r w:rsidRPr="001A7C88">
        <w:rPr>
          <w:b/>
        </w:rPr>
        <w:t>Партија 2</w:t>
      </w:r>
      <w:r w:rsidR="006349A8" w:rsidRPr="001A7C88">
        <w:rPr>
          <w:b/>
        </w:rPr>
        <w:t>-</w:t>
      </w:r>
      <w:r w:rsidR="00DC55BA" w:rsidRPr="001A7C88">
        <w:rPr>
          <w:b/>
        </w:rPr>
        <w:t xml:space="preserve"> </w:t>
      </w:r>
      <w:r w:rsidR="00DC55BA" w:rsidRPr="001A7C88">
        <w:rPr>
          <w:b/>
          <w:lang w:val="sr-Cyrl-CS"/>
        </w:rPr>
        <w:t>Инкубатор мућкалица</w:t>
      </w:r>
      <w:r w:rsidR="006349A8" w:rsidRPr="001A7C88">
        <w:t xml:space="preserve"> </w:t>
      </w:r>
    </w:p>
    <w:p w:rsidR="00F330C4" w:rsidRPr="001A7C88" w:rsidRDefault="00F330C4" w:rsidP="001A7C88">
      <w:pPr>
        <w:jc w:val="both"/>
        <w:rPr>
          <w:lang w:val="sr-Cyrl-CS"/>
        </w:rPr>
      </w:pPr>
    </w:p>
    <w:p w:rsidR="004B0B24" w:rsidRPr="001A7C88" w:rsidRDefault="00C0305A" w:rsidP="00FE6895">
      <w:pPr>
        <w:numPr>
          <w:ilvl w:val="0"/>
          <w:numId w:val="10"/>
        </w:numPr>
        <w:tabs>
          <w:tab w:val="left" w:pos="284"/>
        </w:tabs>
        <w:ind w:left="284"/>
        <w:jc w:val="both"/>
        <w:rPr>
          <w:b/>
          <w:lang w:val="sr-Cyrl-CS"/>
        </w:rPr>
      </w:pPr>
      <w:r w:rsidRPr="001A7C88">
        <w:rPr>
          <w:b/>
          <w:lang w:val="sr-Cyrl-CS"/>
        </w:rPr>
        <w:t>Критеријум за доделу уговора:</w:t>
      </w:r>
      <w:r w:rsidR="008609DA" w:rsidRPr="001A7C88">
        <w:rPr>
          <w:b/>
          <w:lang w:val="sr-Cyrl-CS"/>
        </w:rPr>
        <w:t xml:space="preserve">  </w:t>
      </w:r>
      <w:r w:rsidRPr="001A7C88">
        <w:rPr>
          <w:bCs/>
          <w:iCs/>
          <w:lang w:val="sr-Cyrl-CS"/>
        </w:rPr>
        <w:t>Најнижа понуђена цена</w:t>
      </w:r>
    </w:p>
    <w:p w:rsidR="00F512B1" w:rsidRPr="001A7C88" w:rsidRDefault="00F512B1" w:rsidP="00F512B1">
      <w:pPr>
        <w:jc w:val="both"/>
        <w:rPr>
          <w:b/>
          <w:i/>
          <w:u w:val="single"/>
          <w:lang w:val="sr-Latn-CS"/>
        </w:rPr>
      </w:pPr>
    </w:p>
    <w:p w:rsidR="00F512B1" w:rsidRPr="001A7C88" w:rsidRDefault="00F512B1" w:rsidP="00F512B1">
      <w:pPr>
        <w:jc w:val="both"/>
        <w:rPr>
          <w:lang w:val="sr-Latn-CS"/>
        </w:rPr>
      </w:pPr>
    </w:p>
    <w:p w:rsidR="004B0B24" w:rsidRPr="001A7C88" w:rsidRDefault="004B0B24" w:rsidP="004B0B24">
      <w:pPr>
        <w:shd w:val="clear" w:color="auto" w:fill="C6D9F1"/>
        <w:jc w:val="center"/>
        <w:rPr>
          <w:b/>
          <w:bCs/>
          <w:i/>
          <w:iCs/>
          <w:lang w:val="ru-RU"/>
        </w:rPr>
      </w:pPr>
      <w:r w:rsidRPr="001A7C88">
        <w:rPr>
          <w:b/>
          <w:bCs/>
          <w:i/>
          <w:iCs/>
        </w:rPr>
        <w:t>III  ВРСТА, ТЕХНИЧКЕ КАРАКТЕРИСТИКЕ, КВАЛИТЕТ, КОЛИЧИНА И ОПИС ДОБАРА</w:t>
      </w:r>
      <w:r w:rsidR="0004040C" w:rsidRPr="001A7C88">
        <w:rPr>
          <w:b/>
          <w:bCs/>
          <w:i/>
          <w:iCs/>
        </w:rPr>
        <w:t>, РOK ИСПОРУКЕ ДОБАРА</w:t>
      </w:r>
      <w:r w:rsidR="00697C3F" w:rsidRPr="001A7C88">
        <w:rPr>
          <w:b/>
          <w:bCs/>
          <w:i/>
          <w:iCs/>
        </w:rPr>
        <w:t>,</w:t>
      </w:r>
      <w:r w:rsidRPr="001A7C88">
        <w:rPr>
          <w:b/>
          <w:bCs/>
          <w:i/>
          <w:iCs/>
        </w:rPr>
        <w:t xml:space="preserve"> ДОДАТНЕ УСЛУГЕ </w:t>
      </w:r>
    </w:p>
    <w:p w:rsidR="00396ADF" w:rsidRPr="001A7C88" w:rsidRDefault="00396ADF">
      <w:pPr>
        <w:rPr>
          <w:lang w:val="sr-Cyrl-CS"/>
        </w:rPr>
      </w:pPr>
    </w:p>
    <w:p w:rsidR="00396ADF" w:rsidRPr="001A7C88" w:rsidRDefault="00396ADF">
      <w:pPr>
        <w:rPr>
          <w:lang w:val="sr-Cyrl-CS"/>
        </w:rPr>
      </w:pPr>
    </w:p>
    <w:p w:rsidR="00211719" w:rsidRPr="001A7C88" w:rsidRDefault="00543A04" w:rsidP="00D052AC">
      <w:pPr>
        <w:numPr>
          <w:ilvl w:val="0"/>
          <w:numId w:val="2"/>
        </w:numPr>
        <w:shd w:val="clear" w:color="auto" w:fill="C6D9F1"/>
        <w:tabs>
          <w:tab w:val="left" w:pos="284"/>
        </w:tabs>
        <w:ind w:left="0" w:firstLine="0"/>
        <w:jc w:val="center"/>
        <w:rPr>
          <w:b/>
        </w:rPr>
      </w:pPr>
      <w:r w:rsidRPr="001A7C88">
        <w:rPr>
          <w:b/>
          <w:lang w:val="sr-Cyrl-CS"/>
        </w:rPr>
        <w:t>ВРСТА И НАМЕНА ЛАБОРАТОРИЈСКЕ ОПРЕМЕ</w:t>
      </w:r>
    </w:p>
    <w:p w:rsidR="00F512B1" w:rsidRPr="001A7C88" w:rsidRDefault="0004040C" w:rsidP="00F512B1">
      <w:pPr>
        <w:tabs>
          <w:tab w:val="left" w:pos="284"/>
        </w:tabs>
        <w:jc w:val="both"/>
        <w:rPr>
          <w:lang w:val="sr-Cyrl-CS"/>
        </w:rPr>
      </w:pPr>
      <w:r w:rsidRPr="001A7C88">
        <w:rPr>
          <w:lang w:val="sr-Cyrl-CS"/>
        </w:rPr>
        <w:tab/>
      </w:r>
    </w:p>
    <w:tbl>
      <w:tblPr>
        <w:tblW w:w="9355" w:type="dxa"/>
        <w:tblBorders>
          <w:top w:val="double" w:sz="4" w:space="0" w:color="auto"/>
          <w:left w:val="double" w:sz="4" w:space="0" w:color="auto"/>
          <w:bottom w:val="double" w:sz="4" w:space="0" w:color="auto"/>
          <w:right w:val="double" w:sz="4" w:space="0" w:color="auto"/>
          <w:insideH w:val="single" w:sz="12" w:space="0" w:color="C0C0C0"/>
          <w:insideV w:val="single" w:sz="12" w:space="0" w:color="C0C0C0"/>
        </w:tblBorders>
        <w:tblLayout w:type="fixed"/>
        <w:tblLook w:val="04A0"/>
      </w:tblPr>
      <w:tblGrid>
        <w:gridCol w:w="709"/>
        <w:gridCol w:w="6770"/>
        <w:gridCol w:w="1026"/>
        <w:gridCol w:w="850"/>
      </w:tblGrid>
      <w:tr w:rsidR="00F512B1" w:rsidRPr="001A7C88" w:rsidTr="005F223E">
        <w:trPr>
          <w:trHeight w:val="864"/>
        </w:trPr>
        <w:tc>
          <w:tcPr>
            <w:tcW w:w="709" w:type="dxa"/>
          </w:tcPr>
          <w:p w:rsidR="00F512B1" w:rsidRPr="001A7C88" w:rsidRDefault="00E44975" w:rsidP="00E44975">
            <w:pPr>
              <w:spacing w:line="276" w:lineRule="auto"/>
              <w:rPr>
                <w:lang w:val="sr-Cyrl-CS"/>
              </w:rPr>
            </w:pPr>
            <w:r w:rsidRPr="001A7C88">
              <w:rPr>
                <w:lang w:val="sr-Cyrl-CS"/>
              </w:rPr>
              <w:t>Р.бр.</w:t>
            </w:r>
            <w:r w:rsidR="00F512B1" w:rsidRPr="001A7C88">
              <w:rPr>
                <w:lang w:val="sr-Cyrl-CS"/>
              </w:rPr>
              <w:t>партије</w:t>
            </w:r>
          </w:p>
          <w:p w:rsidR="00F512B1" w:rsidRPr="001A7C88" w:rsidRDefault="00F512B1" w:rsidP="00E44975">
            <w:pPr>
              <w:spacing w:line="276" w:lineRule="auto"/>
              <w:rPr>
                <w:lang w:val="sr-Cyrl-CS"/>
              </w:rPr>
            </w:pPr>
          </w:p>
        </w:tc>
        <w:tc>
          <w:tcPr>
            <w:tcW w:w="6770" w:type="dxa"/>
          </w:tcPr>
          <w:p w:rsidR="00F512B1" w:rsidRPr="001A7C88" w:rsidRDefault="00F512B1" w:rsidP="00992902">
            <w:pPr>
              <w:spacing w:line="276" w:lineRule="auto"/>
              <w:ind w:left="42"/>
              <w:jc w:val="center"/>
              <w:rPr>
                <w:lang w:val="sr-Cyrl-CS"/>
              </w:rPr>
            </w:pPr>
          </w:p>
          <w:p w:rsidR="00F512B1" w:rsidRPr="001A7C88" w:rsidRDefault="00F512B1" w:rsidP="00992902">
            <w:pPr>
              <w:spacing w:line="276" w:lineRule="auto"/>
              <w:jc w:val="center"/>
              <w:rPr>
                <w:lang w:val="sr-Cyrl-CS"/>
              </w:rPr>
            </w:pPr>
            <w:r w:rsidRPr="001A7C88">
              <w:rPr>
                <w:lang w:val="sr-Cyrl-CS"/>
              </w:rPr>
              <w:t>Назив добра које је предмет набавке</w:t>
            </w:r>
          </w:p>
        </w:tc>
        <w:tc>
          <w:tcPr>
            <w:tcW w:w="1026" w:type="dxa"/>
          </w:tcPr>
          <w:p w:rsidR="00F512B1" w:rsidRPr="001A7C88" w:rsidRDefault="00F512B1" w:rsidP="00E44975">
            <w:pPr>
              <w:jc w:val="right"/>
              <w:rPr>
                <w:lang w:val="sr-Cyrl-CS"/>
              </w:rPr>
            </w:pPr>
          </w:p>
          <w:p w:rsidR="00F512B1" w:rsidRPr="001A7C88" w:rsidRDefault="00E44975" w:rsidP="00E44975">
            <w:pPr>
              <w:spacing w:line="276" w:lineRule="auto"/>
              <w:jc w:val="right"/>
              <w:rPr>
                <w:lang w:val="sr-Cyrl-CS"/>
              </w:rPr>
            </w:pPr>
            <w:r w:rsidRPr="001A7C88">
              <w:rPr>
                <w:lang w:val="sr-Cyrl-CS"/>
              </w:rPr>
              <w:t xml:space="preserve">Јед. </w:t>
            </w:r>
            <w:r w:rsidR="00F512B1" w:rsidRPr="001A7C88">
              <w:rPr>
                <w:lang w:val="sr-Cyrl-CS"/>
              </w:rPr>
              <w:t>мере</w:t>
            </w:r>
          </w:p>
        </w:tc>
        <w:tc>
          <w:tcPr>
            <w:tcW w:w="850" w:type="dxa"/>
          </w:tcPr>
          <w:p w:rsidR="00F512B1" w:rsidRPr="001A7C88" w:rsidRDefault="00F512B1" w:rsidP="00E44975">
            <w:pPr>
              <w:jc w:val="center"/>
              <w:rPr>
                <w:lang w:val="sr-Cyrl-CS"/>
              </w:rPr>
            </w:pPr>
          </w:p>
          <w:p w:rsidR="00F512B1" w:rsidRPr="001A7C88" w:rsidRDefault="00E44975" w:rsidP="00E44975">
            <w:pPr>
              <w:spacing w:line="276" w:lineRule="auto"/>
              <w:jc w:val="center"/>
              <w:rPr>
                <w:lang w:val="sr-Cyrl-CS"/>
              </w:rPr>
            </w:pPr>
            <w:r w:rsidRPr="001A7C88">
              <w:rPr>
                <w:lang w:val="sr-Cyrl-CS"/>
              </w:rPr>
              <w:t>Кол.</w:t>
            </w:r>
          </w:p>
        </w:tc>
      </w:tr>
      <w:tr w:rsidR="00233E3A" w:rsidRPr="001A7C88" w:rsidTr="005F223E">
        <w:trPr>
          <w:trHeight w:val="610"/>
        </w:trPr>
        <w:tc>
          <w:tcPr>
            <w:tcW w:w="709" w:type="dxa"/>
            <w:vAlign w:val="center"/>
          </w:tcPr>
          <w:p w:rsidR="00233E3A" w:rsidRPr="001A7C88" w:rsidRDefault="00233E3A" w:rsidP="008C3832">
            <w:pPr>
              <w:spacing w:line="276" w:lineRule="auto"/>
              <w:jc w:val="center"/>
              <w:rPr>
                <w:lang w:val="sr-Cyrl-CS"/>
              </w:rPr>
            </w:pPr>
          </w:p>
          <w:p w:rsidR="00233E3A" w:rsidRPr="001A7C88" w:rsidRDefault="00FA5F1C" w:rsidP="008C3832">
            <w:pPr>
              <w:spacing w:line="276" w:lineRule="auto"/>
              <w:jc w:val="center"/>
              <w:rPr>
                <w:lang w:val="sr-Cyrl-CS"/>
              </w:rPr>
            </w:pPr>
            <w:r w:rsidRPr="001A7C88">
              <w:rPr>
                <w:lang w:val="sr-Cyrl-CS"/>
              </w:rPr>
              <w:t>1</w:t>
            </w:r>
            <w:r w:rsidR="00233E3A" w:rsidRPr="001A7C88">
              <w:rPr>
                <w:lang w:val="sr-Cyrl-CS"/>
              </w:rPr>
              <w:t>.</w:t>
            </w:r>
          </w:p>
        </w:tc>
        <w:tc>
          <w:tcPr>
            <w:tcW w:w="6770" w:type="dxa"/>
          </w:tcPr>
          <w:p w:rsidR="00233E3A" w:rsidRPr="001A7C88" w:rsidRDefault="005F223E" w:rsidP="00E44975">
            <w:pPr>
              <w:spacing w:line="276" w:lineRule="auto"/>
              <w:rPr>
                <w:highlight w:val="yellow"/>
                <w:lang w:val="sr-Cyrl-CS"/>
              </w:rPr>
            </w:pPr>
            <w:r w:rsidRPr="001A7C88">
              <w:rPr>
                <w:b/>
                <w:lang w:val="sr-Cyrl-CS"/>
              </w:rPr>
              <w:t>Комплет од три пипете и сталак за пипете</w:t>
            </w:r>
          </w:p>
        </w:tc>
        <w:tc>
          <w:tcPr>
            <w:tcW w:w="1026" w:type="dxa"/>
            <w:vAlign w:val="center"/>
          </w:tcPr>
          <w:p w:rsidR="00233E3A" w:rsidRPr="001A7C88" w:rsidRDefault="00233E3A" w:rsidP="00821D93">
            <w:pPr>
              <w:spacing w:line="276" w:lineRule="auto"/>
              <w:jc w:val="center"/>
              <w:rPr>
                <w:lang w:val="sr-Cyrl-CS"/>
              </w:rPr>
            </w:pPr>
          </w:p>
          <w:p w:rsidR="00233E3A" w:rsidRPr="001A7C88" w:rsidRDefault="005F223E" w:rsidP="00821D93">
            <w:pPr>
              <w:spacing w:line="276" w:lineRule="auto"/>
              <w:jc w:val="center"/>
              <w:rPr>
                <w:lang w:val="sr-Cyrl-CS"/>
              </w:rPr>
            </w:pPr>
            <w:r w:rsidRPr="001A7C88">
              <w:rPr>
                <w:lang w:val="sr-Cyrl-CS"/>
              </w:rPr>
              <w:t>комплет</w:t>
            </w:r>
          </w:p>
        </w:tc>
        <w:tc>
          <w:tcPr>
            <w:tcW w:w="850" w:type="dxa"/>
            <w:vAlign w:val="center"/>
          </w:tcPr>
          <w:p w:rsidR="00233E3A" w:rsidRPr="001A7C88" w:rsidRDefault="00233E3A" w:rsidP="00821D93">
            <w:pPr>
              <w:spacing w:line="276" w:lineRule="auto"/>
              <w:jc w:val="center"/>
              <w:rPr>
                <w:lang w:val="sr-Cyrl-CS"/>
              </w:rPr>
            </w:pPr>
            <w:r w:rsidRPr="001A7C88">
              <w:rPr>
                <w:lang w:val="sr-Cyrl-CS"/>
              </w:rPr>
              <w:t>1</w:t>
            </w:r>
          </w:p>
        </w:tc>
      </w:tr>
      <w:tr w:rsidR="00233E3A" w:rsidRPr="001A7C88" w:rsidTr="005F223E">
        <w:trPr>
          <w:trHeight w:val="672"/>
        </w:trPr>
        <w:tc>
          <w:tcPr>
            <w:tcW w:w="709" w:type="dxa"/>
            <w:vAlign w:val="center"/>
          </w:tcPr>
          <w:p w:rsidR="00233E3A" w:rsidRPr="001A7C88" w:rsidRDefault="00F4183C" w:rsidP="008C3832">
            <w:pPr>
              <w:spacing w:line="276" w:lineRule="auto"/>
              <w:jc w:val="center"/>
              <w:rPr>
                <w:lang w:val="sr-Cyrl-CS"/>
              </w:rPr>
            </w:pPr>
            <w:r w:rsidRPr="001A7C88">
              <w:rPr>
                <w:lang w:val="sr-Latn-CS"/>
              </w:rPr>
              <w:t>2</w:t>
            </w:r>
            <w:r w:rsidR="00233E3A" w:rsidRPr="001A7C88">
              <w:rPr>
                <w:lang w:val="sr-Cyrl-CS"/>
              </w:rPr>
              <w:t>.</w:t>
            </w:r>
          </w:p>
        </w:tc>
        <w:tc>
          <w:tcPr>
            <w:tcW w:w="6770" w:type="dxa"/>
            <w:vAlign w:val="center"/>
          </w:tcPr>
          <w:p w:rsidR="00233E3A" w:rsidRPr="001A7C88" w:rsidRDefault="005F223E" w:rsidP="00E44975">
            <w:pPr>
              <w:jc w:val="both"/>
              <w:rPr>
                <w:highlight w:val="yellow"/>
                <w:lang w:val="sr-Cyrl-CS"/>
              </w:rPr>
            </w:pPr>
            <w:r w:rsidRPr="001A7C88">
              <w:rPr>
                <w:b/>
                <w:lang w:val="sr-Cyrl-CS"/>
              </w:rPr>
              <w:t>Инкубатор мућкалица</w:t>
            </w:r>
          </w:p>
        </w:tc>
        <w:tc>
          <w:tcPr>
            <w:tcW w:w="1026" w:type="dxa"/>
            <w:vAlign w:val="center"/>
          </w:tcPr>
          <w:p w:rsidR="00233E3A" w:rsidRPr="001A7C88" w:rsidRDefault="00036BD7" w:rsidP="00821D93">
            <w:pPr>
              <w:spacing w:line="276" w:lineRule="auto"/>
              <w:jc w:val="center"/>
              <w:rPr>
                <w:lang w:val="sr-Cyrl-CS"/>
              </w:rPr>
            </w:pPr>
            <w:r w:rsidRPr="001A7C88">
              <w:rPr>
                <w:lang w:val="sr-Cyrl-CS"/>
              </w:rPr>
              <w:t>комад</w:t>
            </w:r>
          </w:p>
        </w:tc>
        <w:tc>
          <w:tcPr>
            <w:tcW w:w="850" w:type="dxa"/>
            <w:vAlign w:val="center"/>
          </w:tcPr>
          <w:p w:rsidR="00233E3A" w:rsidRPr="001A7C88" w:rsidRDefault="00233E3A" w:rsidP="00821D93">
            <w:pPr>
              <w:spacing w:line="276" w:lineRule="auto"/>
              <w:jc w:val="center"/>
              <w:rPr>
                <w:lang w:val="sr-Cyrl-CS"/>
              </w:rPr>
            </w:pPr>
            <w:r w:rsidRPr="001A7C88">
              <w:rPr>
                <w:lang w:val="sr-Cyrl-CS"/>
              </w:rPr>
              <w:t>1</w:t>
            </w:r>
          </w:p>
        </w:tc>
      </w:tr>
    </w:tbl>
    <w:p w:rsidR="0004040C" w:rsidRPr="001A7C88" w:rsidRDefault="0004040C" w:rsidP="00F512B1">
      <w:pPr>
        <w:tabs>
          <w:tab w:val="left" w:pos="284"/>
        </w:tabs>
        <w:jc w:val="both"/>
        <w:rPr>
          <w:lang w:val="sr-Cyrl-CS"/>
        </w:rPr>
      </w:pPr>
    </w:p>
    <w:p w:rsidR="00E44975" w:rsidRPr="001A7C88" w:rsidRDefault="00543A04" w:rsidP="00FE6895">
      <w:pPr>
        <w:numPr>
          <w:ilvl w:val="0"/>
          <w:numId w:val="13"/>
        </w:numPr>
        <w:tabs>
          <w:tab w:val="left" w:pos="284"/>
        </w:tabs>
        <w:jc w:val="both"/>
        <w:rPr>
          <w:lang w:val="sr-Cyrl-CS"/>
        </w:rPr>
      </w:pPr>
      <w:r w:rsidRPr="001A7C88">
        <w:rPr>
          <w:lang w:val="sr-Cyrl-CS"/>
        </w:rPr>
        <w:t>Наручилац за сваку партију закључује уговор;</w:t>
      </w:r>
    </w:p>
    <w:p w:rsidR="00543A04" w:rsidRPr="001A7C88" w:rsidRDefault="00543A04" w:rsidP="00543A04">
      <w:pPr>
        <w:tabs>
          <w:tab w:val="left" w:pos="284"/>
        </w:tabs>
        <w:ind w:left="720"/>
        <w:jc w:val="both"/>
        <w:rPr>
          <w:lang w:val="sr-Cyrl-CS"/>
        </w:rPr>
      </w:pPr>
    </w:p>
    <w:p w:rsidR="00543A04" w:rsidRPr="001A7C88" w:rsidRDefault="00543A04" w:rsidP="00FE6895">
      <w:pPr>
        <w:numPr>
          <w:ilvl w:val="0"/>
          <w:numId w:val="13"/>
        </w:numPr>
        <w:tabs>
          <w:tab w:val="left" w:pos="284"/>
        </w:tabs>
        <w:jc w:val="both"/>
        <w:rPr>
          <w:lang w:val="sr-Cyrl-CS"/>
        </w:rPr>
      </w:pPr>
      <w:r w:rsidRPr="001A7C88">
        <w:rPr>
          <w:lang w:val="sr-Cyrl-CS"/>
        </w:rPr>
        <w:t>Понуђач може</w:t>
      </w:r>
      <w:r w:rsidR="00816215" w:rsidRPr="001A7C88">
        <w:rPr>
          <w:lang w:val="sr-Cyrl-CS"/>
        </w:rPr>
        <w:t xml:space="preserve"> поднети понуду за све партије </w:t>
      </w:r>
      <w:r w:rsidRPr="001A7C88">
        <w:rPr>
          <w:lang w:val="sr-Cyrl-CS"/>
        </w:rPr>
        <w:t xml:space="preserve">или само поједине партије. </w:t>
      </w:r>
    </w:p>
    <w:p w:rsidR="00543A04" w:rsidRPr="001A7C88" w:rsidRDefault="00543A04" w:rsidP="00543A04">
      <w:pPr>
        <w:tabs>
          <w:tab w:val="left" w:pos="284"/>
        </w:tabs>
        <w:jc w:val="both"/>
        <w:rPr>
          <w:lang w:val="sr-Cyrl-CS"/>
        </w:rPr>
      </w:pPr>
      <w:r w:rsidRPr="001A7C88">
        <w:rPr>
          <w:lang w:val="sr-Cyrl-CS"/>
        </w:rPr>
        <w:t xml:space="preserve">            Уколико понуђач подноси понуду за све партије, понуда мора бити поднета </w:t>
      </w:r>
    </w:p>
    <w:p w:rsidR="00543A04" w:rsidRPr="001A7C88" w:rsidRDefault="00543A04" w:rsidP="00543A04">
      <w:pPr>
        <w:tabs>
          <w:tab w:val="left" w:pos="284"/>
        </w:tabs>
        <w:jc w:val="both"/>
        <w:rPr>
          <w:lang w:val="sr-Cyrl-CS"/>
        </w:rPr>
      </w:pPr>
      <w:r w:rsidRPr="001A7C88">
        <w:rPr>
          <w:lang w:val="sr-Cyrl-CS"/>
        </w:rPr>
        <w:t xml:space="preserve">            тако да се може оцењивати за сваку партију посебно.</w:t>
      </w:r>
    </w:p>
    <w:p w:rsidR="00543A04" w:rsidRPr="001A7C88" w:rsidRDefault="00543A04" w:rsidP="00543A04">
      <w:pPr>
        <w:tabs>
          <w:tab w:val="left" w:pos="284"/>
        </w:tabs>
        <w:jc w:val="both"/>
        <w:rPr>
          <w:lang w:val="sr-Cyrl-CS"/>
        </w:rPr>
      </w:pPr>
    </w:p>
    <w:p w:rsidR="00543A04" w:rsidRPr="001A7C88" w:rsidRDefault="00543A04" w:rsidP="00FE6895">
      <w:pPr>
        <w:numPr>
          <w:ilvl w:val="0"/>
          <w:numId w:val="14"/>
        </w:numPr>
        <w:spacing w:line="276" w:lineRule="auto"/>
        <w:jc w:val="both"/>
        <w:rPr>
          <w:lang w:val="sr-Cyrl-CS"/>
        </w:rPr>
      </w:pPr>
      <w:r w:rsidRPr="001A7C88">
        <w:rPr>
          <w:lang w:val="sr-Cyrl-CS"/>
        </w:rPr>
        <w:t>Приликом израде понуде, молимо да предметну документацију детаљно проучите и у свему поступите по њој. За додатне информације и обавештења потребно је да се благовремено обратите наручиоцу.</w:t>
      </w:r>
    </w:p>
    <w:p w:rsidR="00543A04" w:rsidRPr="001A7C88" w:rsidRDefault="00543A04" w:rsidP="00543A04">
      <w:pPr>
        <w:spacing w:line="276" w:lineRule="auto"/>
        <w:ind w:left="720"/>
        <w:jc w:val="both"/>
        <w:rPr>
          <w:lang w:val="sr-Cyrl-CS"/>
        </w:rPr>
      </w:pPr>
      <w:r w:rsidRPr="001A7C88">
        <w:rPr>
          <w:lang w:val="sr-Cyrl-CS"/>
        </w:rPr>
        <w:t>Заинтересован</w:t>
      </w:r>
      <w:r w:rsidRPr="001A7C88">
        <w:t>a</w:t>
      </w:r>
      <w:r w:rsidRPr="001A7C88">
        <w:rPr>
          <w:lang w:val="sr-Cyrl-CS"/>
        </w:rPr>
        <w:t xml:space="preserve"> лица дужна су да прате Портал јавних набавки и интернет страницу наручиоца како би благовремено били обавештени о евентуалним изменама, допунама и појашњењима конкурсне документације јер је наручилац у складу са чл.63. став 1.  Закона о јавним набавкама дужан да све измене и допуне конкурсне документације објави на Порталу јавних набавки и интернет страници наручиоца.</w:t>
      </w:r>
    </w:p>
    <w:p w:rsidR="00746516" w:rsidRDefault="00785C2F" w:rsidP="00030927">
      <w:pPr>
        <w:numPr>
          <w:ilvl w:val="0"/>
          <w:numId w:val="14"/>
        </w:numPr>
        <w:tabs>
          <w:tab w:val="left" w:pos="284"/>
        </w:tabs>
        <w:jc w:val="both"/>
        <w:rPr>
          <w:lang w:val="sr-Cyrl-CS"/>
        </w:rPr>
      </w:pPr>
      <w:r w:rsidRPr="001A7C88">
        <w:rPr>
          <w:lang w:val="sr-Cyrl-CS"/>
        </w:rPr>
        <w:t>Конкурсну документацију пажљиво штампати, водећи рачуна о маргинама како би обрасци били комплетни на А4 формату;</w:t>
      </w:r>
    </w:p>
    <w:p w:rsidR="001A7C88" w:rsidRDefault="001A7C88" w:rsidP="001A7C88">
      <w:pPr>
        <w:tabs>
          <w:tab w:val="left" w:pos="284"/>
        </w:tabs>
        <w:jc w:val="both"/>
        <w:rPr>
          <w:lang w:val="sr-Cyrl-CS"/>
        </w:rPr>
      </w:pPr>
    </w:p>
    <w:p w:rsidR="001A7C88" w:rsidRDefault="001A7C88" w:rsidP="001A7C88">
      <w:pPr>
        <w:tabs>
          <w:tab w:val="left" w:pos="284"/>
        </w:tabs>
        <w:jc w:val="both"/>
        <w:rPr>
          <w:lang w:val="sr-Cyrl-CS"/>
        </w:rPr>
      </w:pPr>
    </w:p>
    <w:p w:rsidR="001A7C88" w:rsidRDefault="001A7C88" w:rsidP="001A7C88">
      <w:pPr>
        <w:tabs>
          <w:tab w:val="left" w:pos="284"/>
        </w:tabs>
        <w:jc w:val="both"/>
        <w:rPr>
          <w:lang w:val="sr-Cyrl-CS"/>
        </w:rPr>
      </w:pPr>
    </w:p>
    <w:p w:rsidR="001A7C88" w:rsidRDefault="001A7C88" w:rsidP="001A7C88">
      <w:pPr>
        <w:tabs>
          <w:tab w:val="left" w:pos="284"/>
        </w:tabs>
        <w:jc w:val="both"/>
        <w:rPr>
          <w:lang w:val="sr-Cyrl-CS"/>
        </w:rPr>
      </w:pPr>
    </w:p>
    <w:p w:rsidR="00494E9D" w:rsidRPr="001A7C88" w:rsidRDefault="00494E9D" w:rsidP="001A7C88">
      <w:pPr>
        <w:tabs>
          <w:tab w:val="left" w:pos="284"/>
        </w:tabs>
        <w:jc w:val="both"/>
        <w:rPr>
          <w:lang w:val="sr-Cyrl-CS"/>
        </w:rPr>
      </w:pPr>
    </w:p>
    <w:p w:rsidR="00746516" w:rsidRPr="001A7C88" w:rsidRDefault="00746516" w:rsidP="00030927">
      <w:pPr>
        <w:tabs>
          <w:tab w:val="left" w:pos="284"/>
        </w:tabs>
        <w:jc w:val="both"/>
        <w:rPr>
          <w:lang w:val="sr-Cyrl-CS"/>
        </w:rPr>
      </w:pPr>
    </w:p>
    <w:p w:rsidR="00543A04" w:rsidRPr="001A7C88" w:rsidRDefault="00FE04E9" w:rsidP="00076BFF">
      <w:pPr>
        <w:numPr>
          <w:ilvl w:val="0"/>
          <w:numId w:val="2"/>
        </w:numPr>
        <w:shd w:val="clear" w:color="auto" w:fill="C6D9F1"/>
        <w:tabs>
          <w:tab w:val="left" w:pos="284"/>
        </w:tabs>
        <w:jc w:val="center"/>
        <w:rPr>
          <w:b/>
          <w:lang w:val="sr-Cyrl-CS"/>
        </w:rPr>
      </w:pPr>
      <w:r w:rsidRPr="001A7C88">
        <w:rPr>
          <w:b/>
          <w:lang w:val="sr-Cyrl-CS"/>
        </w:rPr>
        <w:t>УСЛОВИ ВЕЗАНИ ЗА ПРЕДМЕТ ЈАВНЕ НАБАВКЕ</w:t>
      </w:r>
    </w:p>
    <w:p w:rsidR="00DF28A6" w:rsidRPr="001A7C88" w:rsidRDefault="00DF28A6" w:rsidP="00076BFF">
      <w:pPr>
        <w:shd w:val="clear" w:color="auto" w:fill="C6D9F1"/>
        <w:tabs>
          <w:tab w:val="left" w:pos="0"/>
        </w:tabs>
        <w:ind w:left="142" w:hanging="142"/>
        <w:rPr>
          <w:b/>
          <w:lang w:val="sr-Cyrl-CS"/>
        </w:rPr>
      </w:pPr>
    </w:p>
    <w:p w:rsidR="00FE04E9" w:rsidRPr="001A7C88" w:rsidRDefault="00FE04E9" w:rsidP="00FE04E9">
      <w:pPr>
        <w:tabs>
          <w:tab w:val="left" w:pos="284"/>
        </w:tabs>
        <w:jc w:val="both"/>
        <w:rPr>
          <w:lang w:val="sr-Cyrl-CS"/>
        </w:rPr>
      </w:pPr>
    </w:p>
    <w:p w:rsidR="0004040C" w:rsidRPr="001A7C88" w:rsidRDefault="008516B8" w:rsidP="003E2750">
      <w:pPr>
        <w:numPr>
          <w:ilvl w:val="1"/>
          <w:numId w:val="2"/>
        </w:numPr>
        <w:tabs>
          <w:tab w:val="left" w:pos="284"/>
        </w:tabs>
        <w:jc w:val="both"/>
        <w:rPr>
          <w:b/>
        </w:rPr>
      </w:pPr>
      <w:r w:rsidRPr="001A7C88">
        <w:rPr>
          <w:b/>
          <w:lang w:val="sr-Cyrl-CS"/>
        </w:rPr>
        <w:t>ТЕХНИЧКЕ КАРАКТЕРИСТИКЕ</w:t>
      </w:r>
      <w:r w:rsidR="0004040C" w:rsidRPr="001A7C88">
        <w:rPr>
          <w:b/>
          <w:lang w:val="sr-Cyrl-CS"/>
        </w:rPr>
        <w:t>:</w:t>
      </w:r>
    </w:p>
    <w:p w:rsidR="002D308B" w:rsidRPr="001A7C88" w:rsidRDefault="00FE04E9" w:rsidP="00FE04E9">
      <w:pPr>
        <w:tabs>
          <w:tab w:val="left" w:pos="284"/>
        </w:tabs>
        <w:ind w:left="360"/>
        <w:jc w:val="both"/>
        <w:rPr>
          <w:lang w:val="sr-Cyrl-CS"/>
        </w:rPr>
      </w:pPr>
      <w:r w:rsidRPr="001A7C88">
        <w:rPr>
          <w:b/>
          <w:lang w:val="sr-Cyrl-CS"/>
        </w:rPr>
        <w:tab/>
      </w:r>
      <w:r w:rsidRPr="001A7C88">
        <w:rPr>
          <w:lang w:val="sr-Cyrl-CS"/>
        </w:rPr>
        <w:t xml:space="preserve">Наведене техничке карактеристике </w:t>
      </w:r>
      <w:r w:rsidR="002D308B" w:rsidRPr="001A7C88">
        <w:rPr>
          <w:lang w:val="sr-Cyrl-CS"/>
        </w:rPr>
        <w:t xml:space="preserve">и захтеви у погледу квалитета </w:t>
      </w:r>
    </w:p>
    <w:p w:rsidR="002D308B" w:rsidRPr="001A7C88" w:rsidRDefault="002D308B" w:rsidP="009D1145">
      <w:pPr>
        <w:tabs>
          <w:tab w:val="left" w:pos="284"/>
        </w:tabs>
        <w:ind w:left="360"/>
        <w:jc w:val="both"/>
        <w:rPr>
          <w:lang w:val="sr-Cyrl-CS"/>
        </w:rPr>
      </w:pPr>
      <w:r w:rsidRPr="001A7C88">
        <w:rPr>
          <w:lang w:val="sr-Cyrl-CS"/>
        </w:rPr>
        <w:t xml:space="preserve">      </w:t>
      </w:r>
      <w:r w:rsidR="00FE04E9" w:rsidRPr="001A7C88">
        <w:rPr>
          <w:lang w:val="sr-Cyrl-CS"/>
        </w:rPr>
        <w:t xml:space="preserve">представљају минималне техичке захтеве </w:t>
      </w:r>
      <w:r w:rsidRPr="001A7C88">
        <w:rPr>
          <w:lang w:val="sr-Cyrl-CS"/>
        </w:rPr>
        <w:t xml:space="preserve"> </w:t>
      </w:r>
      <w:r w:rsidR="00FE04E9" w:rsidRPr="001A7C88">
        <w:rPr>
          <w:lang w:val="sr-Cyrl-CS"/>
        </w:rPr>
        <w:t>који морају бити испуњени</w:t>
      </w:r>
      <w:r w:rsidR="009D1145" w:rsidRPr="001A7C88">
        <w:rPr>
          <w:lang w:val="sr-Cyrl-CS"/>
        </w:rPr>
        <w:t xml:space="preserve">. </w:t>
      </w:r>
      <w:r w:rsidR="00FE04E9" w:rsidRPr="001A7C88">
        <w:rPr>
          <w:lang w:val="sr-Cyrl-CS"/>
        </w:rPr>
        <w:t xml:space="preserve"> – </w:t>
      </w:r>
      <w:r w:rsidR="00FE04E9" w:rsidRPr="001A7C88">
        <w:rPr>
          <w:i/>
          <w:lang w:val="sr-Cyrl-CS"/>
        </w:rPr>
        <w:t xml:space="preserve">у </w:t>
      </w:r>
    </w:p>
    <w:p w:rsidR="007D36F2" w:rsidRPr="001A7C88" w:rsidRDefault="002D308B" w:rsidP="00C2706F">
      <w:pPr>
        <w:tabs>
          <w:tab w:val="left" w:pos="284"/>
        </w:tabs>
        <w:ind w:left="360"/>
        <w:jc w:val="both"/>
        <w:rPr>
          <w:lang w:val="sr-Cyrl-CS"/>
        </w:rPr>
      </w:pPr>
      <w:r w:rsidRPr="001A7C88">
        <w:rPr>
          <w:i/>
          <w:lang w:val="sr-Cyrl-CS"/>
        </w:rPr>
        <w:t xml:space="preserve">      </w:t>
      </w:r>
      <w:r w:rsidR="00FE04E9" w:rsidRPr="001A7C88">
        <w:rPr>
          <w:i/>
          <w:lang w:val="sr-Cyrl-CS"/>
        </w:rPr>
        <w:t>супротном, понуда ће бити одбијена као  неодговарајућа;</w:t>
      </w:r>
    </w:p>
    <w:p w:rsidR="007F459F" w:rsidRPr="001A7C88" w:rsidRDefault="007F459F" w:rsidP="00FE04E9">
      <w:pPr>
        <w:tabs>
          <w:tab w:val="left" w:pos="284"/>
        </w:tabs>
        <w:ind w:left="360"/>
        <w:jc w:val="both"/>
        <w:rPr>
          <w:lang w:val="sr-Cyrl-CS"/>
        </w:rPr>
      </w:pPr>
    </w:p>
    <w:tbl>
      <w:tblPr>
        <w:tblW w:w="9356"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2F2F2"/>
        <w:tblLook w:val="04A0"/>
      </w:tblPr>
      <w:tblGrid>
        <w:gridCol w:w="9356"/>
      </w:tblGrid>
      <w:tr w:rsidR="007D36F2" w:rsidRPr="001A7C88" w:rsidTr="00D052AC">
        <w:tc>
          <w:tcPr>
            <w:tcW w:w="9356" w:type="dxa"/>
            <w:shd w:val="clear" w:color="auto" w:fill="F2F2F2"/>
          </w:tcPr>
          <w:p w:rsidR="007D36F2" w:rsidRPr="001A7C88" w:rsidRDefault="007D36F2" w:rsidP="003E2750">
            <w:pPr>
              <w:tabs>
                <w:tab w:val="left" w:pos="284"/>
              </w:tabs>
              <w:jc w:val="center"/>
              <w:rPr>
                <w:b/>
                <w:lang w:val="sr-Cyrl-CS"/>
              </w:rPr>
            </w:pPr>
            <w:r w:rsidRPr="001A7C88">
              <w:rPr>
                <w:b/>
                <w:lang w:val="sr-Cyrl-CS"/>
              </w:rPr>
              <w:t>ПАРТИЈА</w:t>
            </w:r>
            <w:r w:rsidR="00C2706F" w:rsidRPr="001A7C88">
              <w:rPr>
                <w:b/>
                <w:lang w:val="sr-Cyrl-CS"/>
              </w:rPr>
              <w:t xml:space="preserve"> </w:t>
            </w:r>
            <w:r w:rsidRPr="001A7C88">
              <w:rPr>
                <w:b/>
                <w:lang w:val="sr-Cyrl-CS"/>
              </w:rPr>
              <w:t>1:</w:t>
            </w:r>
          </w:p>
          <w:p w:rsidR="007D36F2" w:rsidRPr="001A7C88" w:rsidRDefault="00801945" w:rsidP="00066128">
            <w:pPr>
              <w:tabs>
                <w:tab w:val="left" w:pos="284"/>
              </w:tabs>
              <w:jc w:val="center"/>
              <w:rPr>
                <w:b/>
                <w:highlight w:val="yellow"/>
                <w:lang w:val="sr-Cyrl-CS"/>
              </w:rPr>
            </w:pPr>
            <w:r w:rsidRPr="001A7C88">
              <w:rPr>
                <w:b/>
                <w:lang w:val="sr-Cyrl-CS"/>
              </w:rPr>
              <w:t>Комплет од три пипете и сталак за пипете</w:t>
            </w:r>
          </w:p>
        </w:tc>
      </w:tr>
    </w:tbl>
    <w:p w:rsidR="007D36F2" w:rsidRPr="001A7C88" w:rsidRDefault="007D36F2" w:rsidP="00FE04E9">
      <w:pPr>
        <w:tabs>
          <w:tab w:val="left" w:pos="284"/>
        </w:tabs>
        <w:ind w:left="360"/>
        <w:jc w:val="both"/>
        <w:rPr>
          <w:b/>
          <w:highlight w:val="yellow"/>
          <w:lang w:val="sr-Cyrl-CS"/>
        </w:rPr>
      </w:pPr>
    </w:p>
    <w:p w:rsidR="002B2A13" w:rsidRPr="001A7C88" w:rsidRDefault="002B2A13" w:rsidP="002B2A13">
      <w:pPr>
        <w:rPr>
          <w:b/>
          <w:color w:val="111111"/>
          <w:u w:val="single"/>
        </w:rPr>
      </w:pPr>
      <w:r w:rsidRPr="001A7C88">
        <w:rPr>
          <w:b/>
          <w:color w:val="111111"/>
          <w:u w:val="single"/>
        </w:rPr>
        <w:t>Komplet od tri pipete + stalak</w:t>
      </w:r>
    </w:p>
    <w:p w:rsidR="002B2A13" w:rsidRPr="001A7C88" w:rsidRDefault="002B2A13" w:rsidP="002B2A13">
      <w:pPr>
        <w:rPr>
          <w:b/>
          <w:i/>
          <w:color w:val="111111"/>
        </w:rPr>
      </w:pPr>
      <w:r w:rsidRPr="001A7C88">
        <w:rPr>
          <w:b/>
          <w:i/>
          <w:color w:val="111111"/>
        </w:rPr>
        <w:t xml:space="preserve">Pipeta od 2 do 20 µL </w:t>
      </w:r>
    </w:p>
    <w:p w:rsidR="002B2A13" w:rsidRPr="001A7C88" w:rsidRDefault="002B2A13" w:rsidP="002B2A13">
      <w:pPr>
        <w:rPr>
          <w:b/>
          <w:i/>
          <w:color w:val="111111"/>
        </w:rPr>
      </w:pPr>
      <w:r w:rsidRPr="001A7C88">
        <w:rPr>
          <w:b/>
          <w:i/>
          <w:color w:val="111111"/>
        </w:rPr>
        <w:t>Pipeta od 20 do 200 µL</w:t>
      </w:r>
    </w:p>
    <w:p w:rsidR="002B2A13" w:rsidRPr="001A7C88" w:rsidRDefault="002B2A13" w:rsidP="002B2A13">
      <w:pPr>
        <w:rPr>
          <w:b/>
          <w:i/>
          <w:color w:val="111111"/>
        </w:rPr>
      </w:pPr>
      <w:r w:rsidRPr="001A7C88">
        <w:rPr>
          <w:b/>
          <w:i/>
          <w:color w:val="111111"/>
        </w:rPr>
        <w:t>Pipeta od 100 do 1000 µL</w:t>
      </w:r>
    </w:p>
    <w:p w:rsidR="002B2A13" w:rsidRPr="001A7C88" w:rsidRDefault="002B2A13" w:rsidP="002B2A13">
      <w:pPr>
        <w:rPr>
          <w:lang w:val="sr-Cyrl-CS"/>
        </w:rPr>
      </w:pPr>
      <w:r w:rsidRPr="001A7C88">
        <w:rPr>
          <w:b/>
          <w:i/>
          <w:color w:val="111111"/>
        </w:rPr>
        <w:t>Stalak za pipete</w:t>
      </w:r>
      <w:r w:rsidRPr="001A7C88">
        <w:t xml:space="preserve"> </w:t>
      </w:r>
    </w:p>
    <w:p w:rsidR="002B2A13" w:rsidRPr="001A7C88" w:rsidRDefault="002B2A13" w:rsidP="002B2A13">
      <w:pPr>
        <w:rPr>
          <w:lang w:val="sr-Cyrl-CS"/>
        </w:rPr>
      </w:pPr>
    </w:p>
    <w:p w:rsidR="002B2A13" w:rsidRPr="0062392E" w:rsidRDefault="002B2A13" w:rsidP="002B2A13">
      <w:pPr>
        <w:rPr>
          <w:color w:val="111111"/>
          <w:lang w:val="sr-Cyrl-CS"/>
        </w:rPr>
      </w:pPr>
      <w:r w:rsidRPr="0062392E">
        <w:rPr>
          <w:color w:val="111111"/>
        </w:rPr>
        <w:t>Pipeta od 2 do 20 µL specifikacija</w:t>
      </w:r>
      <w:r w:rsidRPr="0062392E">
        <w:rPr>
          <w:color w:val="111111"/>
          <w:lang w:val="sr-Cyrl-CS"/>
        </w:rPr>
        <w:t>:</w:t>
      </w:r>
    </w:p>
    <w:p w:rsidR="0062392E" w:rsidRPr="0062392E" w:rsidRDefault="0062392E" w:rsidP="0062392E">
      <w:pPr>
        <w:rPr>
          <w:color w:val="111111"/>
        </w:rPr>
      </w:pPr>
      <w:r w:rsidRPr="0062392E">
        <w:rPr>
          <w:color w:val="111111"/>
        </w:rPr>
        <w:t xml:space="preserve">- Accuracy +/- 5 to 1% </w:t>
      </w:r>
    </w:p>
    <w:p w:rsidR="0062392E" w:rsidRPr="0062392E" w:rsidRDefault="0062392E" w:rsidP="0062392E">
      <w:pPr>
        <w:rPr>
          <w:color w:val="111111"/>
        </w:rPr>
      </w:pPr>
      <w:r w:rsidRPr="0062392E">
        <w:rPr>
          <w:color w:val="111111"/>
        </w:rPr>
        <w:t xml:space="preserve">-Volume (Metric) Range 2 to 20µL, micro </w:t>
      </w:r>
    </w:p>
    <w:p w:rsidR="0062392E" w:rsidRPr="0062392E" w:rsidRDefault="0062392E" w:rsidP="0062392E">
      <w:pPr>
        <w:rPr>
          <w:color w:val="111111"/>
        </w:rPr>
      </w:pPr>
      <w:r w:rsidRPr="0062392E">
        <w:rPr>
          <w:color w:val="111111"/>
        </w:rPr>
        <w:t>-Increments 0.02µL</w:t>
      </w:r>
    </w:p>
    <w:p w:rsidR="0062392E" w:rsidRPr="0062392E" w:rsidRDefault="0062392E" w:rsidP="0062392E">
      <w:pPr>
        <w:rPr>
          <w:color w:val="111111"/>
        </w:rPr>
      </w:pPr>
      <w:r w:rsidRPr="0062392E">
        <w:rPr>
          <w:color w:val="111111"/>
        </w:rPr>
        <w:t>- Precision 2.5  to 0.4%</w:t>
      </w:r>
    </w:p>
    <w:p w:rsidR="004D4A8B" w:rsidRPr="0062392E" w:rsidRDefault="00FB5C7F" w:rsidP="0062392E">
      <w:pPr>
        <w:rPr>
          <w:color w:val="111111"/>
          <w:lang w:val="sr-Cyrl-CS"/>
        </w:rPr>
      </w:pPr>
      <w:r>
        <w:rPr>
          <w:color w:val="111111"/>
        </w:rPr>
        <w:t>-</w:t>
      </w:r>
      <w:r w:rsidR="0062392E" w:rsidRPr="0062392E">
        <w:rPr>
          <w:color w:val="111111"/>
        </w:rPr>
        <w:t>Fully autoclavable</w:t>
      </w:r>
    </w:p>
    <w:p w:rsidR="0062392E" w:rsidRPr="00FB5C7F" w:rsidRDefault="00FB5C7F" w:rsidP="0062392E">
      <w:pPr>
        <w:rPr>
          <w:lang w:val="sr-Cyrl-CS"/>
        </w:rPr>
      </w:pPr>
      <w:r w:rsidRPr="00A63863">
        <w:rPr>
          <w:sz w:val="22"/>
          <w:szCs w:val="22"/>
        </w:rPr>
        <w:t>-</w:t>
      </w:r>
      <w:r w:rsidRPr="00A63863">
        <w:t>Mogućnost primene reverzne tehnike za pipetiranje jako viskoznih</w:t>
      </w:r>
      <w:r w:rsidR="00377803" w:rsidRPr="00A63863">
        <w:t xml:space="preserve"> rastvora</w:t>
      </w:r>
      <w:r w:rsidRPr="00A63863">
        <w:t xml:space="preserve"> i rastvora koji pene</w:t>
      </w:r>
    </w:p>
    <w:p w:rsidR="0062392E" w:rsidRPr="0062392E" w:rsidRDefault="0062392E" w:rsidP="0062392E">
      <w:pPr>
        <w:rPr>
          <w:color w:val="111111"/>
          <w:lang w:val="sr-Cyrl-CS"/>
        </w:rPr>
      </w:pPr>
    </w:p>
    <w:p w:rsidR="004D4A8B" w:rsidRPr="0062392E" w:rsidRDefault="004D4A8B" w:rsidP="004D4A8B">
      <w:pPr>
        <w:rPr>
          <w:color w:val="111111"/>
          <w:lang w:val="sr-Cyrl-CS"/>
        </w:rPr>
      </w:pPr>
      <w:r w:rsidRPr="0062392E">
        <w:rPr>
          <w:color w:val="111111"/>
        </w:rPr>
        <w:t>Pipeta od 20 do 200 µL</w:t>
      </w:r>
      <w:r w:rsidRPr="0062392E">
        <w:rPr>
          <w:color w:val="111111"/>
          <w:lang w:val="sr-Cyrl-CS"/>
        </w:rPr>
        <w:t xml:space="preserve"> </w:t>
      </w:r>
      <w:r w:rsidRPr="0062392E">
        <w:rPr>
          <w:color w:val="111111"/>
        </w:rPr>
        <w:t>specifikacija</w:t>
      </w:r>
      <w:r w:rsidRPr="0062392E">
        <w:rPr>
          <w:color w:val="111111"/>
          <w:lang w:val="sr-Cyrl-CS"/>
        </w:rPr>
        <w:t>:</w:t>
      </w:r>
    </w:p>
    <w:p w:rsidR="0062392E" w:rsidRPr="0062392E" w:rsidRDefault="0062392E" w:rsidP="0062392E">
      <w:pPr>
        <w:rPr>
          <w:color w:val="111111"/>
        </w:rPr>
      </w:pPr>
      <w:r w:rsidRPr="0062392E">
        <w:rPr>
          <w:color w:val="111111"/>
        </w:rPr>
        <w:t xml:space="preserve">- Accuracy +/- 2.5 to 0.6% </w:t>
      </w:r>
    </w:p>
    <w:p w:rsidR="0062392E" w:rsidRPr="0062392E" w:rsidRDefault="0062392E" w:rsidP="0062392E">
      <w:pPr>
        <w:rPr>
          <w:color w:val="111111"/>
        </w:rPr>
      </w:pPr>
      <w:r w:rsidRPr="0062392E">
        <w:rPr>
          <w:color w:val="111111"/>
        </w:rPr>
        <w:t xml:space="preserve">-Volume (Metric) Range 20 to 200µL, micro </w:t>
      </w:r>
    </w:p>
    <w:p w:rsidR="0062392E" w:rsidRPr="0062392E" w:rsidRDefault="0062392E" w:rsidP="0062392E">
      <w:pPr>
        <w:rPr>
          <w:color w:val="111111"/>
        </w:rPr>
      </w:pPr>
      <w:r w:rsidRPr="0062392E">
        <w:rPr>
          <w:color w:val="111111"/>
        </w:rPr>
        <w:t xml:space="preserve">-Increments 0.2µL </w:t>
      </w:r>
    </w:p>
    <w:p w:rsidR="0062392E" w:rsidRPr="0062392E" w:rsidRDefault="0062392E" w:rsidP="0062392E">
      <w:pPr>
        <w:rPr>
          <w:color w:val="111111"/>
          <w:lang w:val="sr-Cyrl-CS"/>
        </w:rPr>
      </w:pPr>
      <w:r w:rsidRPr="0062392E">
        <w:rPr>
          <w:color w:val="111111"/>
        </w:rPr>
        <w:t xml:space="preserve">-Precision 0.7 to 0.2% </w:t>
      </w:r>
    </w:p>
    <w:p w:rsidR="0062392E" w:rsidRPr="0062392E" w:rsidRDefault="00377803" w:rsidP="0062392E">
      <w:pPr>
        <w:rPr>
          <w:color w:val="111111"/>
          <w:lang w:val="sr-Cyrl-CS"/>
        </w:rPr>
      </w:pPr>
      <w:r>
        <w:rPr>
          <w:color w:val="111111"/>
        </w:rPr>
        <w:t>-</w:t>
      </w:r>
      <w:r w:rsidR="0062392E" w:rsidRPr="0062392E">
        <w:rPr>
          <w:color w:val="111111"/>
        </w:rPr>
        <w:t>Fully autoclavable</w:t>
      </w:r>
    </w:p>
    <w:p w:rsidR="00377803" w:rsidRPr="00FB5C7F" w:rsidRDefault="00377803" w:rsidP="00377803">
      <w:pPr>
        <w:rPr>
          <w:lang w:val="sr-Cyrl-CS"/>
        </w:rPr>
      </w:pPr>
      <w:r w:rsidRPr="00A63863">
        <w:t>- Mogućnost primene reverzne tehnike za pipetiranje jako viskoznih rastvora i rastvora koji pene</w:t>
      </w:r>
    </w:p>
    <w:p w:rsidR="0062392E" w:rsidRPr="0062392E" w:rsidRDefault="0062392E" w:rsidP="0062392E">
      <w:pPr>
        <w:rPr>
          <w:color w:val="111111"/>
          <w:lang w:val="sr-Cyrl-CS"/>
        </w:rPr>
      </w:pPr>
    </w:p>
    <w:p w:rsidR="004D4A8B" w:rsidRPr="0062392E" w:rsidRDefault="004D4A8B" w:rsidP="0062392E">
      <w:pPr>
        <w:rPr>
          <w:color w:val="111111"/>
          <w:lang w:val="sr-Cyrl-CS"/>
        </w:rPr>
      </w:pPr>
      <w:r w:rsidRPr="0062392E">
        <w:rPr>
          <w:color w:val="111111"/>
        </w:rPr>
        <w:t>Pipeta od 100 do 1000 µL</w:t>
      </w:r>
      <w:r w:rsidRPr="0062392E">
        <w:rPr>
          <w:color w:val="111111"/>
          <w:lang w:val="sr-Cyrl-CS"/>
        </w:rPr>
        <w:t xml:space="preserve"> </w:t>
      </w:r>
      <w:r w:rsidRPr="0062392E">
        <w:rPr>
          <w:color w:val="111111"/>
        </w:rPr>
        <w:t>specifikacija</w:t>
      </w:r>
      <w:r w:rsidRPr="0062392E">
        <w:rPr>
          <w:color w:val="111111"/>
          <w:lang w:val="sr-Cyrl-CS"/>
        </w:rPr>
        <w:t>:</w:t>
      </w:r>
    </w:p>
    <w:p w:rsidR="0062392E" w:rsidRPr="0062392E" w:rsidRDefault="0062392E" w:rsidP="0062392E">
      <w:pPr>
        <w:rPr>
          <w:color w:val="111111"/>
        </w:rPr>
      </w:pPr>
      <w:r w:rsidRPr="0062392E">
        <w:rPr>
          <w:color w:val="111111"/>
        </w:rPr>
        <w:t xml:space="preserve">- Accuracy +/- 3 to 0.6% </w:t>
      </w:r>
    </w:p>
    <w:p w:rsidR="0062392E" w:rsidRPr="0062392E" w:rsidRDefault="0062392E" w:rsidP="0062392E">
      <w:pPr>
        <w:rPr>
          <w:color w:val="111111"/>
        </w:rPr>
      </w:pPr>
      <w:r w:rsidRPr="0062392E">
        <w:rPr>
          <w:color w:val="111111"/>
        </w:rPr>
        <w:t>-</w:t>
      </w:r>
      <w:r w:rsidR="00377803">
        <w:rPr>
          <w:color w:val="111111"/>
        </w:rPr>
        <w:t xml:space="preserve"> </w:t>
      </w:r>
      <w:r w:rsidRPr="0062392E">
        <w:rPr>
          <w:color w:val="111111"/>
        </w:rPr>
        <w:t xml:space="preserve">Volume (Metric) Range 100 to 1000µL, micro </w:t>
      </w:r>
    </w:p>
    <w:p w:rsidR="0062392E" w:rsidRPr="0062392E" w:rsidRDefault="0062392E" w:rsidP="0062392E">
      <w:pPr>
        <w:rPr>
          <w:color w:val="111111"/>
        </w:rPr>
      </w:pPr>
      <w:r w:rsidRPr="0062392E">
        <w:rPr>
          <w:color w:val="111111"/>
        </w:rPr>
        <w:t xml:space="preserve">-Increments 1µL </w:t>
      </w:r>
    </w:p>
    <w:p w:rsidR="0062392E" w:rsidRPr="0062392E" w:rsidRDefault="0062392E" w:rsidP="0062392E">
      <w:pPr>
        <w:rPr>
          <w:color w:val="111111"/>
          <w:lang w:val="sr-Cyrl-CS"/>
        </w:rPr>
      </w:pPr>
      <w:r w:rsidRPr="0062392E">
        <w:rPr>
          <w:color w:val="111111"/>
        </w:rPr>
        <w:t xml:space="preserve">-Precision 0.6 to 0.2% </w:t>
      </w:r>
    </w:p>
    <w:p w:rsidR="00377803" w:rsidRPr="00A63863" w:rsidRDefault="00377803" w:rsidP="00377803">
      <w:pPr>
        <w:rPr>
          <w:color w:val="111111"/>
        </w:rPr>
      </w:pPr>
      <w:r w:rsidRPr="00A63863">
        <w:rPr>
          <w:color w:val="111111"/>
        </w:rPr>
        <w:t>-</w:t>
      </w:r>
      <w:r w:rsidR="0062392E" w:rsidRPr="00A63863">
        <w:rPr>
          <w:color w:val="111111"/>
        </w:rPr>
        <w:t>Fully autoclavable</w:t>
      </w:r>
    </w:p>
    <w:p w:rsidR="00377803" w:rsidRPr="00FB5C7F" w:rsidRDefault="00377803" w:rsidP="00377803">
      <w:pPr>
        <w:rPr>
          <w:lang w:val="sr-Cyrl-CS"/>
        </w:rPr>
      </w:pPr>
      <w:r w:rsidRPr="00A63863">
        <w:rPr>
          <w:color w:val="111111"/>
        </w:rPr>
        <w:t xml:space="preserve">- </w:t>
      </w:r>
      <w:r w:rsidRPr="00A63863">
        <w:t>Mogućnost primene reverzne tehnike za pipetiranje jako viskoznih rastvora i rastvora koji pene</w:t>
      </w:r>
    </w:p>
    <w:p w:rsidR="0062392E" w:rsidRPr="0062392E" w:rsidRDefault="0062392E" w:rsidP="004D4A8B">
      <w:pPr>
        <w:rPr>
          <w:color w:val="111111"/>
          <w:lang w:val="sr-Cyrl-CS"/>
        </w:rPr>
      </w:pPr>
    </w:p>
    <w:p w:rsidR="00282FCF" w:rsidRPr="0062392E" w:rsidRDefault="00282FCF" w:rsidP="004D4A8B">
      <w:pPr>
        <w:rPr>
          <w:color w:val="111111"/>
          <w:lang w:val="sr-Cyrl-CS"/>
        </w:rPr>
      </w:pPr>
      <w:r w:rsidRPr="0062392E">
        <w:rPr>
          <w:color w:val="111111"/>
        </w:rPr>
        <w:t>Stalak za pipete</w:t>
      </w:r>
      <w:r w:rsidRPr="0062392E">
        <w:rPr>
          <w:color w:val="111111"/>
          <w:lang w:val="sr-Cyrl-CS"/>
        </w:rPr>
        <w:t xml:space="preserve"> </w:t>
      </w:r>
      <w:r w:rsidRPr="0062392E">
        <w:rPr>
          <w:color w:val="111111"/>
        </w:rPr>
        <w:t>specifikacija</w:t>
      </w:r>
      <w:r w:rsidRPr="0062392E">
        <w:rPr>
          <w:color w:val="111111"/>
          <w:lang w:val="sr-Cyrl-CS"/>
        </w:rPr>
        <w:t>:</w:t>
      </w:r>
    </w:p>
    <w:p w:rsidR="001209DF" w:rsidRDefault="0062392E" w:rsidP="0062392E">
      <w:pPr>
        <w:pStyle w:val="ListParagraph"/>
        <w:ind w:left="142"/>
        <w:rPr>
          <w:color w:val="111111"/>
          <w:szCs w:val="24"/>
          <w:lang w:val="sr-Cyrl-CS"/>
        </w:rPr>
      </w:pPr>
      <w:r w:rsidRPr="009811F0">
        <w:rPr>
          <w:color w:val="111111"/>
          <w:szCs w:val="24"/>
        </w:rPr>
        <w:t>STALAK ZA PIPETE SA 6 ili više</w:t>
      </w:r>
      <w:r w:rsidRPr="009811F0">
        <w:rPr>
          <w:color w:val="FF0000"/>
          <w:szCs w:val="24"/>
        </w:rPr>
        <w:t xml:space="preserve"> </w:t>
      </w:r>
      <w:r w:rsidRPr="009811F0">
        <w:rPr>
          <w:color w:val="111111"/>
          <w:szCs w:val="24"/>
        </w:rPr>
        <w:t xml:space="preserve">MESTA  </w:t>
      </w:r>
    </w:p>
    <w:p w:rsidR="009811F0" w:rsidRDefault="009811F0" w:rsidP="0062392E">
      <w:pPr>
        <w:pStyle w:val="ListParagraph"/>
        <w:ind w:left="142"/>
        <w:rPr>
          <w:color w:val="111111"/>
          <w:szCs w:val="24"/>
          <w:lang w:val="sr-Cyrl-CS"/>
        </w:rPr>
      </w:pPr>
    </w:p>
    <w:p w:rsidR="009811F0" w:rsidRPr="009811F0" w:rsidRDefault="009811F0" w:rsidP="0062392E">
      <w:pPr>
        <w:pStyle w:val="ListParagraph"/>
        <w:ind w:left="142"/>
        <w:rPr>
          <w:szCs w:val="24"/>
          <w:highlight w:val="yellow"/>
          <w:lang w:val="sr-Cyrl-CS"/>
        </w:rPr>
      </w:pPr>
    </w:p>
    <w:p w:rsidR="009D1145" w:rsidRPr="001A7C88" w:rsidRDefault="00BC0F3A" w:rsidP="00645C99">
      <w:pPr>
        <w:pStyle w:val="ListParagraph"/>
        <w:numPr>
          <w:ilvl w:val="0"/>
          <w:numId w:val="14"/>
        </w:numPr>
        <w:tabs>
          <w:tab w:val="left" w:pos="709"/>
        </w:tabs>
        <w:rPr>
          <w:szCs w:val="24"/>
          <w:lang w:val="sr-Latn-CS"/>
        </w:rPr>
      </w:pPr>
      <w:r w:rsidRPr="001A7C88">
        <w:rPr>
          <w:b/>
          <w:szCs w:val="24"/>
          <w:u w:val="single"/>
          <w:lang w:val="sr-Cyrl-CS"/>
        </w:rPr>
        <w:t>Уз понуду за партију 1 –</w:t>
      </w:r>
      <w:r w:rsidR="00965B6C" w:rsidRPr="001A7C88">
        <w:rPr>
          <w:b/>
          <w:szCs w:val="24"/>
          <w:u w:val="single"/>
          <w:lang w:val="sr-Cyrl-CS"/>
        </w:rPr>
        <w:t>понуђач је у обавези да достави</w:t>
      </w:r>
      <w:r w:rsidR="009D1145" w:rsidRPr="001A7C88">
        <w:rPr>
          <w:b/>
          <w:szCs w:val="24"/>
          <w:u w:val="single"/>
          <w:lang w:val="sr-Cyrl-CS"/>
        </w:rPr>
        <w:t>:</w:t>
      </w:r>
    </w:p>
    <w:p w:rsidR="00AC603E" w:rsidRPr="001A7C88" w:rsidRDefault="00AC603E" w:rsidP="00AC603E">
      <w:pPr>
        <w:pStyle w:val="ListParagraph"/>
        <w:tabs>
          <w:tab w:val="left" w:pos="709"/>
        </w:tabs>
        <w:ind w:left="360"/>
        <w:rPr>
          <w:szCs w:val="24"/>
          <w:highlight w:val="yellow"/>
          <w:lang w:val="sr-Latn-CS"/>
        </w:rPr>
      </w:pPr>
    </w:p>
    <w:p w:rsidR="009D1145" w:rsidRPr="00105146" w:rsidRDefault="009D1145" w:rsidP="00C078B8">
      <w:pPr>
        <w:pStyle w:val="ListParagraph"/>
        <w:numPr>
          <w:ilvl w:val="0"/>
          <w:numId w:val="26"/>
        </w:numPr>
        <w:tabs>
          <w:tab w:val="left" w:pos="709"/>
        </w:tabs>
        <w:rPr>
          <w:szCs w:val="24"/>
          <w:lang w:val="sr-Latn-CS"/>
        </w:rPr>
      </w:pPr>
      <w:r w:rsidRPr="001A7C88">
        <w:rPr>
          <w:szCs w:val="24"/>
          <w:lang w:val="sr-Cyrl-CS"/>
        </w:rPr>
        <w:t xml:space="preserve">Произвођачку спецификацију или каталог произвођача у коме јасно обележити или маркирати податке о наведеним техничким карактеристикама </w:t>
      </w:r>
      <w:r w:rsidR="00B166C0" w:rsidRPr="001A7C88">
        <w:rPr>
          <w:szCs w:val="24"/>
          <w:lang w:val="sr-Cyrl-CS"/>
        </w:rPr>
        <w:t xml:space="preserve"> </w:t>
      </w:r>
    </w:p>
    <w:p w:rsidR="00105146" w:rsidRPr="00A63863" w:rsidRDefault="00105146" w:rsidP="00C078B8">
      <w:pPr>
        <w:pStyle w:val="ListParagraph"/>
        <w:numPr>
          <w:ilvl w:val="0"/>
          <w:numId w:val="26"/>
        </w:numPr>
        <w:tabs>
          <w:tab w:val="left" w:pos="709"/>
        </w:tabs>
        <w:rPr>
          <w:szCs w:val="24"/>
          <w:lang w:val="sr-Latn-CS"/>
        </w:rPr>
      </w:pPr>
      <w:r w:rsidRPr="00A63863">
        <w:rPr>
          <w:szCs w:val="24"/>
          <w:lang w:val="sr-Cyrl-CS"/>
        </w:rPr>
        <w:t>ИСО сертификат 9001 произвођача за производњу</w:t>
      </w:r>
    </w:p>
    <w:p w:rsidR="00105146" w:rsidRPr="00A63863" w:rsidRDefault="00105146" w:rsidP="00C078B8">
      <w:pPr>
        <w:pStyle w:val="ListParagraph"/>
        <w:numPr>
          <w:ilvl w:val="0"/>
          <w:numId w:val="26"/>
        </w:numPr>
        <w:tabs>
          <w:tab w:val="left" w:pos="709"/>
        </w:tabs>
        <w:rPr>
          <w:szCs w:val="24"/>
          <w:lang w:val="sr-Latn-CS"/>
        </w:rPr>
      </w:pPr>
      <w:r w:rsidRPr="00A63863">
        <w:rPr>
          <w:szCs w:val="24"/>
          <w:lang w:val="sr-Cyrl-CS"/>
        </w:rPr>
        <w:t>Калибрациони сертификат</w:t>
      </w:r>
    </w:p>
    <w:p w:rsidR="00C26D54" w:rsidRPr="002301A9" w:rsidRDefault="00B166C0" w:rsidP="00494E9D">
      <w:pPr>
        <w:pStyle w:val="ListParagraph"/>
        <w:numPr>
          <w:ilvl w:val="0"/>
          <w:numId w:val="11"/>
        </w:numPr>
        <w:tabs>
          <w:tab w:val="left" w:pos="709"/>
        </w:tabs>
        <w:rPr>
          <w:szCs w:val="24"/>
          <w:lang w:val="sr-Latn-CS"/>
        </w:rPr>
      </w:pPr>
      <w:r w:rsidRPr="001A7C88">
        <w:rPr>
          <w:b/>
          <w:szCs w:val="24"/>
          <w:lang w:val="sr-Cyrl-CS"/>
        </w:rPr>
        <w:t xml:space="preserve"> </w:t>
      </w:r>
      <w:r w:rsidRPr="001A7C88">
        <w:rPr>
          <w:i/>
          <w:szCs w:val="24"/>
          <w:lang w:val="sr-Cyrl-CS"/>
        </w:rPr>
        <w:t>у супротном, понуда ће бити одбијена као  неодговарајућа;</w:t>
      </w:r>
    </w:p>
    <w:p w:rsidR="002301A9" w:rsidRDefault="002301A9" w:rsidP="002301A9">
      <w:pPr>
        <w:pStyle w:val="ListParagraph"/>
        <w:tabs>
          <w:tab w:val="left" w:pos="709"/>
        </w:tabs>
        <w:rPr>
          <w:i/>
          <w:szCs w:val="24"/>
          <w:lang w:val="sr-Latn-CS"/>
        </w:rPr>
      </w:pPr>
    </w:p>
    <w:p w:rsidR="002301A9" w:rsidRPr="00494E9D" w:rsidRDefault="002301A9" w:rsidP="002301A9">
      <w:pPr>
        <w:pStyle w:val="ListParagraph"/>
        <w:tabs>
          <w:tab w:val="left" w:pos="709"/>
        </w:tabs>
        <w:rPr>
          <w:szCs w:val="24"/>
          <w:lang w:val="sr-Latn-CS"/>
        </w:rPr>
      </w:pPr>
    </w:p>
    <w:p w:rsidR="00E123FC" w:rsidRPr="001A7C88" w:rsidRDefault="00FE2B50" w:rsidP="004A27D1">
      <w:pPr>
        <w:pBdr>
          <w:top w:val="single" w:sz="4" w:space="1" w:color="auto"/>
          <w:left w:val="single" w:sz="4" w:space="4" w:color="auto"/>
          <w:bottom w:val="single" w:sz="4" w:space="11" w:color="auto"/>
          <w:right w:val="single" w:sz="4" w:space="4" w:color="auto"/>
        </w:pBdr>
        <w:shd w:val="clear" w:color="auto" w:fill="F2F2F2" w:themeFill="background1" w:themeFillShade="F2"/>
        <w:tabs>
          <w:tab w:val="left" w:pos="284"/>
        </w:tabs>
        <w:jc w:val="center"/>
        <w:rPr>
          <w:b/>
          <w:lang w:val="sr-Cyrl-CS"/>
        </w:rPr>
      </w:pPr>
      <w:r w:rsidRPr="001A7C88">
        <w:rPr>
          <w:b/>
          <w:lang w:val="sr-Cyrl-CS"/>
        </w:rPr>
        <w:t xml:space="preserve">ПАРТИЈА </w:t>
      </w:r>
      <w:r w:rsidRPr="001A7C88">
        <w:rPr>
          <w:b/>
          <w:lang w:val="sr-Latn-CS"/>
        </w:rPr>
        <w:t>2</w:t>
      </w:r>
      <w:r w:rsidR="00E123FC" w:rsidRPr="001A7C88">
        <w:rPr>
          <w:b/>
          <w:lang w:val="sr-Cyrl-CS"/>
        </w:rPr>
        <w:t>:</w:t>
      </w:r>
    </w:p>
    <w:p w:rsidR="003E6BF2" w:rsidRPr="001A7C88" w:rsidRDefault="00FE2B50" w:rsidP="004A27D1">
      <w:pPr>
        <w:pStyle w:val="ListParagraph"/>
        <w:pBdr>
          <w:top w:val="single" w:sz="4" w:space="1" w:color="auto"/>
          <w:left w:val="single" w:sz="4" w:space="4" w:color="auto"/>
          <w:bottom w:val="single" w:sz="4" w:space="11" w:color="auto"/>
          <w:right w:val="single" w:sz="4" w:space="4" w:color="auto"/>
        </w:pBdr>
        <w:shd w:val="clear" w:color="auto" w:fill="F2F2F2" w:themeFill="background1" w:themeFillShade="F2"/>
        <w:ind w:left="0"/>
        <w:jc w:val="center"/>
        <w:rPr>
          <w:szCs w:val="24"/>
          <w:highlight w:val="yellow"/>
          <w:lang w:val="sr-Cyrl-CS"/>
        </w:rPr>
      </w:pPr>
      <w:r w:rsidRPr="001A7C88">
        <w:rPr>
          <w:b/>
          <w:szCs w:val="24"/>
          <w:lang w:val="sr-Cyrl-CS"/>
        </w:rPr>
        <w:t>Инкубатор мућкалица</w:t>
      </w:r>
    </w:p>
    <w:p w:rsidR="007D36F2" w:rsidRPr="001A7C88" w:rsidRDefault="007C4259" w:rsidP="007C4259">
      <w:pPr>
        <w:tabs>
          <w:tab w:val="left" w:pos="284"/>
        </w:tabs>
        <w:jc w:val="both"/>
        <w:rPr>
          <w:b/>
          <w:highlight w:val="yellow"/>
          <w:u w:val="single"/>
          <w:lang w:val="sr-Cyrl-CS"/>
        </w:rPr>
      </w:pPr>
      <w:r w:rsidRPr="001A7C88">
        <w:rPr>
          <w:b/>
          <w:u w:val="single"/>
          <w:lang w:val="sr-Cyrl-CS"/>
        </w:rPr>
        <w:t>Инкубатор мућкалица</w:t>
      </w:r>
    </w:p>
    <w:p w:rsidR="007D36F2" w:rsidRPr="001A7C88" w:rsidRDefault="007D36F2" w:rsidP="00FE04E9">
      <w:pPr>
        <w:tabs>
          <w:tab w:val="left" w:pos="284"/>
        </w:tabs>
        <w:ind w:left="360"/>
        <w:jc w:val="both"/>
        <w:rPr>
          <w:b/>
          <w:highlight w:val="yellow"/>
          <w:lang w:val="sr-Cyrl-CS"/>
        </w:rPr>
      </w:pPr>
    </w:p>
    <w:p w:rsidR="00BF256E" w:rsidRPr="001A7C88" w:rsidRDefault="007C4259" w:rsidP="00BB45A8">
      <w:pPr>
        <w:rPr>
          <w:lang w:val="sr-Cyrl-CS"/>
        </w:rPr>
      </w:pPr>
      <w:r w:rsidRPr="001A7C88">
        <w:rPr>
          <w:b/>
          <w:i/>
          <w:lang w:val="sr-Cyrl-CS"/>
        </w:rPr>
        <w:t>Прецизна инкубатор мућкалица са вратима на предњој страни</w:t>
      </w:r>
      <w:r w:rsidRPr="001A7C88">
        <w:rPr>
          <w:lang w:val="sr-Cyrl-CS"/>
        </w:rPr>
        <w:t>.</w:t>
      </w:r>
      <w:r w:rsidRPr="001A7C88">
        <w:t xml:space="preserve"> </w:t>
      </w:r>
    </w:p>
    <w:p w:rsidR="00BB45A8" w:rsidRPr="001A7C88" w:rsidRDefault="00BF256E" w:rsidP="00BB45A8">
      <w:r w:rsidRPr="001A7C88">
        <w:rPr>
          <w:lang w:val="sr-Cyrl-CS"/>
        </w:rPr>
        <w:t>Капацитет</w:t>
      </w:r>
      <w:r w:rsidR="00BB45A8" w:rsidRPr="001A7C88">
        <w:t xml:space="preserve"> 12-15 </w:t>
      </w:r>
      <w:r w:rsidRPr="001A7C88">
        <w:rPr>
          <w:lang w:val="sr-Cyrl-CS"/>
        </w:rPr>
        <w:t>ерленмајера запремине</w:t>
      </w:r>
      <w:r w:rsidR="00BB45A8" w:rsidRPr="001A7C88">
        <w:t xml:space="preserve"> 500 ml</w:t>
      </w:r>
    </w:p>
    <w:p w:rsidR="00BB45A8" w:rsidRPr="001A7C88" w:rsidRDefault="007C4259" w:rsidP="00BB45A8">
      <w:pPr>
        <w:rPr>
          <w:lang w:val="sr-Cyrl-CS"/>
        </w:rPr>
      </w:pPr>
      <w:r w:rsidRPr="001A7C88">
        <w:rPr>
          <w:lang w:val="sr-Cyrl-CS"/>
        </w:rPr>
        <w:t>Температурни опсег</w:t>
      </w:r>
      <w:r w:rsidR="00BB45A8" w:rsidRPr="001A7C88">
        <w:t xml:space="preserve">: </w:t>
      </w:r>
      <w:r w:rsidRPr="001A7C88">
        <w:rPr>
          <w:lang w:val="sr-Cyrl-CS"/>
        </w:rPr>
        <w:t>собна температура</w:t>
      </w:r>
      <w:r w:rsidR="00BB45A8" w:rsidRPr="001A7C88">
        <w:t xml:space="preserve"> + 5 - 60 </w:t>
      </w:r>
      <w:r w:rsidRPr="001A7C88">
        <w:rPr>
          <w:vertAlign w:val="superscript"/>
          <w:lang w:val="sr-Cyrl-CS"/>
        </w:rPr>
        <w:t>0</w:t>
      </w:r>
      <w:r w:rsidR="00BB45A8" w:rsidRPr="001A7C88">
        <w:t xml:space="preserve">C, </w:t>
      </w:r>
      <w:r w:rsidRPr="001A7C88">
        <w:rPr>
          <w:lang w:val="sr-Cyrl-CS"/>
        </w:rPr>
        <w:t>прецизност</w:t>
      </w:r>
      <w:r w:rsidR="00BB45A8" w:rsidRPr="001A7C88">
        <w:t xml:space="preserve"> ±0,2 </w:t>
      </w:r>
      <w:r w:rsidRPr="001A7C88">
        <w:t>C</w:t>
      </w:r>
      <w:r w:rsidR="00AF1500" w:rsidRPr="001A7C88">
        <w:t xml:space="preserve"> </w:t>
      </w:r>
      <w:r w:rsidR="00AF1500" w:rsidRPr="001A7C88">
        <w:rPr>
          <w:lang w:val="sr-Cyrl-CS"/>
        </w:rPr>
        <w:t>на</w:t>
      </w:r>
      <w:r w:rsidR="00BB45A8" w:rsidRPr="001A7C88">
        <w:t xml:space="preserve"> 37 </w:t>
      </w:r>
      <w:r w:rsidRPr="001A7C88">
        <w:rPr>
          <w:vertAlign w:val="superscript"/>
          <w:lang w:val="sr-Cyrl-CS"/>
        </w:rPr>
        <w:t>0</w:t>
      </w:r>
      <w:r w:rsidRPr="001A7C88">
        <w:t>C</w:t>
      </w:r>
      <w:r w:rsidR="00BB45A8" w:rsidRPr="001A7C88">
        <w:t xml:space="preserve">, </w:t>
      </w:r>
      <w:r w:rsidRPr="001A7C88">
        <w:rPr>
          <w:lang w:val="sr-Cyrl-CS"/>
        </w:rPr>
        <w:t>без хлађења</w:t>
      </w:r>
    </w:p>
    <w:p w:rsidR="00BB45A8" w:rsidRPr="001A7C88" w:rsidRDefault="007C4259" w:rsidP="00BB45A8">
      <w:r w:rsidRPr="001A7C88">
        <w:rPr>
          <w:lang w:val="sr-Cyrl-CS"/>
        </w:rPr>
        <w:t>Температурни сензор</w:t>
      </w:r>
      <w:r w:rsidR="00BB45A8" w:rsidRPr="001A7C88">
        <w:t xml:space="preserve">, </w:t>
      </w:r>
      <w:r w:rsidRPr="001A7C88">
        <w:rPr>
          <w:lang w:val="sr-Cyrl-CS"/>
        </w:rPr>
        <w:t>грејач</w:t>
      </w:r>
      <w:r w:rsidR="00BB45A8" w:rsidRPr="001A7C88">
        <w:t xml:space="preserve"> 600W</w:t>
      </w:r>
    </w:p>
    <w:p w:rsidR="00BB45A8" w:rsidRPr="001A7C88" w:rsidRDefault="007C4259" w:rsidP="00BB45A8">
      <w:r w:rsidRPr="001A7C88">
        <w:rPr>
          <w:lang w:val="sr-Cyrl-CS"/>
        </w:rPr>
        <w:t>Орбитално кретање</w:t>
      </w:r>
      <w:r w:rsidR="00BB45A8" w:rsidRPr="001A7C88">
        <w:t xml:space="preserve">: speed 30-250 rpm, stroke 25 mm orbital motion, </w:t>
      </w:r>
    </w:p>
    <w:p w:rsidR="00BB45A8" w:rsidRPr="001A7C88" w:rsidRDefault="007C4259" w:rsidP="00BB45A8">
      <w:r w:rsidRPr="001A7C88">
        <w:rPr>
          <w:lang w:val="sr-Cyrl-CS"/>
        </w:rPr>
        <w:t>Тајмер и аларм</w:t>
      </w:r>
      <w:r w:rsidRPr="001A7C88">
        <w:t xml:space="preserve">, </w:t>
      </w:r>
      <w:r w:rsidRPr="001A7C88">
        <w:rPr>
          <w:lang w:val="sr-Cyrl-CS"/>
        </w:rPr>
        <w:t>до</w:t>
      </w:r>
      <w:r w:rsidR="00BB45A8" w:rsidRPr="001A7C88">
        <w:t xml:space="preserve"> 99 h </w:t>
      </w:r>
      <w:r w:rsidRPr="001A7C88">
        <w:rPr>
          <w:lang w:val="sr-Cyrl-CS"/>
        </w:rPr>
        <w:t>континуалног рада</w:t>
      </w:r>
      <w:r w:rsidR="00BB45A8" w:rsidRPr="001A7C88">
        <w:t xml:space="preserve">, error status &amp; timer end </w:t>
      </w:r>
    </w:p>
    <w:p w:rsidR="00BB45A8" w:rsidRPr="001A7C88" w:rsidRDefault="007C4259" w:rsidP="00BB45A8">
      <w:r w:rsidRPr="001A7C88">
        <w:rPr>
          <w:lang w:val="sr-Cyrl-CS"/>
        </w:rPr>
        <w:t>Дигитална контрола</w:t>
      </w:r>
      <w:r w:rsidR="00BB45A8" w:rsidRPr="001A7C88">
        <w:t xml:space="preserve"> (Controller digital fuzzy with Jog-Shuttle Switch (Turn +Push)</w:t>
      </w:r>
    </w:p>
    <w:p w:rsidR="00BB45A8" w:rsidRPr="001A7C88" w:rsidRDefault="007C4259" w:rsidP="00BB45A8">
      <w:pPr>
        <w:rPr>
          <w:lang w:val="sr-Cyrl-CS"/>
        </w:rPr>
      </w:pPr>
      <w:r w:rsidRPr="001A7C88">
        <w:rPr>
          <w:lang w:val="sr-Cyrl-CS"/>
        </w:rPr>
        <w:t>Универзална платформа за различите ерленмајере</w:t>
      </w:r>
    </w:p>
    <w:p w:rsidR="00BB45A8" w:rsidRPr="001A7C88" w:rsidRDefault="00BB45A8" w:rsidP="00BB45A8">
      <w:r w:rsidRPr="004475A5">
        <w:t>Dimenzije mućkalice spoljašnje: širina do 950, dubina do 750 mm</w:t>
      </w:r>
      <w:r w:rsidRPr="001A7C88">
        <w:t xml:space="preserve"> </w:t>
      </w:r>
    </w:p>
    <w:p w:rsidR="00BB45A8" w:rsidRPr="001A7C88" w:rsidRDefault="00A53DAF" w:rsidP="00BB45A8">
      <w:pPr>
        <w:rPr>
          <w:lang w:val="sr-Cyrl-CS"/>
        </w:rPr>
      </w:pPr>
      <w:r w:rsidRPr="001A7C88">
        <w:rPr>
          <w:lang w:val="sr-Cyrl-CS"/>
        </w:rPr>
        <w:t xml:space="preserve">Носачи за ерленмајере од </w:t>
      </w:r>
      <w:r w:rsidR="00BB45A8" w:rsidRPr="001A7C88">
        <w:t xml:space="preserve">500 ml , 15-18 </w:t>
      </w:r>
      <w:r w:rsidRPr="001A7C88">
        <w:rPr>
          <w:lang w:val="sr-Cyrl-CS"/>
        </w:rPr>
        <w:t>комада</w:t>
      </w:r>
      <w:r w:rsidR="00BB45A8" w:rsidRPr="001A7C88">
        <w:t xml:space="preserve"> (3 </w:t>
      </w:r>
      <w:r w:rsidRPr="001A7C88">
        <w:rPr>
          <w:lang w:val="sr-Cyrl-CS"/>
        </w:rPr>
        <w:t>више него што су капацитети мућкалице</w:t>
      </w:r>
    </w:p>
    <w:p w:rsidR="00BB45A8" w:rsidRPr="001A7C88" w:rsidRDefault="00A53DAF" w:rsidP="00BB45A8">
      <w:pPr>
        <w:rPr>
          <w:lang w:val="sr-Cyrl-CS"/>
        </w:rPr>
      </w:pPr>
      <w:r w:rsidRPr="001A7C88">
        <w:rPr>
          <w:lang w:val="sr-Cyrl-CS"/>
        </w:rPr>
        <w:t>Софтвер</w:t>
      </w:r>
      <w:r w:rsidR="00BB45A8" w:rsidRPr="001A7C88">
        <w:t xml:space="preserve"> </w:t>
      </w:r>
      <w:r w:rsidRPr="001A7C88">
        <w:rPr>
          <w:lang w:val="sr-Cyrl-CS"/>
        </w:rPr>
        <w:t>за пренос у</w:t>
      </w:r>
      <w:r w:rsidRPr="001A7C88">
        <w:t xml:space="preserve"> xls </w:t>
      </w:r>
      <w:r w:rsidRPr="001A7C88">
        <w:rPr>
          <w:lang w:val="sr-Cyrl-CS"/>
        </w:rPr>
        <w:t>табеле</w:t>
      </w:r>
    </w:p>
    <w:p w:rsidR="00BB45A8" w:rsidRPr="001A7C88" w:rsidRDefault="00BB45A8" w:rsidP="00BB45A8">
      <w:pPr>
        <w:rPr>
          <w:lang w:val="sr-Cyrl-CS"/>
        </w:rPr>
      </w:pPr>
      <w:r w:rsidRPr="001A7C88">
        <w:t xml:space="preserve">RS232 </w:t>
      </w:r>
      <w:r w:rsidR="00A53DAF" w:rsidRPr="001A7C88">
        <w:rPr>
          <w:lang w:val="sr-Cyrl-CS"/>
        </w:rPr>
        <w:t>веза са рачунаром</w:t>
      </w:r>
    </w:p>
    <w:p w:rsidR="00BB45A8" w:rsidRPr="001A7C88" w:rsidRDefault="00BB45A8" w:rsidP="00BB45A8">
      <w:pPr>
        <w:rPr>
          <w:lang w:val="sr-Cyrl-CS"/>
        </w:rPr>
      </w:pPr>
      <w:r w:rsidRPr="001A7C88">
        <w:rPr>
          <w:bCs/>
        </w:rPr>
        <w:t xml:space="preserve">CE </w:t>
      </w:r>
      <w:r w:rsidR="00A53DAF" w:rsidRPr="001A7C88">
        <w:rPr>
          <w:bCs/>
          <w:lang w:val="sr-Cyrl-CS"/>
        </w:rPr>
        <w:t>знак</w:t>
      </w:r>
    </w:p>
    <w:p w:rsidR="00BB45A8" w:rsidRPr="001A7C88" w:rsidRDefault="00A53DAF" w:rsidP="00BB45A8">
      <w:pPr>
        <w:rPr>
          <w:lang w:val="sr-Cyrl-CS"/>
        </w:rPr>
      </w:pPr>
      <w:r w:rsidRPr="001A7C88">
        <w:rPr>
          <w:bCs/>
          <w:lang w:val="sr-Cyrl-CS"/>
        </w:rPr>
        <w:t>Гаранција 2 године</w:t>
      </w:r>
    </w:p>
    <w:p w:rsidR="00875D40" w:rsidRPr="001A7C88" w:rsidRDefault="00A53DAF" w:rsidP="00AF1500">
      <w:pPr>
        <w:rPr>
          <w:lang w:val="sr-Cyrl-CS"/>
        </w:rPr>
      </w:pPr>
      <w:r w:rsidRPr="004475A5">
        <w:rPr>
          <w:bCs/>
          <w:lang w:val="sr-Cyrl-CS"/>
        </w:rPr>
        <w:t xml:space="preserve">Ауторизован </w:t>
      </w:r>
      <w:r w:rsidR="006F1916">
        <w:rPr>
          <w:bCs/>
          <w:lang w:val="sr-Cyrl-CS"/>
        </w:rPr>
        <w:t>понуђач</w:t>
      </w:r>
      <w:r w:rsidRPr="004475A5">
        <w:rPr>
          <w:bCs/>
          <w:lang w:val="sr-Cyrl-CS"/>
        </w:rPr>
        <w:t xml:space="preserve"> и сервисер.</w:t>
      </w:r>
      <w:r w:rsidR="00BB45A8" w:rsidRPr="001A7C88">
        <w:rPr>
          <w:bCs/>
        </w:rPr>
        <w:br/>
      </w:r>
    </w:p>
    <w:p w:rsidR="00B240F3" w:rsidRPr="001A7C88" w:rsidRDefault="00B240F3" w:rsidP="00B240F3">
      <w:pPr>
        <w:pStyle w:val="ListParagraph"/>
        <w:numPr>
          <w:ilvl w:val="0"/>
          <w:numId w:val="15"/>
        </w:numPr>
        <w:rPr>
          <w:b/>
          <w:szCs w:val="24"/>
          <w:u w:val="single"/>
          <w:lang w:val="sr-Latn-CS"/>
        </w:rPr>
      </w:pPr>
      <w:r w:rsidRPr="001A7C88">
        <w:rPr>
          <w:color w:val="000000"/>
          <w:szCs w:val="24"/>
          <w:lang w:val="sr-Latn-CS"/>
        </w:rPr>
        <w:t xml:space="preserve">  </w:t>
      </w:r>
      <w:r w:rsidR="0059716C" w:rsidRPr="001A7C88">
        <w:rPr>
          <w:b/>
          <w:szCs w:val="24"/>
          <w:u w:val="single"/>
          <w:lang w:val="sr-Cyrl-CS"/>
        </w:rPr>
        <w:t>Уз понуду за партију 2</w:t>
      </w:r>
      <w:r w:rsidRPr="001A7C88">
        <w:rPr>
          <w:b/>
          <w:szCs w:val="24"/>
          <w:u w:val="single"/>
          <w:lang w:val="sr-Cyrl-CS"/>
        </w:rPr>
        <w:t xml:space="preserve"> –понуђач је у обавези да достави :</w:t>
      </w:r>
    </w:p>
    <w:p w:rsidR="00B240F3" w:rsidRDefault="00B240F3" w:rsidP="00C078B8">
      <w:pPr>
        <w:pStyle w:val="ListParagraph"/>
        <w:numPr>
          <w:ilvl w:val="0"/>
          <w:numId w:val="28"/>
        </w:numPr>
        <w:tabs>
          <w:tab w:val="left" w:pos="709"/>
        </w:tabs>
        <w:rPr>
          <w:szCs w:val="24"/>
          <w:lang w:val="sr-Latn-CS"/>
        </w:rPr>
      </w:pPr>
      <w:r w:rsidRPr="001A7C88">
        <w:rPr>
          <w:szCs w:val="24"/>
          <w:lang w:val="sr-Cyrl-CS"/>
        </w:rPr>
        <w:t>Произвођачку спецификацију или каталог произвођача у коме јасно обележити или маркирати податке о наведеним техничким карактеристикама;</w:t>
      </w:r>
    </w:p>
    <w:p w:rsidR="004475A5" w:rsidRPr="001A7C88" w:rsidRDefault="004475A5" w:rsidP="00C078B8">
      <w:pPr>
        <w:pStyle w:val="ListParagraph"/>
        <w:numPr>
          <w:ilvl w:val="0"/>
          <w:numId w:val="28"/>
        </w:numPr>
        <w:tabs>
          <w:tab w:val="left" w:pos="709"/>
        </w:tabs>
        <w:rPr>
          <w:szCs w:val="24"/>
          <w:lang w:val="sr-Latn-CS"/>
        </w:rPr>
      </w:pPr>
      <w:r>
        <w:rPr>
          <w:szCs w:val="24"/>
          <w:lang w:val="sr-Cyrl-CS"/>
        </w:rPr>
        <w:t>Потврду о</w:t>
      </w:r>
      <w:r w:rsidR="006F1916">
        <w:rPr>
          <w:szCs w:val="24"/>
          <w:lang w:val="sr-Cyrl-CS"/>
        </w:rPr>
        <w:t>д стране произвођача о</w:t>
      </w:r>
      <w:r>
        <w:rPr>
          <w:szCs w:val="24"/>
          <w:lang w:val="sr-Cyrl-CS"/>
        </w:rPr>
        <w:t xml:space="preserve"> ауторизацији </w:t>
      </w:r>
      <w:r w:rsidR="006F1916">
        <w:rPr>
          <w:szCs w:val="24"/>
          <w:lang w:val="sr-Cyrl-CS"/>
        </w:rPr>
        <w:t xml:space="preserve">за продају </w:t>
      </w:r>
      <w:r>
        <w:rPr>
          <w:szCs w:val="24"/>
          <w:lang w:val="sr-Cyrl-CS"/>
        </w:rPr>
        <w:t>и сер</w:t>
      </w:r>
      <w:r w:rsidR="006F1916">
        <w:rPr>
          <w:szCs w:val="24"/>
          <w:lang w:val="sr-Cyrl-CS"/>
        </w:rPr>
        <w:t>вис предметне опреме</w:t>
      </w:r>
      <w:r>
        <w:rPr>
          <w:szCs w:val="24"/>
          <w:lang w:val="sr-Cyrl-CS"/>
        </w:rPr>
        <w:t>.</w:t>
      </w:r>
    </w:p>
    <w:p w:rsidR="00B240F3" w:rsidRPr="001A7C88" w:rsidRDefault="00B240F3" w:rsidP="00B240F3">
      <w:pPr>
        <w:pStyle w:val="ListParagraph"/>
        <w:tabs>
          <w:tab w:val="left" w:pos="709"/>
        </w:tabs>
        <w:rPr>
          <w:szCs w:val="24"/>
          <w:lang w:val="sr-Latn-CS"/>
        </w:rPr>
      </w:pPr>
      <w:r w:rsidRPr="001A7C88">
        <w:rPr>
          <w:szCs w:val="24"/>
          <w:lang w:val="sr-Cyrl-CS"/>
        </w:rPr>
        <w:t>–</w:t>
      </w:r>
      <w:r w:rsidRPr="001A7C88">
        <w:rPr>
          <w:b/>
          <w:szCs w:val="24"/>
          <w:lang w:val="sr-Cyrl-CS"/>
        </w:rPr>
        <w:t xml:space="preserve"> </w:t>
      </w:r>
      <w:r w:rsidRPr="001A7C88">
        <w:rPr>
          <w:i/>
          <w:szCs w:val="24"/>
          <w:lang w:val="sr-Cyrl-CS"/>
        </w:rPr>
        <w:t>у супротном, понуда ће бити одбијена као  неодговарајућа;</w:t>
      </w:r>
    </w:p>
    <w:p w:rsidR="000904C9" w:rsidRPr="001A7C88" w:rsidRDefault="000904C9" w:rsidP="000904C9">
      <w:pPr>
        <w:pStyle w:val="ListParagraph"/>
        <w:rPr>
          <w:szCs w:val="24"/>
          <w:highlight w:val="yellow"/>
          <w:lang w:val="sr-Cyrl-CS"/>
        </w:rPr>
      </w:pPr>
    </w:p>
    <w:p w:rsidR="00F52CBC" w:rsidRPr="001A7C88" w:rsidRDefault="00F52CBC" w:rsidP="00C078B8">
      <w:pPr>
        <w:numPr>
          <w:ilvl w:val="1"/>
          <w:numId w:val="27"/>
        </w:numPr>
        <w:jc w:val="both"/>
        <w:rPr>
          <w:b/>
          <w:lang w:val="sr-Cyrl-CS"/>
        </w:rPr>
      </w:pPr>
      <w:r w:rsidRPr="001A7C88">
        <w:rPr>
          <w:b/>
          <w:lang w:val="sr-Cyrl-CS"/>
        </w:rPr>
        <w:lastRenderedPageBreak/>
        <w:t>КВАЛИТЕТ</w:t>
      </w:r>
      <w:r w:rsidRPr="001A7C88">
        <w:rPr>
          <w:lang w:val="sr-Cyrl-CS"/>
        </w:rPr>
        <w:t xml:space="preserve">, </w:t>
      </w:r>
      <w:r w:rsidRPr="001A7C88">
        <w:rPr>
          <w:b/>
          <w:lang w:val="sr-Cyrl-CS"/>
        </w:rPr>
        <w:t xml:space="preserve">КОНТРОЛА КВАЛИТЕТА – КВАНТИТАТИВНИ И </w:t>
      </w:r>
    </w:p>
    <w:p w:rsidR="00F52CBC" w:rsidRPr="001A7C88" w:rsidRDefault="008516B8" w:rsidP="00F52CBC">
      <w:pPr>
        <w:ind w:left="360"/>
        <w:jc w:val="both"/>
        <w:rPr>
          <w:lang w:val="sr-Cyrl-CS"/>
        </w:rPr>
      </w:pPr>
      <w:r w:rsidRPr="001A7C88">
        <w:rPr>
          <w:b/>
          <w:lang w:val="sr-Cyrl-CS"/>
        </w:rPr>
        <w:t xml:space="preserve">                 </w:t>
      </w:r>
      <w:r w:rsidR="00F52CBC" w:rsidRPr="001A7C88">
        <w:rPr>
          <w:b/>
          <w:lang w:val="sr-Cyrl-CS"/>
        </w:rPr>
        <w:t xml:space="preserve"> КВАЛИТАТИВНИ ПРИЈЕМ ОПРЕМЕ</w:t>
      </w:r>
      <w:r w:rsidR="00F52CBC" w:rsidRPr="001A7C88">
        <w:rPr>
          <w:lang w:val="sr-Cyrl-CS"/>
        </w:rPr>
        <w:t xml:space="preserve"> (важи за све партије):</w:t>
      </w:r>
    </w:p>
    <w:p w:rsidR="00F52CBC" w:rsidRPr="001A7C88" w:rsidRDefault="00F52CBC" w:rsidP="00F52CBC">
      <w:pPr>
        <w:ind w:left="360"/>
        <w:jc w:val="both"/>
        <w:rPr>
          <w:lang w:val="sr-Cyrl-CS"/>
        </w:rPr>
      </w:pPr>
    </w:p>
    <w:p w:rsidR="00F52CBC" w:rsidRPr="001A7C88" w:rsidRDefault="00F52CBC" w:rsidP="00C078B8">
      <w:pPr>
        <w:numPr>
          <w:ilvl w:val="0"/>
          <w:numId w:val="16"/>
        </w:numPr>
        <w:ind w:right="-149"/>
        <w:jc w:val="both"/>
        <w:rPr>
          <w:lang w:val="sr-Cyrl-CS"/>
        </w:rPr>
      </w:pPr>
      <w:r w:rsidRPr="001A7C88">
        <w:rPr>
          <w:lang w:val="sr-Cyrl-CS"/>
        </w:rPr>
        <w:t xml:space="preserve">Добра која су предмет набавке морају бити нова, исправна и неупотребљавана,  </w:t>
      </w:r>
    </w:p>
    <w:p w:rsidR="00F52CBC" w:rsidRPr="001A7C88" w:rsidRDefault="00F52CBC" w:rsidP="00F52CBC">
      <w:pPr>
        <w:ind w:left="360" w:right="-149"/>
        <w:jc w:val="both"/>
        <w:rPr>
          <w:lang w:val="sr-Cyrl-CS"/>
        </w:rPr>
      </w:pPr>
      <w:r w:rsidRPr="001A7C88">
        <w:rPr>
          <w:lang w:val="sr-Cyrl-CS"/>
        </w:rPr>
        <w:t xml:space="preserve">      произведена према документацији произвођача у складу са захтеваним </w:t>
      </w:r>
    </w:p>
    <w:p w:rsidR="00F52CBC" w:rsidRPr="001A7C88" w:rsidRDefault="00F52CBC" w:rsidP="00F52CBC">
      <w:pPr>
        <w:ind w:left="360" w:right="-149"/>
        <w:jc w:val="both"/>
        <w:rPr>
          <w:lang w:val="sr-Cyrl-CS"/>
        </w:rPr>
      </w:pPr>
      <w:r w:rsidRPr="001A7C88">
        <w:rPr>
          <w:lang w:val="sr-Cyrl-CS"/>
        </w:rPr>
        <w:t xml:space="preserve">      стандардима како је то одредио наручилац у делу „Техничке карактеристике“. </w:t>
      </w:r>
    </w:p>
    <w:p w:rsidR="00F52CBC" w:rsidRPr="001A7C88" w:rsidRDefault="00F52CBC" w:rsidP="00F52CBC">
      <w:pPr>
        <w:ind w:left="360" w:right="-149"/>
        <w:jc w:val="both"/>
        <w:rPr>
          <w:lang w:val="sr-Cyrl-CS"/>
        </w:rPr>
      </w:pPr>
      <w:r w:rsidRPr="001A7C88">
        <w:rPr>
          <w:lang w:val="sr-Cyrl-CS"/>
        </w:rPr>
        <w:t xml:space="preserve">       Понуђена опрема у потпуности мора одговарати задатим минималним </w:t>
      </w:r>
    </w:p>
    <w:p w:rsidR="00747C24" w:rsidRPr="001A7C88" w:rsidRDefault="00F52CBC" w:rsidP="001A7C88">
      <w:pPr>
        <w:ind w:left="360" w:right="-149"/>
        <w:jc w:val="both"/>
        <w:rPr>
          <w:b/>
          <w:lang w:val="sr-Cyrl-CS"/>
        </w:rPr>
      </w:pPr>
      <w:r w:rsidRPr="001A7C88">
        <w:rPr>
          <w:lang w:val="sr-Cyrl-CS"/>
        </w:rPr>
        <w:t xml:space="preserve">      техничким спецификација из конкурсне документације. </w:t>
      </w:r>
    </w:p>
    <w:p w:rsidR="00747C24" w:rsidRPr="001A7C88" w:rsidRDefault="00F52CBC" w:rsidP="00747C24">
      <w:pPr>
        <w:numPr>
          <w:ilvl w:val="0"/>
          <w:numId w:val="16"/>
        </w:numPr>
        <w:jc w:val="both"/>
        <w:rPr>
          <w:lang w:val="sr-Cyrl-CS"/>
        </w:rPr>
      </w:pPr>
      <w:r w:rsidRPr="001A7C88">
        <w:rPr>
          <w:lang w:val="sr-Cyrl-CS"/>
        </w:rPr>
        <w:t xml:space="preserve">Квантитативни и квалитативни </w:t>
      </w:r>
      <w:r w:rsidR="00CE6FF4" w:rsidRPr="001A7C88">
        <w:rPr>
          <w:lang w:val="sr-Cyrl-CS"/>
        </w:rPr>
        <w:t>пријем опреме врши нару</w:t>
      </w:r>
      <w:r w:rsidRPr="001A7C88">
        <w:rPr>
          <w:lang w:val="sr-Cyrl-CS"/>
        </w:rPr>
        <w:t>чиоц, у складу са закљученим уговором;</w:t>
      </w:r>
    </w:p>
    <w:p w:rsidR="00747C24" w:rsidRPr="001A7C88" w:rsidRDefault="00CE6FF4" w:rsidP="00747C24">
      <w:pPr>
        <w:numPr>
          <w:ilvl w:val="0"/>
          <w:numId w:val="16"/>
        </w:numPr>
        <w:jc w:val="both"/>
        <w:rPr>
          <w:lang w:val="sr-Cyrl-CS"/>
        </w:rPr>
      </w:pPr>
      <w:r w:rsidRPr="001A7C88">
        <w:rPr>
          <w:lang w:val="sr-Cyrl-CS"/>
        </w:rPr>
        <w:t>У складу са от</w:t>
      </w:r>
      <w:r w:rsidR="00912275" w:rsidRPr="001A7C88">
        <w:rPr>
          <w:lang w:val="sr-Cyrl-CS"/>
        </w:rPr>
        <w:t>п</w:t>
      </w:r>
      <w:r w:rsidRPr="001A7C88">
        <w:rPr>
          <w:lang w:val="sr-Cyrl-CS"/>
        </w:rPr>
        <w:t>р</w:t>
      </w:r>
      <w:r w:rsidR="00912275" w:rsidRPr="001A7C88">
        <w:rPr>
          <w:lang w:val="sr-Cyrl-CS"/>
        </w:rPr>
        <w:t>емницом коју доставља понуђач, коју потписује и оверава печатом наручилац, израђује се записник о квантитативном и квалитативном пријему опреме који потписује и оверава комисија наручиоца и представник понуђача;</w:t>
      </w:r>
    </w:p>
    <w:p w:rsidR="00747C24" w:rsidRPr="001A7C88" w:rsidRDefault="0067251C" w:rsidP="00747C24">
      <w:pPr>
        <w:numPr>
          <w:ilvl w:val="0"/>
          <w:numId w:val="16"/>
        </w:numPr>
        <w:jc w:val="both"/>
        <w:rPr>
          <w:lang w:val="sr-Cyrl-CS"/>
        </w:rPr>
      </w:pPr>
      <w:r w:rsidRPr="001A7C88">
        <w:rPr>
          <w:lang w:val="sr-Cyrl-CS"/>
        </w:rPr>
        <w:t>наручиоц</w:t>
      </w:r>
      <w:r w:rsidR="00912275" w:rsidRPr="001A7C88">
        <w:rPr>
          <w:lang w:val="sr-Cyrl-CS"/>
        </w:rPr>
        <w:t xml:space="preserve"> неће извршити пријема оштећеног или неупакованог апарата, те ће се сматрати да исте понуђач није испоручио;</w:t>
      </w:r>
    </w:p>
    <w:p w:rsidR="00912275" w:rsidRPr="001A7C88" w:rsidRDefault="00912275" w:rsidP="00C078B8">
      <w:pPr>
        <w:numPr>
          <w:ilvl w:val="0"/>
          <w:numId w:val="16"/>
        </w:numPr>
        <w:jc w:val="both"/>
        <w:rPr>
          <w:b/>
          <w:lang w:val="sr-Cyrl-CS"/>
        </w:rPr>
      </w:pPr>
      <w:r w:rsidRPr="001A7C88">
        <w:rPr>
          <w:lang w:val="sr-Cyrl-CS"/>
        </w:rPr>
        <w:t xml:space="preserve">Ако се након пријема опреме, током употебе, у гарантном року, утврде технички недостаци који се нису могли открити уобичајеним прегледом приликом квантитативног и квалитативног пријема опреме </w:t>
      </w:r>
      <w:r w:rsidRPr="001A7C88">
        <w:rPr>
          <w:b/>
          <w:lang w:val="sr-Cyrl-CS"/>
        </w:rPr>
        <w:t>(скривени недостатак)</w:t>
      </w:r>
      <w:r w:rsidRPr="001A7C88">
        <w:rPr>
          <w:lang w:val="sr-Cyrl-CS"/>
        </w:rPr>
        <w:t xml:space="preserve"> или евентуалне неисправности, наручилац ће послати понуђачу писмену рекламацију путем факса или обавестити понуђача телефоном.</w:t>
      </w:r>
    </w:p>
    <w:p w:rsidR="00F52CBC" w:rsidRPr="001A7C88" w:rsidRDefault="00912275" w:rsidP="001A7C88">
      <w:pPr>
        <w:ind w:left="720"/>
        <w:jc w:val="both"/>
        <w:rPr>
          <w:b/>
          <w:lang w:val="sr-Cyrl-CS"/>
        </w:rPr>
      </w:pPr>
      <w:r w:rsidRPr="001A7C88">
        <w:rPr>
          <w:lang w:val="sr-Cyrl-CS"/>
        </w:rPr>
        <w:t>Понуђач мора у року од (као у понуди) дана пријема писане рекламације решити рекламацију, односно отклонити технички недостатак или евентуалне неправилности, однодно опрему (апарат) мора заменити новим, који има једнаке или боље техничке карактеристике.</w:t>
      </w:r>
    </w:p>
    <w:p w:rsidR="008516B8" w:rsidRPr="001A7C88" w:rsidRDefault="008516B8" w:rsidP="00F52CBC">
      <w:pPr>
        <w:ind w:left="360"/>
        <w:jc w:val="both"/>
        <w:rPr>
          <w:lang w:val="sr-Cyrl-CS"/>
        </w:rPr>
      </w:pPr>
    </w:p>
    <w:p w:rsidR="00A50D7D" w:rsidRPr="001A7C88" w:rsidRDefault="005B47E1" w:rsidP="00C078B8">
      <w:pPr>
        <w:numPr>
          <w:ilvl w:val="1"/>
          <w:numId w:val="27"/>
        </w:numPr>
        <w:ind w:right="-149"/>
        <w:jc w:val="both"/>
        <w:rPr>
          <w:b/>
          <w:lang w:val="sr-Cyrl-CS"/>
        </w:rPr>
      </w:pPr>
      <w:r w:rsidRPr="001A7C88">
        <w:rPr>
          <w:b/>
          <w:lang w:val="sr-Cyrl-CS"/>
        </w:rPr>
        <w:t xml:space="preserve">ГАРАНЦИЈА </w:t>
      </w:r>
      <w:r w:rsidRPr="001A7C88">
        <w:rPr>
          <w:lang w:val="sr-Cyrl-CS"/>
        </w:rPr>
        <w:t>(важи за све партије)</w:t>
      </w:r>
      <w:r w:rsidR="00A50D7D" w:rsidRPr="001A7C88">
        <w:rPr>
          <w:lang w:val="sr-Cyrl-CS"/>
        </w:rPr>
        <w:t>:</w:t>
      </w:r>
    </w:p>
    <w:p w:rsidR="005B47E1" w:rsidRPr="001A7C88" w:rsidRDefault="005B47E1" w:rsidP="005B47E1">
      <w:pPr>
        <w:ind w:left="360" w:right="-149"/>
        <w:jc w:val="both"/>
        <w:rPr>
          <w:b/>
          <w:lang w:val="sr-Cyrl-CS"/>
        </w:rPr>
      </w:pPr>
    </w:p>
    <w:p w:rsidR="005B47E1" w:rsidRPr="001A7C88" w:rsidRDefault="005B47E1" w:rsidP="005B47E1">
      <w:pPr>
        <w:numPr>
          <w:ilvl w:val="0"/>
          <w:numId w:val="3"/>
        </w:numPr>
        <w:ind w:right="-149"/>
        <w:jc w:val="both"/>
        <w:rPr>
          <w:lang w:val="sr-Cyrl-CS"/>
        </w:rPr>
      </w:pPr>
      <w:r w:rsidRPr="001A7C88">
        <w:rPr>
          <w:lang w:val="sr-Cyrl-CS"/>
        </w:rPr>
        <w:t xml:space="preserve">Гаранција за испоручена добра мора износити </w:t>
      </w:r>
      <w:r w:rsidRPr="001A7C88">
        <w:rPr>
          <w:b/>
          <w:lang w:val="sr-Cyrl-CS"/>
        </w:rPr>
        <w:t>н</w:t>
      </w:r>
      <w:r w:rsidR="00B11AB4" w:rsidRPr="001A7C88">
        <w:rPr>
          <w:b/>
          <w:lang w:val="sr-Cyrl-CS"/>
        </w:rPr>
        <w:t>ајмање 24</w:t>
      </w:r>
      <w:r w:rsidR="00FD5AAB" w:rsidRPr="001A7C88">
        <w:rPr>
          <w:b/>
          <w:lang w:val="sr-Cyrl-CS"/>
        </w:rPr>
        <w:t xml:space="preserve"> мес</w:t>
      </w:r>
      <w:r w:rsidR="00B45837" w:rsidRPr="001A7C88">
        <w:rPr>
          <w:b/>
          <w:lang w:val="sr-Cyrl-CS"/>
        </w:rPr>
        <w:t>еца</w:t>
      </w:r>
      <w:r w:rsidR="00B11AB4" w:rsidRPr="001A7C88">
        <w:rPr>
          <w:b/>
          <w:lang w:val="sr-Cyrl-CS"/>
        </w:rPr>
        <w:t xml:space="preserve"> </w:t>
      </w:r>
      <w:r w:rsidR="00B45837" w:rsidRPr="001A7C88">
        <w:rPr>
          <w:b/>
          <w:lang w:val="sr-Cyrl-CS"/>
        </w:rPr>
        <w:t>за партију број 2 а за партију број 1</w:t>
      </w:r>
      <w:r w:rsidR="00B11AB4" w:rsidRPr="001A7C88">
        <w:rPr>
          <w:b/>
          <w:lang w:val="sr-Cyrl-CS"/>
        </w:rPr>
        <w:t xml:space="preserve"> гаранција </w:t>
      </w:r>
      <w:r w:rsidR="00B45837" w:rsidRPr="001A7C88">
        <w:rPr>
          <w:b/>
          <w:lang w:val="sr-Cyrl-CS"/>
        </w:rPr>
        <w:t xml:space="preserve">је </w:t>
      </w:r>
      <w:r w:rsidR="00B11AB4" w:rsidRPr="001A7C88">
        <w:rPr>
          <w:b/>
          <w:lang w:val="sr-Cyrl-CS"/>
        </w:rPr>
        <w:t xml:space="preserve">минимум </w:t>
      </w:r>
      <w:r w:rsidR="0026222B" w:rsidRPr="00F57B7E">
        <w:rPr>
          <w:b/>
          <w:lang w:val="sr-Cyrl-CS"/>
        </w:rPr>
        <w:t>36</w:t>
      </w:r>
      <w:r w:rsidR="00B11AB4" w:rsidRPr="001A7C88">
        <w:rPr>
          <w:b/>
          <w:lang w:val="sr-Cyrl-CS"/>
        </w:rPr>
        <w:t xml:space="preserve"> месеци</w:t>
      </w:r>
      <w:r w:rsidR="00B45837" w:rsidRPr="001A7C88">
        <w:rPr>
          <w:b/>
          <w:lang w:val="sr-Cyrl-CS"/>
        </w:rPr>
        <w:t>.</w:t>
      </w:r>
      <w:r w:rsidR="00734C4E" w:rsidRPr="001A7C88">
        <w:rPr>
          <w:b/>
          <w:lang w:val="sr-Cyrl-CS"/>
        </w:rPr>
        <w:t xml:space="preserve"> </w:t>
      </w:r>
      <w:r w:rsidR="00F52CBC" w:rsidRPr="001A7C88">
        <w:rPr>
          <w:lang w:val="sr-Cyrl-CS"/>
        </w:rPr>
        <w:t>Гарантни рок почиње да тече од дана када је записнички констатован квалитативни пријем опреме</w:t>
      </w:r>
      <w:r w:rsidR="00A50D7D" w:rsidRPr="001A7C88">
        <w:rPr>
          <w:lang w:val="sr-Cyrl-CS"/>
        </w:rPr>
        <w:t>;</w:t>
      </w:r>
    </w:p>
    <w:p w:rsidR="00747C24" w:rsidRPr="001A7C88" w:rsidRDefault="00747C24" w:rsidP="00FE6895">
      <w:pPr>
        <w:numPr>
          <w:ilvl w:val="0"/>
          <w:numId w:val="11"/>
        </w:numPr>
        <w:ind w:right="-149"/>
        <w:jc w:val="both"/>
        <w:rPr>
          <w:b/>
          <w:i/>
          <w:u w:val="single"/>
          <w:lang w:val="sr-Cyrl-CS"/>
        </w:rPr>
      </w:pPr>
      <w:r w:rsidRPr="001A7C88">
        <w:rPr>
          <w:b/>
          <w:i/>
          <w:u w:val="single"/>
          <w:lang w:val="sr-Cyrl-CS"/>
        </w:rPr>
        <w:t>У супротном -  понуда ће бити одбијена као неприхватљива.</w:t>
      </w:r>
    </w:p>
    <w:p w:rsidR="00F52CBC" w:rsidRPr="001A7C88" w:rsidRDefault="00F52CBC" w:rsidP="005B47E1">
      <w:pPr>
        <w:ind w:right="-149"/>
        <w:jc w:val="both"/>
        <w:rPr>
          <w:lang w:val="sr-Cyrl-CS"/>
        </w:rPr>
      </w:pPr>
    </w:p>
    <w:p w:rsidR="00223749" w:rsidRPr="001A7C88" w:rsidRDefault="00223749" w:rsidP="005B47E1">
      <w:pPr>
        <w:ind w:right="-149"/>
        <w:jc w:val="both"/>
        <w:rPr>
          <w:lang w:val="sr-Cyrl-CS"/>
        </w:rPr>
      </w:pPr>
    </w:p>
    <w:p w:rsidR="005B47E1" w:rsidRPr="001A7C88" w:rsidRDefault="005B47E1" w:rsidP="00C078B8">
      <w:pPr>
        <w:numPr>
          <w:ilvl w:val="1"/>
          <w:numId w:val="27"/>
        </w:numPr>
        <w:ind w:right="-149"/>
        <w:jc w:val="both"/>
        <w:rPr>
          <w:b/>
          <w:lang w:val="sr-Cyrl-CS"/>
        </w:rPr>
      </w:pPr>
      <w:r w:rsidRPr="001A7C88">
        <w:rPr>
          <w:b/>
          <w:lang w:val="sr-Cyrl-CS"/>
        </w:rPr>
        <w:t xml:space="preserve">СЕРВИС </w:t>
      </w:r>
      <w:r w:rsidRPr="001A7C88">
        <w:rPr>
          <w:lang w:val="sr-Cyrl-CS"/>
        </w:rPr>
        <w:t>(важи за све партије):</w:t>
      </w:r>
    </w:p>
    <w:p w:rsidR="005B47E1" w:rsidRPr="001A7C88" w:rsidRDefault="005B47E1" w:rsidP="005B47E1">
      <w:pPr>
        <w:ind w:left="360" w:right="-149"/>
        <w:jc w:val="both"/>
        <w:rPr>
          <w:b/>
          <w:lang w:val="sr-Cyrl-CS"/>
        </w:rPr>
      </w:pPr>
    </w:p>
    <w:p w:rsidR="00F52CBC" w:rsidRPr="001A7C88" w:rsidRDefault="00F52CBC" w:rsidP="00F52CBC">
      <w:pPr>
        <w:ind w:left="644" w:right="-149"/>
        <w:jc w:val="both"/>
        <w:rPr>
          <w:b/>
          <w:lang w:val="sr-Cyrl-CS"/>
        </w:rPr>
      </w:pPr>
      <w:r w:rsidRPr="001A7C88">
        <w:rPr>
          <w:b/>
          <w:lang w:val="sr-Cyrl-CS"/>
        </w:rPr>
        <w:t>Понуђач је у обавези да обезбеди:</w:t>
      </w:r>
    </w:p>
    <w:p w:rsidR="00747C24" w:rsidRPr="001A7C88" w:rsidRDefault="00F52CBC" w:rsidP="001A7C88">
      <w:pPr>
        <w:numPr>
          <w:ilvl w:val="0"/>
          <w:numId w:val="3"/>
        </w:numPr>
        <w:ind w:right="-149"/>
        <w:jc w:val="both"/>
        <w:rPr>
          <w:lang w:val="sr-Cyrl-CS"/>
        </w:rPr>
      </w:pPr>
      <w:r w:rsidRPr="001A7C88">
        <w:rPr>
          <w:lang w:val="sr-Cyrl-CS"/>
        </w:rPr>
        <w:t>сервисирање ради отклањања квара у гарантном року, са заменом резервних делова о свом трошку, на лицу места или у овлашћеним сервисним центрима произвођача у које је укључена и сопствена сервисна мрежа;</w:t>
      </w:r>
    </w:p>
    <w:p w:rsidR="00747C24" w:rsidRPr="001A7C88" w:rsidRDefault="00F52CBC" w:rsidP="00747C24">
      <w:pPr>
        <w:numPr>
          <w:ilvl w:val="0"/>
          <w:numId w:val="3"/>
        </w:numPr>
        <w:ind w:right="-149"/>
        <w:jc w:val="both"/>
        <w:rPr>
          <w:lang w:val="sr-Cyrl-CS"/>
        </w:rPr>
      </w:pPr>
      <w:r w:rsidRPr="001A7C88">
        <w:rPr>
          <w:lang w:val="sr-Cyrl-CS"/>
        </w:rPr>
        <w:t xml:space="preserve">Одзив на позив за рекламацију или отклањање неправилности у гарантном року </w:t>
      </w:r>
      <w:r w:rsidRPr="001A7C88">
        <w:rPr>
          <w:b/>
          <w:lang w:val="sr-Cyrl-CS"/>
        </w:rPr>
        <w:t>до 48 часова</w:t>
      </w:r>
      <w:r w:rsidRPr="001A7C88">
        <w:rPr>
          <w:lang w:val="sr-Cyrl-CS"/>
        </w:rPr>
        <w:t xml:space="preserve"> од времена пријема писаног захтева;</w:t>
      </w:r>
    </w:p>
    <w:p w:rsidR="00747C24" w:rsidRPr="001A7C88" w:rsidRDefault="00F52CBC" w:rsidP="00747C24">
      <w:pPr>
        <w:numPr>
          <w:ilvl w:val="0"/>
          <w:numId w:val="3"/>
        </w:numPr>
        <w:ind w:right="-149"/>
        <w:jc w:val="both"/>
        <w:rPr>
          <w:lang w:val="sr-Cyrl-CS"/>
        </w:rPr>
      </w:pPr>
      <w:r w:rsidRPr="001A7C88">
        <w:rPr>
          <w:lang w:val="sr-Cyrl-CS"/>
        </w:rPr>
        <w:t>Уколико се рекламирана неисправност не може отклонити у року од 30 дана понуђач се обавезује да стави на коришћење, у времену трајања поправке, заменско средство (опрему) са траженим или бољим крактеристикама;</w:t>
      </w:r>
    </w:p>
    <w:p w:rsidR="0072493D" w:rsidRPr="001A7C88" w:rsidRDefault="00F52CBC" w:rsidP="001A7C88">
      <w:pPr>
        <w:numPr>
          <w:ilvl w:val="0"/>
          <w:numId w:val="3"/>
        </w:numPr>
        <w:ind w:right="-149"/>
        <w:jc w:val="both"/>
        <w:rPr>
          <w:lang w:val="sr-Cyrl-CS"/>
        </w:rPr>
      </w:pPr>
      <w:r w:rsidRPr="001A7C88">
        <w:rPr>
          <w:lang w:val="sr-Cyrl-CS"/>
        </w:rPr>
        <w:t xml:space="preserve">Преносиву гаранцију произвођача за замењене резервне делове; </w:t>
      </w:r>
    </w:p>
    <w:p w:rsidR="00223749" w:rsidRPr="001A7C88" w:rsidRDefault="00223749" w:rsidP="00223749">
      <w:pPr>
        <w:ind w:right="-149"/>
        <w:jc w:val="both"/>
        <w:rPr>
          <w:lang w:val="sr-Cyrl-CS"/>
        </w:rPr>
      </w:pPr>
    </w:p>
    <w:p w:rsidR="00F52CBC" w:rsidRPr="001A7C88" w:rsidRDefault="00F52CBC" w:rsidP="00FE6895">
      <w:pPr>
        <w:numPr>
          <w:ilvl w:val="0"/>
          <w:numId w:val="11"/>
        </w:numPr>
        <w:ind w:right="-149"/>
        <w:jc w:val="both"/>
        <w:rPr>
          <w:b/>
          <w:i/>
          <w:u w:val="single"/>
          <w:lang w:val="sr-Cyrl-CS"/>
        </w:rPr>
      </w:pPr>
      <w:r w:rsidRPr="001A7C88">
        <w:rPr>
          <w:b/>
          <w:i/>
          <w:u w:val="single"/>
          <w:lang w:val="sr-Cyrl-CS"/>
        </w:rPr>
        <w:t>У супротном -  понуда ће бити одбијена као неприхватљива.</w:t>
      </w:r>
    </w:p>
    <w:p w:rsidR="00F52CBC" w:rsidRPr="001A7C88" w:rsidRDefault="00F52CBC" w:rsidP="00030927">
      <w:pPr>
        <w:ind w:right="-149"/>
        <w:jc w:val="both"/>
        <w:rPr>
          <w:lang w:val="sr-Cyrl-CS"/>
        </w:rPr>
      </w:pPr>
    </w:p>
    <w:p w:rsidR="00223749" w:rsidRPr="001A7C88" w:rsidRDefault="00223749" w:rsidP="00030927">
      <w:pPr>
        <w:ind w:right="-149"/>
        <w:jc w:val="both"/>
        <w:rPr>
          <w:lang w:val="sr-Latn-CS"/>
        </w:rPr>
      </w:pPr>
    </w:p>
    <w:p w:rsidR="00033AC5" w:rsidRPr="001A7C88" w:rsidRDefault="00F52CBC" w:rsidP="00C078B8">
      <w:pPr>
        <w:numPr>
          <w:ilvl w:val="1"/>
          <w:numId w:val="27"/>
        </w:numPr>
        <w:ind w:right="-149"/>
        <w:jc w:val="both"/>
        <w:rPr>
          <w:b/>
        </w:rPr>
      </w:pPr>
      <w:r w:rsidRPr="001A7C88">
        <w:rPr>
          <w:b/>
          <w:lang w:val="sr-Cyrl-CS"/>
        </w:rPr>
        <w:t xml:space="preserve">РОК ИСПОРУКЕ </w:t>
      </w:r>
      <w:r w:rsidRPr="001A7C88">
        <w:rPr>
          <w:lang w:val="sr-Cyrl-CS"/>
        </w:rPr>
        <w:t>(важи</w:t>
      </w:r>
      <w:r w:rsidR="005B47E1" w:rsidRPr="001A7C88">
        <w:rPr>
          <w:lang w:val="sr-Cyrl-CS"/>
        </w:rPr>
        <w:t xml:space="preserve"> за све партије</w:t>
      </w:r>
      <w:r w:rsidRPr="001A7C88">
        <w:rPr>
          <w:lang w:val="sr-Cyrl-CS"/>
        </w:rPr>
        <w:t>):</w:t>
      </w:r>
    </w:p>
    <w:p w:rsidR="005B47E1" w:rsidRPr="001A7C88" w:rsidRDefault="005B47E1" w:rsidP="005B47E1">
      <w:pPr>
        <w:ind w:left="360" w:right="-149"/>
        <w:jc w:val="both"/>
        <w:rPr>
          <w:b/>
        </w:rPr>
      </w:pPr>
    </w:p>
    <w:p w:rsidR="00030927" w:rsidRPr="001A7C88" w:rsidRDefault="00A62B4A" w:rsidP="003E2750">
      <w:pPr>
        <w:numPr>
          <w:ilvl w:val="0"/>
          <w:numId w:val="7"/>
        </w:numPr>
        <w:ind w:right="-149"/>
        <w:jc w:val="both"/>
      </w:pPr>
      <w:r w:rsidRPr="001A7C88">
        <w:rPr>
          <w:lang w:val="sr-Cyrl-CS"/>
        </w:rPr>
        <w:t>Рок испоруке за све партије ј</w:t>
      </w:r>
      <w:r w:rsidRPr="001A7C88">
        <w:rPr>
          <w:lang w:val="sr-Latn-CS"/>
        </w:rPr>
        <w:t>e</w:t>
      </w:r>
      <w:r w:rsidRPr="001A7C88">
        <w:rPr>
          <w:lang w:val="sr-Cyrl-CS"/>
        </w:rPr>
        <w:t xml:space="preserve"> најкасније </w:t>
      </w:r>
      <w:r w:rsidR="006C7B18" w:rsidRPr="001A7C88">
        <w:rPr>
          <w:b/>
          <w:lang w:val="sr-Cyrl-CS"/>
        </w:rPr>
        <w:t>60</w:t>
      </w:r>
      <w:r w:rsidRPr="001A7C88">
        <w:rPr>
          <w:b/>
          <w:lang w:val="sr-Cyrl-CS"/>
        </w:rPr>
        <w:t xml:space="preserve"> дана</w:t>
      </w:r>
      <w:r w:rsidRPr="001A7C88">
        <w:rPr>
          <w:lang w:val="sr-Cyrl-CS"/>
        </w:rPr>
        <w:t xml:space="preserve"> од захтева наручиоца</w:t>
      </w:r>
      <w:r w:rsidR="00223749" w:rsidRPr="001A7C88">
        <w:rPr>
          <w:lang w:val="sr-Cyrl-CS"/>
        </w:rPr>
        <w:t>;</w:t>
      </w:r>
    </w:p>
    <w:p w:rsidR="006E6B8A" w:rsidRPr="001A7C88" w:rsidRDefault="006E6B8A" w:rsidP="006E6B8A">
      <w:pPr>
        <w:numPr>
          <w:ilvl w:val="0"/>
          <w:numId w:val="17"/>
        </w:numPr>
        <w:rPr>
          <w:lang w:val="sr-Cyrl-CS"/>
        </w:rPr>
      </w:pPr>
      <w:r w:rsidRPr="001A7C88">
        <w:rPr>
          <w:lang w:val="sr-Cyrl-CS"/>
        </w:rPr>
        <w:t>Под роком испоруке добара подразумева се датум у овереној отпремници.</w:t>
      </w:r>
    </w:p>
    <w:p w:rsidR="006E6B8A" w:rsidRPr="001A7C88" w:rsidRDefault="006E6B8A" w:rsidP="00C078B8">
      <w:pPr>
        <w:numPr>
          <w:ilvl w:val="0"/>
          <w:numId w:val="18"/>
        </w:numPr>
        <w:rPr>
          <w:b/>
          <w:i/>
          <w:u w:val="single"/>
          <w:lang w:val="sr-Cyrl-CS"/>
        </w:rPr>
      </w:pPr>
      <w:r w:rsidRPr="001A7C88">
        <w:rPr>
          <w:b/>
          <w:i/>
          <w:u w:val="single"/>
          <w:lang w:val="sr-Cyrl-CS"/>
        </w:rPr>
        <w:t>Уколико су понуђени рокови испоруке дужи од траженог, понуда ће бити одбијена као неприхватљива.</w:t>
      </w:r>
    </w:p>
    <w:p w:rsidR="00223749" w:rsidRPr="001A7C88" w:rsidRDefault="00223749" w:rsidP="00030927">
      <w:pPr>
        <w:ind w:right="-149"/>
        <w:jc w:val="both"/>
        <w:rPr>
          <w:lang w:val="sr-Latn-CS"/>
        </w:rPr>
      </w:pPr>
    </w:p>
    <w:p w:rsidR="006E6B8A" w:rsidRPr="001A7C88" w:rsidRDefault="006E6B8A" w:rsidP="006E6B8A">
      <w:pPr>
        <w:rPr>
          <w:lang w:val="sr-Cyrl-CS"/>
        </w:rPr>
      </w:pPr>
    </w:p>
    <w:p w:rsidR="006E6B8A" w:rsidRPr="001A7C88" w:rsidRDefault="006E6B8A" w:rsidP="00C078B8">
      <w:pPr>
        <w:numPr>
          <w:ilvl w:val="1"/>
          <w:numId w:val="27"/>
        </w:numPr>
        <w:rPr>
          <w:lang w:val="sr-Cyrl-CS"/>
        </w:rPr>
      </w:pPr>
      <w:r w:rsidRPr="001A7C88">
        <w:rPr>
          <w:b/>
          <w:lang w:val="sr-Cyrl-CS"/>
        </w:rPr>
        <w:t xml:space="preserve">НАЧИН И МЕСТО ИСПОРУКЕ </w:t>
      </w:r>
      <w:r w:rsidRPr="001A7C88">
        <w:rPr>
          <w:lang w:val="sr-Cyrl-CS"/>
        </w:rPr>
        <w:t>(важи за све партије):</w:t>
      </w:r>
    </w:p>
    <w:p w:rsidR="006E6B8A" w:rsidRPr="001A7C88" w:rsidRDefault="006E6B8A" w:rsidP="006E6B8A">
      <w:pPr>
        <w:ind w:left="720"/>
        <w:rPr>
          <w:u w:val="single"/>
          <w:lang w:val="sr-Cyrl-CS"/>
        </w:rPr>
      </w:pPr>
    </w:p>
    <w:p w:rsidR="006E6B8A" w:rsidRPr="001A7C88" w:rsidRDefault="006E6B8A" w:rsidP="001A7C88">
      <w:pPr>
        <w:numPr>
          <w:ilvl w:val="0"/>
          <w:numId w:val="18"/>
        </w:numPr>
        <w:jc w:val="both"/>
        <w:rPr>
          <w:u w:val="single"/>
          <w:lang w:val="sr-Cyrl-CS"/>
        </w:rPr>
      </w:pPr>
      <w:r w:rsidRPr="001A7C88">
        <w:rPr>
          <w:lang w:val="sr-Cyrl-CS"/>
        </w:rPr>
        <w:t xml:space="preserve">Испорука предметних добара биће извршена на локацији наручиоца, у ул. </w:t>
      </w:r>
      <w:r w:rsidR="00735D0D" w:rsidRPr="001A7C88">
        <w:rPr>
          <w:lang w:val="sr-Cyrl-CS"/>
        </w:rPr>
        <w:t>Студентски трг 12-16</w:t>
      </w:r>
      <w:r w:rsidRPr="001A7C88">
        <w:rPr>
          <w:lang w:val="sr-Cyrl-CS"/>
        </w:rPr>
        <w:t xml:space="preserve">, Београд, </w:t>
      </w:r>
      <w:r w:rsidR="00735D0D" w:rsidRPr="001A7C88">
        <w:rPr>
          <w:lang w:val="sr-Cyrl-CS"/>
        </w:rPr>
        <w:t>Стари град</w:t>
      </w:r>
      <w:r w:rsidRPr="001A7C88">
        <w:rPr>
          <w:lang w:val="sr-Cyrl-CS"/>
        </w:rPr>
        <w:t>.</w:t>
      </w:r>
    </w:p>
    <w:p w:rsidR="006E6B8A" w:rsidRPr="001A7C88" w:rsidRDefault="006E6B8A" w:rsidP="006E6B8A">
      <w:pPr>
        <w:numPr>
          <w:ilvl w:val="0"/>
          <w:numId w:val="18"/>
        </w:numPr>
        <w:jc w:val="both"/>
        <w:rPr>
          <w:u w:val="single"/>
          <w:lang w:val="sr-Cyrl-CS"/>
        </w:rPr>
      </w:pPr>
      <w:r w:rsidRPr="001A7C88">
        <w:rPr>
          <w:lang w:val="sr-Cyrl-CS"/>
        </w:rPr>
        <w:t>Понуђач је обавезан да писаним путем обавести наручиоца и његовог крајњег корисника о тачном датуму и времену испоруке, најмање 3 (три) дана пре испоруке, водећи рачуна да исти не пада у ванредно време, време празника, суботу или недељу.</w:t>
      </w:r>
    </w:p>
    <w:p w:rsidR="006E6B8A" w:rsidRPr="001A7C88" w:rsidRDefault="006E6B8A" w:rsidP="006E6B8A">
      <w:pPr>
        <w:numPr>
          <w:ilvl w:val="0"/>
          <w:numId w:val="18"/>
        </w:numPr>
        <w:jc w:val="both"/>
        <w:rPr>
          <w:u w:val="single"/>
          <w:lang w:val="sr-Cyrl-CS"/>
        </w:rPr>
      </w:pPr>
      <w:r w:rsidRPr="001A7C88">
        <w:rPr>
          <w:lang w:val="sr-Cyrl-CS"/>
        </w:rPr>
        <w:t>Добра морају бити у оригиналној фабричкој амбалажи која је предвиђена техничком документацијом произвођача или стандардној амбалажи, како би се заштитила од било каквих оштећења или губитка за време транспорта, утовара, претовара, истовара и ускладиштења. Амбалажа остаје у власништву наручиоца и не плаћа се.</w:t>
      </w:r>
    </w:p>
    <w:p w:rsidR="006E6B8A" w:rsidRPr="001A7C88" w:rsidRDefault="006E6B8A" w:rsidP="00C078B8">
      <w:pPr>
        <w:numPr>
          <w:ilvl w:val="0"/>
          <w:numId w:val="18"/>
        </w:numPr>
        <w:jc w:val="both"/>
        <w:rPr>
          <w:u w:val="single"/>
          <w:lang w:val="sr-Cyrl-CS"/>
        </w:rPr>
      </w:pPr>
      <w:r w:rsidRPr="001A7C88">
        <w:rPr>
          <w:lang w:val="sr-Cyrl-CS"/>
        </w:rPr>
        <w:t>Организацију транспорта до наручиоца врши понуђач о свом трошку.</w:t>
      </w:r>
    </w:p>
    <w:p w:rsidR="005B47E1" w:rsidRDefault="005B47E1" w:rsidP="00030927">
      <w:pPr>
        <w:ind w:right="-149"/>
        <w:jc w:val="both"/>
        <w:rPr>
          <w:lang w:val="sr-Cyrl-CS"/>
        </w:rPr>
      </w:pPr>
    </w:p>
    <w:p w:rsidR="001A7C88" w:rsidRDefault="001A7C88" w:rsidP="00030927">
      <w:pPr>
        <w:ind w:right="-149"/>
        <w:jc w:val="both"/>
        <w:rPr>
          <w:lang w:val="sr-Cyrl-CS"/>
        </w:rPr>
      </w:pPr>
    </w:p>
    <w:p w:rsidR="001A7C88" w:rsidRDefault="001A7C88" w:rsidP="00030927">
      <w:pPr>
        <w:ind w:right="-149"/>
        <w:jc w:val="both"/>
        <w:rPr>
          <w:lang w:val="sr-Cyrl-CS"/>
        </w:rPr>
      </w:pPr>
    </w:p>
    <w:p w:rsidR="001A7C88" w:rsidRDefault="001A7C88" w:rsidP="00030927">
      <w:pPr>
        <w:ind w:right="-149"/>
        <w:jc w:val="both"/>
        <w:rPr>
          <w:lang w:val="sr-Cyrl-CS"/>
        </w:rPr>
      </w:pPr>
    </w:p>
    <w:p w:rsidR="001A7C88" w:rsidRDefault="001A7C88" w:rsidP="00030927">
      <w:pPr>
        <w:ind w:right="-149"/>
        <w:jc w:val="both"/>
        <w:rPr>
          <w:lang w:val="sr-Cyrl-CS"/>
        </w:rPr>
      </w:pPr>
    </w:p>
    <w:p w:rsidR="001A7C88" w:rsidRDefault="001A7C88" w:rsidP="00030927">
      <w:pPr>
        <w:ind w:right="-149"/>
        <w:jc w:val="both"/>
        <w:rPr>
          <w:lang w:val="sr-Cyrl-CS"/>
        </w:rPr>
      </w:pPr>
    </w:p>
    <w:p w:rsidR="00C333D8" w:rsidRDefault="00C333D8" w:rsidP="00030927">
      <w:pPr>
        <w:ind w:right="-149"/>
        <w:jc w:val="both"/>
        <w:rPr>
          <w:lang w:val="sr-Cyrl-CS"/>
        </w:rPr>
      </w:pPr>
    </w:p>
    <w:p w:rsidR="00C333D8" w:rsidRDefault="00C333D8" w:rsidP="00030927">
      <w:pPr>
        <w:ind w:right="-149"/>
        <w:jc w:val="both"/>
        <w:rPr>
          <w:lang w:val="sr-Cyrl-CS"/>
        </w:rPr>
      </w:pPr>
    </w:p>
    <w:p w:rsidR="00C333D8" w:rsidRDefault="00C333D8" w:rsidP="00030927">
      <w:pPr>
        <w:ind w:right="-149"/>
        <w:jc w:val="both"/>
        <w:rPr>
          <w:lang w:val="sr-Cyrl-CS"/>
        </w:rPr>
      </w:pPr>
    </w:p>
    <w:p w:rsidR="00C333D8" w:rsidRDefault="00C333D8" w:rsidP="00030927">
      <w:pPr>
        <w:ind w:right="-149"/>
        <w:jc w:val="both"/>
        <w:rPr>
          <w:lang w:val="sr-Cyrl-CS"/>
        </w:rPr>
      </w:pPr>
    </w:p>
    <w:p w:rsidR="00C333D8" w:rsidRDefault="00C333D8" w:rsidP="00030927">
      <w:pPr>
        <w:ind w:right="-149"/>
        <w:jc w:val="both"/>
        <w:rPr>
          <w:lang w:val="sr-Latn-CS"/>
        </w:rPr>
      </w:pPr>
    </w:p>
    <w:p w:rsidR="00F57B7E" w:rsidRDefault="00F57B7E" w:rsidP="00030927">
      <w:pPr>
        <w:ind w:right="-149"/>
        <w:jc w:val="both"/>
        <w:rPr>
          <w:lang w:val="sr-Latn-CS"/>
        </w:rPr>
      </w:pPr>
    </w:p>
    <w:p w:rsidR="00F57B7E" w:rsidRDefault="00F57B7E" w:rsidP="00030927">
      <w:pPr>
        <w:ind w:right="-149"/>
        <w:jc w:val="both"/>
        <w:rPr>
          <w:lang w:val="sr-Latn-CS"/>
        </w:rPr>
      </w:pPr>
    </w:p>
    <w:p w:rsidR="00F57B7E" w:rsidRPr="00F57B7E" w:rsidRDefault="00F57B7E" w:rsidP="00030927">
      <w:pPr>
        <w:ind w:right="-149"/>
        <w:jc w:val="both"/>
        <w:rPr>
          <w:lang w:val="sr-Latn-CS"/>
        </w:rPr>
      </w:pPr>
    </w:p>
    <w:p w:rsidR="00C333D8" w:rsidRDefault="00C333D8" w:rsidP="00030927">
      <w:pPr>
        <w:ind w:right="-149"/>
        <w:jc w:val="both"/>
        <w:rPr>
          <w:lang w:val="sr-Cyrl-CS"/>
        </w:rPr>
      </w:pPr>
    </w:p>
    <w:p w:rsidR="00C333D8" w:rsidRDefault="00C333D8" w:rsidP="00030927">
      <w:pPr>
        <w:ind w:right="-149"/>
        <w:jc w:val="both"/>
        <w:rPr>
          <w:lang w:val="sr-Cyrl-CS"/>
        </w:rPr>
      </w:pPr>
    </w:p>
    <w:p w:rsidR="00C333D8" w:rsidRDefault="00C333D8" w:rsidP="00030927">
      <w:pPr>
        <w:ind w:right="-149"/>
        <w:jc w:val="both"/>
        <w:rPr>
          <w:lang w:val="sr-Cyrl-CS"/>
        </w:rPr>
      </w:pPr>
    </w:p>
    <w:p w:rsidR="00C333D8" w:rsidRDefault="00C333D8" w:rsidP="00030927">
      <w:pPr>
        <w:ind w:right="-149"/>
        <w:jc w:val="both"/>
        <w:rPr>
          <w:lang w:val="sr-Cyrl-CS"/>
        </w:rPr>
      </w:pPr>
    </w:p>
    <w:p w:rsidR="00C333D8" w:rsidRDefault="00C333D8" w:rsidP="00030927">
      <w:pPr>
        <w:ind w:right="-149"/>
        <w:jc w:val="both"/>
        <w:rPr>
          <w:lang w:val="sr-Cyrl-CS"/>
        </w:rPr>
      </w:pPr>
    </w:p>
    <w:p w:rsidR="001A7C88" w:rsidRPr="001A7C88" w:rsidRDefault="001A7C88" w:rsidP="00030927">
      <w:pPr>
        <w:ind w:right="-149"/>
        <w:jc w:val="both"/>
        <w:rPr>
          <w:lang w:val="sr-Cyrl-CS"/>
        </w:rPr>
      </w:pPr>
    </w:p>
    <w:p w:rsidR="00030927" w:rsidRPr="001A7C88" w:rsidRDefault="00030927" w:rsidP="00030927">
      <w:pPr>
        <w:shd w:val="clear" w:color="auto" w:fill="C6D9F1"/>
        <w:jc w:val="center"/>
        <w:rPr>
          <w:b/>
          <w:bCs/>
          <w:i/>
          <w:iCs/>
        </w:rPr>
      </w:pPr>
      <w:r w:rsidRPr="001A7C88">
        <w:rPr>
          <w:b/>
          <w:bCs/>
          <w:i/>
          <w:iCs/>
          <w:lang w:val="sr-Latn-CS"/>
        </w:rPr>
        <w:lastRenderedPageBreak/>
        <w:t>IV</w:t>
      </w:r>
      <w:r w:rsidRPr="001A7C88">
        <w:rPr>
          <w:b/>
          <w:bCs/>
          <w:i/>
          <w:iCs/>
        </w:rPr>
        <w:t xml:space="preserve">  УСЛОВИ ЗА УЧЕШЋЕ У ПОСТУПКУ ЈАВНЕ НАБАВКЕ ИЗ ЧЛ. 75. И 76. ЗАКОНА И УПУТСТВО КАКО СЕ ДОКАЗУЈЕ ИСПУЊЕНОСТ ТИХ УСЛОВА</w:t>
      </w:r>
    </w:p>
    <w:p w:rsidR="00030927" w:rsidRPr="001A7C88" w:rsidRDefault="00030927" w:rsidP="00030927">
      <w:pPr>
        <w:shd w:val="clear" w:color="auto" w:fill="C6D9F1"/>
        <w:jc w:val="center"/>
        <w:rPr>
          <w:b/>
          <w:bCs/>
          <w:i/>
          <w:iCs/>
        </w:rPr>
      </w:pPr>
    </w:p>
    <w:p w:rsidR="00030927" w:rsidRPr="001A7C88" w:rsidRDefault="00030927" w:rsidP="00030927">
      <w:pPr>
        <w:jc w:val="both"/>
        <w:rPr>
          <w:b/>
          <w:bCs/>
          <w:i/>
          <w:iCs/>
        </w:rPr>
      </w:pPr>
    </w:p>
    <w:p w:rsidR="00030927" w:rsidRPr="001A7C88" w:rsidRDefault="00030927" w:rsidP="003E2750">
      <w:pPr>
        <w:pStyle w:val="ListParagraph"/>
        <w:numPr>
          <w:ilvl w:val="0"/>
          <w:numId w:val="4"/>
        </w:numPr>
        <w:shd w:val="clear" w:color="auto" w:fill="C6D9F1"/>
        <w:suppressAutoHyphens/>
        <w:spacing w:after="0" w:line="100" w:lineRule="atLeast"/>
        <w:contextualSpacing w:val="0"/>
        <w:jc w:val="center"/>
        <w:rPr>
          <w:b/>
          <w:bCs/>
          <w:i/>
          <w:iCs/>
          <w:szCs w:val="24"/>
        </w:rPr>
      </w:pPr>
      <w:r w:rsidRPr="001A7C88">
        <w:rPr>
          <w:b/>
          <w:bCs/>
          <w:i/>
          <w:iCs/>
          <w:szCs w:val="24"/>
        </w:rPr>
        <w:t>УСЛОВИ ЗА УЧЕШЋЕ У ПОСТУПКУ ЈАВНЕ НАБАВКЕ ИЗ ЧЛ. 75. И 76. ЗАКОНА</w:t>
      </w:r>
    </w:p>
    <w:p w:rsidR="00030927" w:rsidRPr="001A7C88" w:rsidRDefault="00030927" w:rsidP="00030927">
      <w:pPr>
        <w:pStyle w:val="ListParagraph"/>
        <w:jc w:val="both"/>
        <w:rPr>
          <w:b/>
          <w:bCs/>
          <w:i/>
          <w:iCs/>
          <w:szCs w:val="24"/>
        </w:rPr>
      </w:pPr>
    </w:p>
    <w:p w:rsidR="00030927" w:rsidRPr="001A7C88" w:rsidRDefault="00030927" w:rsidP="003E2750">
      <w:pPr>
        <w:pStyle w:val="ListParagraph"/>
        <w:numPr>
          <w:ilvl w:val="1"/>
          <w:numId w:val="4"/>
        </w:numPr>
        <w:suppressAutoHyphens/>
        <w:spacing w:after="0" w:line="100" w:lineRule="atLeast"/>
        <w:ind w:left="567" w:hanging="567"/>
        <w:contextualSpacing w:val="0"/>
        <w:jc w:val="both"/>
        <w:rPr>
          <w:iCs/>
          <w:szCs w:val="24"/>
        </w:rPr>
      </w:pPr>
      <w:r w:rsidRPr="001A7C88">
        <w:rPr>
          <w:iCs/>
          <w:szCs w:val="24"/>
        </w:rPr>
        <w:t xml:space="preserve">Право на учешће у поступку предметне јавне набавке има понуђач који испуњава </w:t>
      </w:r>
      <w:r w:rsidR="009F79A9" w:rsidRPr="001A7C88">
        <w:rPr>
          <w:b/>
          <w:iCs/>
          <w:szCs w:val="24"/>
          <w:lang w:val="sr-Cyrl-CS"/>
        </w:rPr>
        <w:t>ОБАВЕЗНЕ</w:t>
      </w:r>
      <w:r w:rsidRPr="001A7C88">
        <w:rPr>
          <w:b/>
          <w:iCs/>
          <w:szCs w:val="24"/>
        </w:rPr>
        <w:t xml:space="preserve"> услове</w:t>
      </w:r>
      <w:r w:rsidRPr="001A7C88">
        <w:rPr>
          <w:iCs/>
          <w:szCs w:val="24"/>
        </w:rPr>
        <w:t xml:space="preserve"> за учешће у поступку јавне набавке дефинисане чл. 75. Закона, и то:</w:t>
      </w:r>
    </w:p>
    <w:p w:rsidR="00DA3E7F" w:rsidRPr="001A7C88" w:rsidRDefault="00DA3E7F" w:rsidP="00DA3E7F">
      <w:pPr>
        <w:autoSpaceDE w:val="0"/>
        <w:autoSpaceDN w:val="0"/>
        <w:adjustRightInd w:val="0"/>
        <w:ind w:left="360"/>
        <w:rPr>
          <w:color w:val="000000"/>
        </w:rPr>
      </w:pPr>
      <w:r w:rsidRPr="001A7C88">
        <w:rPr>
          <w:color w:val="000000"/>
        </w:rPr>
        <w:t xml:space="preserve">1) Да је регистрован код надлежног органа, односно уписан у одговарајући регистар </w:t>
      </w:r>
      <w:r w:rsidRPr="001A7C88">
        <w:rPr>
          <w:i/>
          <w:iCs/>
          <w:color w:val="000000"/>
        </w:rPr>
        <w:t>(чл. 75. ст. 1. тач. 1) Закона)</w:t>
      </w:r>
      <w:r w:rsidRPr="001A7C88">
        <w:rPr>
          <w:color w:val="000000"/>
        </w:rPr>
        <w:t xml:space="preserve">; </w:t>
      </w:r>
    </w:p>
    <w:p w:rsidR="00DA3E7F" w:rsidRPr="001A7C88" w:rsidRDefault="00DA3E7F" w:rsidP="00DA3E7F">
      <w:pPr>
        <w:autoSpaceDE w:val="0"/>
        <w:autoSpaceDN w:val="0"/>
        <w:adjustRightInd w:val="0"/>
        <w:ind w:left="360"/>
        <w:rPr>
          <w:color w:val="000000"/>
        </w:rPr>
      </w:pPr>
      <w:r w:rsidRPr="001A7C88">
        <w:rPr>
          <w:color w:val="000000"/>
        </w:rPr>
        <w:t xml:space="preserve">2) Да он и његов законски заступник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кривично дело преваре </w:t>
      </w:r>
      <w:r w:rsidRPr="001A7C88">
        <w:rPr>
          <w:i/>
          <w:iCs/>
          <w:color w:val="000000"/>
        </w:rPr>
        <w:t>(чл. 75. ст. 1. тач. 2) Закона)</w:t>
      </w:r>
      <w:r w:rsidRPr="001A7C88">
        <w:rPr>
          <w:color w:val="000000"/>
        </w:rPr>
        <w:t xml:space="preserve">; </w:t>
      </w:r>
    </w:p>
    <w:p w:rsidR="00DA3E7F" w:rsidRPr="001A7C88" w:rsidRDefault="00DA3E7F" w:rsidP="00DA3E7F">
      <w:pPr>
        <w:autoSpaceDE w:val="0"/>
        <w:autoSpaceDN w:val="0"/>
        <w:adjustRightInd w:val="0"/>
        <w:ind w:left="360"/>
        <w:rPr>
          <w:color w:val="000000"/>
        </w:rPr>
      </w:pPr>
      <w:r w:rsidRPr="001A7C88">
        <w:rPr>
          <w:color w:val="000000"/>
        </w:rPr>
        <w:t xml:space="preserve">3) Да је измирио доспеле порезе, доприносе и друге јавне дажбине у складу са прописима Републике Србије или стране државе када има седиште на њеној територији </w:t>
      </w:r>
      <w:r w:rsidRPr="001A7C88">
        <w:rPr>
          <w:i/>
          <w:iCs/>
          <w:color w:val="000000"/>
        </w:rPr>
        <w:t>(чл. 75. ст. 1. тач. 4) Закона)</w:t>
      </w:r>
      <w:r w:rsidRPr="001A7C88">
        <w:rPr>
          <w:color w:val="000000"/>
        </w:rPr>
        <w:t xml:space="preserve">; </w:t>
      </w:r>
    </w:p>
    <w:p w:rsidR="00FB707B" w:rsidRPr="001A7C88" w:rsidRDefault="00DA3E7F" w:rsidP="00DA3E7F">
      <w:pPr>
        <w:pStyle w:val="ListParagraph"/>
        <w:ind w:left="360"/>
        <w:rPr>
          <w:szCs w:val="24"/>
        </w:rPr>
      </w:pPr>
      <w:r w:rsidRPr="001A7C88">
        <w:rPr>
          <w:rFonts w:eastAsia="Times New Roman"/>
          <w:color w:val="000000"/>
          <w:szCs w:val="24"/>
        </w:rPr>
        <w:t xml:space="preserve">4) Понуђач је дужан да при састављању понуде изричито наведе да је поштовао обавезе које произилазе из важећих прописа о заштити на раду, запошљавању и условима рада, заштити животне средине, као и да нема забрану обављања делатности која је на снази у време подношења понуде </w:t>
      </w:r>
      <w:r w:rsidRPr="001A7C88">
        <w:rPr>
          <w:rFonts w:eastAsia="Times New Roman"/>
          <w:i/>
          <w:iCs/>
          <w:color w:val="000000"/>
          <w:szCs w:val="24"/>
        </w:rPr>
        <w:t>(чл. 75. ст. 2. Закона)</w:t>
      </w:r>
      <w:r w:rsidRPr="001A7C88">
        <w:rPr>
          <w:rFonts w:eastAsia="Times New Roman"/>
          <w:color w:val="000000"/>
          <w:szCs w:val="24"/>
        </w:rPr>
        <w:t>.</w:t>
      </w:r>
    </w:p>
    <w:p w:rsidR="00FB707B" w:rsidRPr="001A7C88" w:rsidRDefault="00FB707B" w:rsidP="00FB707B">
      <w:pPr>
        <w:pStyle w:val="ListParagraph"/>
        <w:suppressAutoHyphens/>
        <w:spacing w:after="0" w:line="100" w:lineRule="atLeast"/>
        <w:ind w:left="1440"/>
        <w:contextualSpacing w:val="0"/>
        <w:jc w:val="both"/>
        <w:rPr>
          <w:szCs w:val="24"/>
        </w:rPr>
      </w:pPr>
    </w:p>
    <w:p w:rsidR="00030927" w:rsidRPr="001A7C88" w:rsidRDefault="00030927" w:rsidP="003E2750">
      <w:pPr>
        <w:pStyle w:val="ListParagraph"/>
        <w:numPr>
          <w:ilvl w:val="1"/>
          <w:numId w:val="4"/>
        </w:numPr>
        <w:suppressAutoHyphens/>
        <w:spacing w:after="0" w:line="100" w:lineRule="atLeast"/>
        <w:contextualSpacing w:val="0"/>
        <w:jc w:val="both"/>
        <w:rPr>
          <w:iCs/>
          <w:szCs w:val="24"/>
        </w:rPr>
      </w:pPr>
      <w:r w:rsidRPr="001A7C88">
        <w:rPr>
          <w:bCs/>
          <w:iCs/>
          <w:szCs w:val="24"/>
        </w:rPr>
        <w:t xml:space="preserve">Понуђач који </w:t>
      </w:r>
      <w:r w:rsidRPr="001A7C88">
        <w:rPr>
          <w:iCs/>
          <w:szCs w:val="24"/>
        </w:rPr>
        <w:t xml:space="preserve">учествује у поступку предметне јавне набавке, мора испунити </w:t>
      </w:r>
      <w:r w:rsidR="009F79A9" w:rsidRPr="001A7C88">
        <w:rPr>
          <w:b/>
          <w:iCs/>
          <w:szCs w:val="24"/>
          <w:lang w:val="sr-Cyrl-CS"/>
        </w:rPr>
        <w:t>ДОДАТНЕ</w:t>
      </w:r>
      <w:r w:rsidRPr="001A7C88">
        <w:rPr>
          <w:b/>
          <w:iCs/>
          <w:szCs w:val="24"/>
        </w:rPr>
        <w:t xml:space="preserve"> услове</w:t>
      </w:r>
      <w:r w:rsidRPr="001A7C88">
        <w:rPr>
          <w:iCs/>
          <w:szCs w:val="24"/>
        </w:rPr>
        <w:t xml:space="preserve"> за у</w:t>
      </w:r>
      <w:r w:rsidR="001B6422" w:rsidRPr="001A7C88">
        <w:rPr>
          <w:iCs/>
          <w:szCs w:val="24"/>
        </w:rPr>
        <w:t>чешће у поступку јавне набавке,</w:t>
      </w:r>
      <w:r w:rsidRPr="001A7C88">
        <w:rPr>
          <w:iCs/>
          <w:szCs w:val="24"/>
        </w:rPr>
        <w:t xml:space="preserve"> дефинисане чл. 76. Закона, и то: </w:t>
      </w:r>
    </w:p>
    <w:p w:rsidR="009F79A9" w:rsidRPr="001A7C88" w:rsidRDefault="009F79A9" w:rsidP="009F79A9">
      <w:pPr>
        <w:pStyle w:val="ListParagraph"/>
        <w:suppressAutoHyphens/>
        <w:spacing w:after="0" w:line="100" w:lineRule="atLeast"/>
        <w:contextualSpacing w:val="0"/>
        <w:jc w:val="both"/>
        <w:rPr>
          <w:iCs/>
          <w:szCs w:val="24"/>
          <w:lang w:val="sr-Cyrl-CS"/>
        </w:rPr>
      </w:pPr>
    </w:p>
    <w:p w:rsidR="009F79A9" w:rsidRPr="001A7C88" w:rsidRDefault="009F79A9" w:rsidP="009F79A9">
      <w:pPr>
        <w:pStyle w:val="ListParagraph"/>
        <w:numPr>
          <w:ilvl w:val="2"/>
          <w:numId w:val="4"/>
        </w:numPr>
        <w:suppressAutoHyphens/>
        <w:spacing w:after="0" w:line="100" w:lineRule="atLeast"/>
        <w:contextualSpacing w:val="0"/>
        <w:jc w:val="both"/>
        <w:rPr>
          <w:b/>
          <w:iCs/>
          <w:szCs w:val="24"/>
          <w:lang w:val="sr-Cyrl-CS"/>
        </w:rPr>
      </w:pPr>
      <w:r w:rsidRPr="001A7C88">
        <w:rPr>
          <w:b/>
          <w:iCs/>
          <w:szCs w:val="24"/>
          <w:lang w:val="sr-Cyrl-CS"/>
        </w:rPr>
        <w:t>Финансијски капацитет:</w:t>
      </w:r>
    </w:p>
    <w:p w:rsidR="00B350B0" w:rsidRPr="001A7C88" w:rsidRDefault="00B350B0" w:rsidP="00B350B0">
      <w:pPr>
        <w:pStyle w:val="ListParagraph"/>
        <w:suppressAutoHyphens/>
        <w:spacing w:after="0" w:line="100" w:lineRule="atLeast"/>
        <w:contextualSpacing w:val="0"/>
        <w:jc w:val="both"/>
        <w:rPr>
          <w:b/>
          <w:iCs/>
          <w:szCs w:val="24"/>
          <w:lang w:val="sr-Latn-CS"/>
        </w:rPr>
      </w:pPr>
    </w:p>
    <w:p w:rsidR="00B350B0" w:rsidRPr="001A7C88" w:rsidRDefault="00B350B0" w:rsidP="00C078B8">
      <w:pPr>
        <w:numPr>
          <w:ilvl w:val="0"/>
          <w:numId w:val="20"/>
        </w:numPr>
        <w:autoSpaceDE w:val="0"/>
        <w:autoSpaceDN w:val="0"/>
        <w:adjustRightInd w:val="0"/>
        <w:jc w:val="both"/>
        <w:rPr>
          <w:lang w:val="sr-Cyrl-CS"/>
        </w:rPr>
      </w:pPr>
      <w:r w:rsidRPr="001A7C88">
        <w:rPr>
          <w:lang w:val="sr-Cyrl-CS"/>
        </w:rPr>
        <w:t>за средња и велика правна лица – да има Мишљење овлашћеног реви</w:t>
      </w:r>
      <w:r w:rsidR="00BD1C3C" w:rsidRPr="001A7C88">
        <w:rPr>
          <w:lang w:val="sr-Cyrl-CS"/>
        </w:rPr>
        <w:t>зора које није негативно за 2013</w:t>
      </w:r>
      <w:r w:rsidRPr="001A7C88">
        <w:rPr>
          <w:lang w:val="sr-Cyrl-CS"/>
        </w:rPr>
        <w:t xml:space="preserve">.годину и позитиван пословни резултат исказан у Билансу успеха </w:t>
      </w:r>
      <w:r w:rsidR="00BD1C3C" w:rsidRPr="001A7C88">
        <w:rPr>
          <w:lang w:val="sr-Cyrl-CS"/>
        </w:rPr>
        <w:t>за 2014</w:t>
      </w:r>
      <w:r w:rsidRPr="001A7C88">
        <w:rPr>
          <w:lang w:val="sr-Cyrl-CS"/>
        </w:rPr>
        <w:t>.годину;</w:t>
      </w:r>
    </w:p>
    <w:p w:rsidR="00B350B0" w:rsidRPr="001A7C88" w:rsidRDefault="00B350B0" w:rsidP="00C078B8">
      <w:pPr>
        <w:numPr>
          <w:ilvl w:val="0"/>
          <w:numId w:val="20"/>
        </w:numPr>
        <w:autoSpaceDE w:val="0"/>
        <w:autoSpaceDN w:val="0"/>
        <w:adjustRightInd w:val="0"/>
        <w:jc w:val="both"/>
        <w:rPr>
          <w:lang w:val="sr-Cyrl-CS"/>
        </w:rPr>
      </w:pPr>
      <w:r w:rsidRPr="001A7C88">
        <w:rPr>
          <w:lang w:val="sr-Cyrl-CS"/>
        </w:rPr>
        <w:t>за мала правна лица и предузетнике – да има позитиван пословни р</w:t>
      </w:r>
      <w:r w:rsidR="00BD1C3C" w:rsidRPr="001A7C88">
        <w:rPr>
          <w:lang w:val="sr-Cyrl-CS"/>
        </w:rPr>
        <w:t>езултат у Билансу успеха за 2014</w:t>
      </w:r>
      <w:r w:rsidRPr="001A7C88">
        <w:rPr>
          <w:lang w:val="sr-Cyrl-CS"/>
        </w:rPr>
        <w:t>.годину.</w:t>
      </w:r>
    </w:p>
    <w:p w:rsidR="00B350B0" w:rsidRPr="001A7C88" w:rsidRDefault="00B350B0" w:rsidP="00B350B0">
      <w:pPr>
        <w:pStyle w:val="ListParagraph"/>
        <w:spacing w:line="240" w:lineRule="auto"/>
        <w:ind w:left="0"/>
        <w:jc w:val="both"/>
        <w:rPr>
          <w:szCs w:val="24"/>
          <w:lang w:val="sr-Cyrl-CS"/>
        </w:rPr>
      </w:pPr>
    </w:p>
    <w:p w:rsidR="009F79A9" w:rsidRPr="001A7C88" w:rsidRDefault="009F79A9" w:rsidP="009F79A9">
      <w:pPr>
        <w:pStyle w:val="ListParagraph"/>
        <w:suppressAutoHyphens/>
        <w:spacing w:after="0" w:line="100" w:lineRule="atLeast"/>
        <w:ind w:left="1440"/>
        <w:contextualSpacing w:val="0"/>
        <w:jc w:val="both"/>
        <w:rPr>
          <w:iCs/>
          <w:szCs w:val="24"/>
        </w:rPr>
      </w:pPr>
    </w:p>
    <w:p w:rsidR="00030927" w:rsidRPr="001A7C88" w:rsidRDefault="00030927" w:rsidP="003E2750">
      <w:pPr>
        <w:pStyle w:val="ListParagraph"/>
        <w:numPr>
          <w:ilvl w:val="1"/>
          <w:numId w:val="4"/>
        </w:numPr>
        <w:suppressAutoHyphens/>
        <w:spacing w:after="0" w:line="100" w:lineRule="atLeast"/>
        <w:contextualSpacing w:val="0"/>
        <w:jc w:val="both"/>
        <w:rPr>
          <w:b/>
          <w:bCs/>
          <w:i/>
          <w:iCs/>
          <w:szCs w:val="24"/>
        </w:rPr>
      </w:pPr>
      <w:r w:rsidRPr="001A7C88">
        <w:rPr>
          <w:bCs/>
          <w:iCs/>
          <w:szCs w:val="24"/>
        </w:rPr>
        <w:t>Уколико понуђач подноси понуду са подизвођачем, у складу са чланом 80. Закона, подизвођач мора да испуњава обавезне услове из члана 75. став 1. тач. 1) до 4) Закона.</w:t>
      </w:r>
    </w:p>
    <w:p w:rsidR="00030927" w:rsidRPr="001A7C88" w:rsidRDefault="00030927" w:rsidP="00030927">
      <w:pPr>
        <w:pStyle w:val="ListParagraph"/>
        <w:ind w:left="0"/>
        <w:jc w:val="both"/>
        <w:rPr>
          <w:szCs w:val="24"/>
        </w:rPr>
      </w:pPr>
    </w:p>
    <w:p w:rsidR="00030927" w:rsidRPr="001A7C88" w:rsidRDefault="00030927" w:rsidP="003E2750">
      <w:pPr>
        <w:pStyle w:val="ListParagraph"/>
        <w:numPr>
          <w:ilvl w:val="1"/>
          <w:numId w:val="4"/>
        </w:numPr>
        <w:suppressAutoHyphens/>
        <w:spacing w:after="0" w:line="100" w:lineRule="atLeast"/>
        <w:contextualSpacing w:val="0"/>
        <w:jc w:val="both"/>
        <w:rPr>
          <w:bCs/>
          <w:iCs/>
          <w:szCs w:val="24"/>
        </w:rPr>
      </w:pPr>
      <w:r w:rsidRPr="001A7C88">
        <w:rPr>
          <w:bCs/>
          <w:iCs/>
          <w:szCs w:val="24"/>
        </w:rPr>
        <w:t xml:space="preserve">Уколико понуду подноси група понуђача, сваки понуђач из групе понуђача, мора да испуни обавезне услове из члана 75. став 1. тач. 1) до 4) Закона, а додатне услове испуњавају заједно. </w:t>
      </w:r>
    </w:p>
    <w:p w:rsidR="00D052AC" w:rsidRPr="001A7C88" w:rsidRDefault="00D052AC" w:rsidP="008F06AA">
      <w:pPr>
        <w:pStyle w:val="ListParagraph"/>
        <w:ind w:left="0"/>
        <w:jc w:val="both"/>
        <w:rPr>
          <w:bCs/>
          <w:iCs/>
          <w:color w:val="FF0000"/>
          <w:szCs w:val="24"/>
          <w:lang w:val="sr-Cyrl-CS"/>
        </w:rPr>
      </w:pPr>
    </w:p>
    <w:p w:rsidR="00EB1507" w:rsidRPr="001A7C88" w:rsidRDefault="00EB1507" w:rsidP="00F61132">
      <w:pPr>
        <w:pStyle w:val="ListParagraph"/>
        <w:ind w:left="0"/>
        <w:jc w:val="both"/>
        <w:rPr>
          <w:b/>
          <w:bCs/>
          <w:i/>
          <w:iCs/>
          <w:szCs w:val="24"/>
          <w:lang w:val="sr-Cyrl-CS"/>
        </w:rPr>
      </w:pPr>
    </w:p>
    <w:p w:rsidR="00030927" w:rsidRPr="001A7C88" w:rsidRDefault="00030927" w:rsidP="003E2750">
      <w:pPr>
        <w:pStyle w:val="ListParagraph"/>
        <w:numPr>
          <w:ilvl w:val="0"/>
          <w:numId w:val="4"/>
        </w:numPr>
        <w:shd w:val="clear" w:color="auto" w:fill="C6D9F1"/>
        <w:suppressAutoHyphens/>
        <w:spacing w:after="0" w:line="100" w:lineRule="atLeast"/>
        <w:contextualSpacing w:val="0"/>
        <w:jc w:val="center"/>
        <w:rPr>
          <w:bCs/>
          <w:i/>
          <w:iCs/>
          <w:color w:val="C00000"/>
          <w:szCs w:val="24"/>
        </w:rPr>
      </w:pPr>
      <w:r w:rsidRPr="001A7C88">
        <w:rPr>
          <w:b/>
          <w:bCs/>
          <w:i/>
          <w:iCs/>
          <w:szCs w:val="24"/>
        </w:rPr>
        <w:lastRenderedPageBreak/>
        <w:t>УПУТСТВО КАКО СЕ ДОКАЗУЈЕ ИСПУЊЕНОСТ УСЛОВА</w:t>
      </w:r>
    </w:p>
    <w:p w:rsidR="00030927" w:rsidRPr="001A7C88" w:rsidRDefault="00030927" w:rsidP="00030927">
      <w:pPr>
        <w:pStyle w:val="ListParagraph"/>
        <w:shd w:val="clear" w:color="auto" w:fill="C6D9F1"/>
        <w:ind w:left="0"/>
        <w:rPr>
          <w:bCs/>
          <w:i/>
          <w:iCs/>
          <w:color w:val="C00000"/>
          <w:szCs w:val="24"/>
        </w:rPr>
      </w:pPr>
    </w:p>
    <w:p w:rsidR="00C2724D" w:rsidRPr="001A7C88" w:rsidRDefault="00C2724D" w:rsidP="00543E4F">
      <w:pPr>
        <w:pStyle w:val="ListParagraph"/>
        <w:spacing w:line="240" w:lineRule="auto"/>
        <w:jc w:val="both"/>
        <w:rPr>
          <w:bCs/>
          <w:iCs/>
          <w:szCs w:val="24"/>
          <w:lang w:val="sr-Cyrl-CS"/>
        </w:rPr>
      </w:pPr>
    </w:p>
    <w:p w:rsidR="006B65C3" w:rsidRPr="001A7C88" w:rsidRDefault="006B65C3" w:rsidP="00C078B8">
      <w:pPr>
        <w:numPr>
          <w:ilvl w:val="0"/>
          <w:numId w:val="21"/>
        </w:numPr>
        <w:autoSpaceDE w:val="0"/>
        <w:autoSpaceDN w:val="0"/>
        <w:adjustRightInd w:val="0"/>
        <w:rPr>
          <w:lang w:val="sr-Cyrl-CS"/>
        </w:rPr>
      </w:pPr>
      <w:r w:rsidRPr="001A7C88">
        <w:rPr>
          <w:lang w:val="sr-Cyrl-CS"/>
        </w:rPr>
        <w:t xml:space="preserve">Испуњеност </w:t>
      </w:r>
      <w:r w:rsidRPr="001A7C88">
        <w:rPr>
          <w:b/>
          <w:u w:val="single"/>
          <w:lang w:val="sr-Cyrl-CS"/>
        </w:rPr>
        <w:t>ОБАВЕЗНИХ</w:t>
      </w:r>
      <w:r w:rsidRPr="001A7C88">
        <w:rPr>
          <w:lang w:val="sr-Cyrl-CS"/>
        </w:rPr>
        <w:t xml:space="preserve"> услова  доказује се достављањем следећих доказа:</w:t>
      </w:r>
    </w:p>
    <w:p w:rsidR="006B65C3" w:rsidRPr="001A7C88" w:rsidRDefault="006B65C3" w:rsidP="006B65C3">
      <w:pPr>
        <w:pStyle w:val="ListParagraph"/>
        <w:spacing w:after="0" w:line="240" w:lineRule="auto"/>
        <w:ind w:left="0"/>
        <w:jc w:val="both"/>
        <w:rPr>
          <w:iCs/>
          <w:szCs w:val="24"/>
          <w:lang w:val="sr-Cyrl-CS"/>
        </w:rPr>
      </w:pPr>
    </w:p>
    <w:p w:rsidR="006B65C3" w:rsidRPr="001A7C88" w:rsidRDefault="006B65C3" w:rsidP="006B65C3">
      <w:pPr>
        <w:pStyle w:val="ListParagraph"/>
        <w:numPr>
          <w:ilvl w:val="0"/>
          <w:numId w:val="6"/>
        </w:numPr>
        <w:suppressAutoHyphens/>
        <w:spacing w:after="0" w:line="240" w:lineRule="auto"/>
        <w:contextualSpacing w:val="0"/>
        <w:jc w:val="both"/>
        <w:rPr>
          <w:iCs/>
          <w:szCs w:val="24"/>
          <w:lang w:val="sr-Cyrl-CS"/>
        </w:rPr>
      </w:pPr>
      <w:r w:rsidRPr="001A7C88">
        <w:rPr>
          <w:iCs/>
          <w:szCs w:val="24"/>
          <w:lang w:val="sr-Cyrl-CS"/>
        </w:rPr>
        <w:t xml:space="preserve">Услов из чл. 75. ст. 1. тач. 1) Закона - </w:t>
      </w:r>
      <w:r w:rsidRPr="001A7C88">
        <w:rPr>
          <w:b/>
          <w:iCs/>
          <w:szCs w:val="24"/>
          <w:lang w:val="sr-Cyrl-CS"/>
        </w:rPr>
        <w:t>Доказ</w:t>
      </w:r>
      <w:r w:rsidRPr="001A7C88">
        <w:rPr>
          <w:iCs/>
          <w:szCs w:val="24"/>
          <w:lang w:val="sr-Cyrl-CS"/>
        </w:rPr>
        <w:t xml:space="preserve">: </w:t>
      </w:r>
    </w:p>
    <w:p w:rsidR="00690D64" w:rsidRPr="001A7C88" w:rsidRDefault="00690D64" w:rsidP="00690D64">
      <w:pPr>
        <w:autoSpaceDE w:val="0"/>
        <w:autoSpaceDN w:val="0"/>
        <w:adjustRightInd w:val="0"/>
        <w:ind w:left="720"/>
        <w:rPr>
          <w:color w:val="000000"/>
        </w:rPr>
      </w:pPr>
      <w:r w:rsidRPr="001A7C88">
        <w:rPr>
          <w:color w:val="000000"/>
        </w:rPr>
        <w:t xml:space="preserve">Извод из регистра Агенције за привредне регистре, односно извод из регистра надлежног Привредног суда; </w:t>
      </w:r>
    </w:p>
    <w:p w:rsidR="006B65C3" w:rsidRPr="001A7C88" w:rsidRDefault="006B65C3" w:rsidP="006B65C3">
      <w:pPr>
        <w:pStyle w:val="ListParagraph"/>
        <w:suppressAutoHyphens/>
        <w:spacing w:after="0" w:line="240" w:lineRule="auto"/>
        <w:contextualSpacing w:val="0"/>
        <w:jc w:val="both"/>
        <w:rPr>
          <w:iCs/>
          <w:szCs w:val="24"/>
          <w:lang w:val="sr-Cyrl-CS"/>
        </w:rPr>
      </w:pPr>
    </w:p>
    <w:p w:rsidR="00690D64" w:rsidRPr="001A7C88" w:rsidRDefault="006B65C3" w:rsidP="00690D64">
      <w:pPr>
        <w:pStyle w:val="ListParagraph"/>
        <w:numPr>
          <w:ilvl w:val="0"/>
          <w:numId w:val="6"/>
        </w:numPr>
        <w:suppressAutoHyphens/>
        <w:spacing w:after="0" w:line="240" w:lineRule="auto"/>
        <w:contextualSpacing w:val="0"/>
        <w:jc w:val="both"/>
        <w:rPr>
          <w:b/>
          <w:szCs w:val="24"/>
        </w:rPr>
      </w:pPr>
      <w:r w:rsidRPr="001A7C88">
        <w:rPr>
          <w:iCs/>
          <w:szCs w:val="24"/>
          <w:lang w:val="sr-Cyrl-CS"/>
        </w:rPr>
        <w:t xml:space="preserve">Услов из чл. 75. ст. 1. тач. 2) Закона </w:t>
      </w:r>
      <w:r w:rsidRPr="001A7C88">
        <w:rPr>
          <w:szCs w:val="24"/>
          <w:lang w:val="sr-Cyrl-CS"/>
        </w:rPr>
        <w:t xml:space="preserve">- </w:t>
      </w:r>
      <w:r w:rsidRPr="001A7C88">
        <w:rPr>
          <w:b/>
          <w:szCs w:val="24"/>
        </w:rPr>
        <w:t>Доказ:</w:t>
      </w:r>
      <w:r w:rsidRPr="001A7C88">
        <w:rPr>
          <w:szCs w:val="24"/>
        </w:rPr>
        <w:t xml:space="preserve"> </w:t>
      </w:r>
    </w:p>
    <w:p w:rsidR="00690D64" w:rsidRPr="001A7C88" w:rsidRDefault="00690D64" w:rsidP="00690D64">
      <w:pPr>
        <w:autoSpaceDE w:val="0"/>
        <w:autoSpaceDN w:val="0"/>
        <w:adjustRightInd w:val="0"/>
        <w:ind w:left="720"/>
        <w:rPr>
          <w:color w:val="000000"/>
        </w:rPr>
      </w:pPr>
      <w:r w:rsidRPr="001A7C88">
        <w:rPr>
          <w:color w:val="000000"/>
        </w:rPr>
        <w:t xml:space="preserve">Правна лица: 1) Извод из казнене евиденције, односно уверење основног суда (које обухвата и податке из казнене евиденције за кривична дела која су у надлежности редовног кривичног одељења Вишег суда) на чијем подручју се налази седиште домаћег правног лица, односно седиште представништва или огранка страног правног лица, којим се потврђује да правно лице није осуђивано за кривична дела против привреде, кривична дела против животне средине, кривично дело примања или давања мита, кривично дело преваре. Уколико уверење основног суда не обухвата податке из казнене евиденције за кривична дела која су у надлежности редовног кривичног одељења Вишег суда, потребно је поред уверења основног суда доставити и уверење Вишег суда на чијем подручју се налази седиште домаћег правног лица, односно седиште представништва или огранка страног правног лица, којим се потврђује да правно лице није осуђивано за кривична дела против привреде и кривично дело примања мита; 2) Извод из казнене евиденције Посебног одељења за организовани криминал Вишег суда у Београду, којим се потврђује да правно лице није осуђивано за неко од кривичних дела као члан организоване криминалне групе; 3) Извод из казнене евиденције, односно уверење надлежне полицијске управе МУП-а, којим се потврђује да законски заступник понуђача није осуђиван за кривична дела против привреде, кривична дела против животне средине, кривично дело примања или давања мита, кривично дело преваре и неко од кривичних дела организованог криминала (захтев се може поднети према месту рођења или према месту пребивалишта законског заступника). Уколико понуђач има више законских заступника дужан је да достави доказ за сваког од њих; Предузетници и физичка лица: Извод из казнене евиденције, односно уверење надлежне полицијске управе МУП-а, којим се потврђује да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кривично дело преваре (захтев се може поднети према месту рођења или према месту пребивалишта). </w:t>
      </w:r>
    </w:p>
    <w:p w:rsidR="006B65C3" w:rsidRPr="001A7C88" w:rsidRDefault="00690D64" w:rsidP="00690D64">
      <w:pPr>
        <w:pStyle w:val="ListParagraph"/>
        <w:spacing w:after="0" w:line="240" w:lineRule="auto"/>
        <w:jc w:val="both"/>
        <w:rPr>
          <w:rFonts w:eastAsia="Times New Roman"/>
          <w:b/>
          <w:bCs/>
          <w:color w:val="000000"/>
          <w:szCs w:val="24"/>
          <w:lang w:val="sr-Cyrl-CS"/>
        </w:rPr>
      </w:pPr>
      <w:r w:rsidRPr="001A7C88">
        <w:rPr>
          <w:rFonts w:eastAsia="Times New Roman"/>
          <w:b/>
          <w:bCs/>
          <w:color w:val="000000"/>
          <w:szCs w:val="24"/>
        </w:rPr>
        <w:t>Доказ не може бити старији од два месеца пре отварања понуда</w:t>
      </w:r>
    </w:p>
    <w:p w:rsidR="006B65C3" w:rsidRPr="001A7C88" w:rsidRDefault="006B65C3" w:rsidP="00690D64">
      <w:pPr>
        <w:pStyle w:val="ListParagraph"/>
        <w:spacing w:after="0" w:line="240" w:lineRule="auto"/>
        <w:ind w:left="0"/>
        <w:jc w:val="both"/>
        <w:rPr>
          <w:iCs/>
          <w:szCs w:val="24"/>
          <w:highlight w:val="yellow"/>
          <w:lang w:val="sr-Cyrl-CS"/>
        </w:rPr>
      </w:pPr>
    </w:p>
    <w:p w:rsidR="006B65C3" w:rsidRPr="001A7C88" w:rsidRDefault="006B65C3" w:rsidP="006B65C3">
      <w:pPr>
        <w:pStyle w:val="ListParagraph"/>
        <w:numPr>
          <w:ilvl w:val="0"/>
          <w:numId w:val="6"/>
        </w:numPr>
        <w:suppressAutoHyphens/>
        <w:spacing w:after="0" w:line="240" w:lineRule="auto"/>
        <w:contextualSpacing w:val="0"/>
        <w:jc w:val="both"/>
        <w:rPr>
          <w:b/>
          <w:szCs w:val="24"/>
        </w:rPr>
      </w:pPr>
      <w:r w:rsidRPr="001A7C88">
        <w:rPr>
          <w:iCs/>
          <w:szCs w:val="24"/>
          <w:lang w:val="sr-Cyrl-CS"/>
        </w:rPr>
        <w:t xml:space="preserve">Услов из чл. 75. ст. 1. тач. 4) Закона - </w:t>
      </w:r>
      <w:r w:rsidRPr="001A7C88">
        <w:rPr>
          <w:b/>
          <w:szCs w:val="24"/>
        </w:rPr>
        <w:t>Доказ:</w:t>
      </w:r>
      <w:r w:rsidRPr="001A7C88">
        <w:rPr>
          <w:szCs w:val="24"/>
        </w:rPr>
        <w:t xml:space="preserve"> </w:t>
      </w:r>
    </w:p>
    <w:p w:rsidR="00690D64" w:rsidRPr="001A7C88" w:rsidRDefault="00690D64" w:rsidP="00690D64">
      <w:pPr>
        <w:autoSpaceDE w:val="0"/>
        <w:autoSpaceDN w:val="0"/>
        <w:adjustRightInd w:val="0"/>
        <w:ind w:left="709"/>
        <w:rPr>
          <w:color w:val="000000"/>
        </w:rPr>
      </w:pPr>
      <w:r w:rsidRPr="001A7C88">
        <w:rPr>
          <w:color w:val="000000"/>
        </w:rPr>
        <w:t xml:space="preserve">Уверење Пореске управе Министарства финансија да је измирио доспеле порезе и доприносе и уверење надлежне управе локалне самоуправе да је </w:t>
      </w:r>
      <w:r w:rsidRPr="001A7C88">
        <w:rPr>
          <w:color w:val="000000"/>
        </w:rPr>
        <w:lastRenderedPageBreak/>
        <w:t xml:space="preserve">измирио обавезе по основу изворних локалних јавних прихода или Потврда Агенције за приватизацију да се понуђач налази у поступку приватизације. </w:t>
      </w:r>
    </w:p>
    <w:p w:rsidR="006B65C3" w:rsidRPr="001A7C88" w:rsidRDefault="00690D64" w:rsidP="00690D64">
      <w:pPr>
        <w:autoSpaceDE w:val="0"/>
        <w:autoSpaceDN w:val="0"/>
        <w:adjustRightInd w:val="0"/>
        <w:ind w:left="720"/>
        <w:jc w:val="both"/>
        <w:rPr>
          <w:iCs/>
          <w:lang w:val="sr-Cyrl-CS"/>
        </w:rPr>
      </w:pPr>
      <w:r w:rsidRPr="001A7C88">
        <w:rPr>
          <w:b/>
          <w:bCs/>
          <w:color w:val="000000"/>
        </w:rPr>
        <w:t>Доказ не може бити старији од два месеца пре отварања пону</w:t>
      </w:r>
    </w:p>
    <w:p w:rsidR="00690D64" w:rsidRPr="001A7C88" w:rsidRDefault="00690D64" w:rsidP="00690D64">
      <w:pPr>
        <w:autoSpaceDE w:val="0"/>
        <w:autoSpaceDN w:val="0"/>
        <w:adjustRightInd w:val="0"/>
        <w:rPr>
          <w:color w:val="000000"/>
          <w:lang w:val="sr-Cyrl-CS"/>
        </w:rPr>
      </w:pPr>
    </w:p>
    <w:p w:rsidR="00690D64" w:rsidRPr="001A7C88" w:rsidRDefault="00690D64" w:rsidP="00690D64">
      <w:pPr>
        <w:numPr>
          <w:ilvl w:val="0"/>
          <w:numId w:val="6"/>
        </w:numPr>
        <w:autoSpaceDE w:val="0"/>
        <w:autoSpaceDN w:val="0"/>
        <w:adjustRightInd w:val="0"/>
        <w:rPr>
          <w:color w:val="000000"/>
        </w:rPr>
      </w:pPr>
      <w:r w:rsidRPr="001A7C88">
        <w:rPr>
          <w:color w:val="000000"/>
        </w:rPr>
        <w:t xml:space="preserve">Услов из чл. 75. ст. 2. Закона </w:t>
      </w:r>
      <w:r w:rsidRPr="001A7C88">
        <w:rPr>
          <w:b/>
          <w:bCs/>
          <w:color w:val="000000"/>
        </w:rPr>
        <w:t>Доказ</w:t>
      </w:r>
      <w:r w:rsidRPr="001A7C88">
        <w:rPr>
          <w:color w:val="000000"/>
        </w:rPr>
        <w:t>: Потписан и оверен Образац изјаве (Об</w:t>
      </w:r>
      <w:r w:rsidR="0061526D" w:rsidRPr="001A7C88">
        <w:rPr>
          <w:color w:val="000000"/>
        </w:rPr>
        <w:t xml:space="preserve">разац изјаве дат је у поглављу </w:t>
      </w:r>
      <w:r w:rsidRPr="001A7C88">
        <w:rPr>
          <w:color w:val="000000"/>
        </w:rPr>
        <w:t xml:space="preserve">X). Изјава мора бити потписана од стране овлашћеног лица понуђача и оверена печатом. </w:t>
      </w:r>
      <w:r w:rsidRPr="001A7C88">
        <w:rPr>
          <w:b/>
          <w:bCs/>
          <w:color w:val="000000"/>
        </w:rPr>
        <w:t>Уколико понуду подноси група понуђача</w:t>
      </w:r>
      <w:r w:rsidRPr="001A7C88">
        <w:rPr>
          <w:color w:val="000000"/>
        </w:rPr>
        <w:t xml:space="preserve">, Изјава мора бити потписана од стране овлашћеног лица сваког понуђача из групе понуђача и оверена печатом </w:t>
      </w:r>
    </w:p>
    <w:p w:rsidR="00690D64" w:rsidRPr="001A7C88" w:rsidRDefault="00690D64" w:rsidP="006B65C3">
      <w:pPr>
        <w:autoSpaceDE w:val="0"/>
        <w:autoSpaceDN w:val="0"/>
        <w:adjustRightInd w:val="0"/>
        <w:ind w:left="360"/>
        <w:jc w:val="both"/>
        <w:rPr>
          <w:b/>
          <w:iCs/>
          <w:lang w:val="sr-Cyrl-CS"/>
        </w:rPr>
      </w:pPr>
    </w:p>
    <w:p w:rsidR="006B65C3" w:rsidRPr="001A7C88" w:rsidRDefault="001457BC" w:rsidP="006B65C3">
      <w:pPr>
        <w:autoSpaceDE w:val="0"/>
        <w:autoSpaceDN w:val="0"/>
        <w:adjustRightInd w:val="0"/>
        <w:ind w:left="360"/>
        <w:jc w:val="both"/>
        <w:rPr>
          <w:b/>
          <w:iCs/>
          <w:lang w:val="sr-Cyrl-CS"/>
        </w:rPr>
      </w:pPr>
      <w:r w:rsidRPr="001A7C88">
        <w:rPr>
          <w:b/>
          <w:iCs/>
          <w:lang w:val="sr-Cyrl-CS"/>
        </w:rPr>
        <w:t>Напомена</w:t>
      </w:r>
      <w:r w:rsidR="006B65C3" w:rsidRPr="001A7C88">
        <w:rPr>
          <w:b/>
          <w:iCs/>
          <w:lang w:val="sr-Cyrl-CS"/>
        </w:rPr>
        <w:t>:</w:t>
      </w:r>
    </w:p>
    <w:p w:rsidR="006B65C3" w:rsidRPr="001A7C88" w:rsidRDefault="006B65C3" w:rsidP="001A7C88">
      <w:pPr>
        <w:autoSpaceDE w:val="0"/>
        <w:autoSpaceDN w:val="0"/>
        <w:adjustRightInd w:val="0"/>
        <w:ind w:left="360"/>
        <w:jc w:val="both"/>
        <w:rPr>
          <w:b/>
          <w:i/>
          <w:u w:val="single"/>
          <w:lang w:val="sr-Cyrl-CS"/>
        </w:rPr>
      </w:pPr>
      <w:r w:rsidRPr="001A7C88">
        <w:rPr>
          <w:b/>
          <w:i/>
          <w:iCs/>
          <w:u w:val="single"/>
          <w:lang w:val="sr-Cyrl-CS"/>
        </w:rPr>
        <w:t>Уколико је понуђач регистрован у Регистру понуђача Агенције за привредне регистре РС, уместо горе наведених доказа, испуњеност услова из чл. 75. ст.1 тачка 1) до 4) понуђач доказује достављањем важећег решења о упису у Регистар понуђача</w:t>
      </w:r>
      <w:r w:rsidR="002D6B1B" w:rsidRPr="001A7C88">
        <w:rPr>
          <w:b/>
          <w:i/>
          <w:iCs/>
          <w:u w:val="single"/>
          <w:lang w:val="sr-Cyrl-CS"/>
        </w:rPr>
        <w:t>( Копије)</w:t>
      </w:r>
      <w:r w:rsidRPr="001A7C88">
        <w:rPr>
          <w:b/>
          <w:i/>
          <w:iCs/>
          <w:u w:val="single"/>
          <w:lang w:val="sr-Cyrl-CS"/>
        </w:rPr>
        <w:t>.</w:t>
      </w:r>
    </w:p>
    <w:p w:rsidR="006B65C3" w:rsidRPr="001A7C88" w:rsidRDefault="006B65C3" w:rsidP="00C174B9">
      <w:pPr>
        <w:pStyle w:val="ListParagraph"/>
        <w:spacing w:after="0" w:line="240" w:lineRule="auto"/>
        <w:ind w:left="0"/>
        <w:jc w:val="both"/>
        <w:rPr>
          <w:bCs/>
          <w:iCs/>
          <w:szCs w:val="24"/>
          <w:lang w:val="sr-Cyrl-CS"/>
        </w:rPr>
      </w:pPr>
    </w:p>
    <w:p w:rsidR="004564B7" w:rsidRPr="001A7C88" w:rsidRDefault="004564B7" w:rsidP="00C078B8">
      <w:pPr>
        <w:numPr>
          <w:ilvl w:val="0"/>
          <w:numId w:val="21"/>
        </w:numPr>
        <w:autoSpaceDE w:val="0"/>
        <w:autoSpaceDN w:val="0"/>
        <w:adjustRightInd w:val="0"/>
        <w:jc w:val="both"/>
        <w:rPr>
          <w:lang w:val="sr-Cyrl-CS"/>
        </w:rPr>
      </w:pPr>
      <w:r w:rsidRPr="001A7C88">
        <w:rPr>
          <w:lang w:val="sr-Cyrl-CS"/>
        </w:rPr>
        <w:t xml:space="preserve">Испуњеност </w:t>
      </w:r>
      <w:r w:rsidRPr="001A7C88">
        <w:rPr>
          <w:b/>
          <w:u w:val="single"/>
          <w:lang w:val="sr-Cyrl-CS"/>
        </w:rPr>
        <w:t>ДОДАТНИХ</w:t>
      </w:r>
      <w:r w:rsidRPr="001A7C88">
        <w:rPr>
          <w:u w:val="single"/>
          <w:lang w:val="sr-Cyrl-CS"/>
        </w:rPr>
        <w:t xml:space="preserve"> </w:t>
      </w:r>
      <w:r w:rsidRPr="001A7C88">
        <w:rPr>
          <w:lang w:val="sr-Cyrl-CS"/>
        </w:rPr>
        <w:t>услова  доказује се достављањем следећих доказа:</w:t>
      </w:r>
    </w:p>
    <w:p w:rsidR="006B65C3" w:rsidRPr="001A7C88" w:rsidRDefault="006B65C3" w:rsidP="001A7C88">
      <w:pPr>
        <w:pStyle w:val="ListParagraph"/>
        <w:spacing w:line="240" w:lineRule="auto"/>
        <w:ind w:left="0"/>
        <w:jc w:val="both"/>
        <w:rPr>
          <w:bCs/>
          <w:iCs/>
          <w:szCs w:val="24"/>
          <w:lang w:val="sr-Cyrl-CS"/>
        </w:rPr>
      </w:pPr>
    </w:p>
    <w:p w:rsidR="001457BC" w:rsidRPr="001A7C88" w:rsidRDefault="004564B7" w:rsidP="00C078B8">
      <w:pPr>
        <w:pStyle w:val="ListParagraph"/>
        <w:numPr>
          <w:ilvl w:val="0"/>
          <w:numId w:val="23"/>
        </w:numPr>
        <w:suppressAutoHyphens/>
        <w:spacing w:after="0" w:line="100" w:lineRule="atLeast"/>
        <w:contextualSpacing w:val="0"/>
        <w:jc w:val="both"/>
        <w:rPr>
          <w:b/>
          <w:iCs/>
          <w:szCs w:val="24"/>
          <w:lang w:val="sr-Cyrl-CS"/>
        </w:rPr>
      </w:pPr>
      <w:r w:rsidRPr="001A7C88">
        <w:rPr>
          <w:b/>
          <w:iCs/>
          <w:szCs w:val="24"/>
          <w:lang w:val="sr-Cyrl-CS"/>
        </w:rPr>
        <w:t xml:space="preserve">Финансијски капацитет: </w:t>
      </w:r>
    </w:p>
    <w:p w:rsidR="004564B7" w:rsidRPr="001A7C88" w:rsidRDefault="004564B7" w:rsidP="001457BC">
      <w:pPr>
        <w:pStyle w:val="ListParagraph"/>
        <w:suppressAutoHyphens/>
        <w:spacing w:after="0" w:line="100" w:lineRule="atLeast"/>
        <w:contextualSpacing w:val="0"/>
        <w:jc w:val="both"/>
        <w:rPr>
          <w:b/>
          <w:iCs/>
          <w:szCs w:val="24"/>
          <w:lang w:val="sr-Cyrl-CS"/>
        </w:rPr>
      </w:pPr>
      <w:r w:rsidRPr="001A7C88">
        <w:rPr>
          <w:b/>
          <w:iCs/>
          <w:szCs w:val="24"/>
          <w:lang w:val="sr-Cyrl-CS"/>
        </w:rPr>
        <w:t>Доказ:</w:t>
      </w:r>
    </w:p>
    <w:p w:rsidR="004564B7" w:rsidRPr="001A7C88" w:rsidRDefault="004564B7" w:rsidP="00C078B8">
      <w:pPr>
        <w:numPr>
          <w:ilvl w:val="0"/>
          <w:numId w:val="22"/>
        </w:numPr>
        <w:autoSpaceDE w:val="0"/>
        <w:autoSpaceDN w:val="0"/>
        <w:adjustRightInd w:val="0"/>
        <w:jc w:val="both"/>
        <w:rPr>
          <w:b/>
          <w:lang w:val="sr-Cyrl-CS"/>
        </w:rPr>
      </w:pPr>
      <w:r w:rsidRPr="001A7C88">
        <w:rPr>
          <w:lang w:val="sr-Cyrl-CS"/>
        </w:rPr>
        <w:t>Извештај о бонитету за јавне набавке који издаје Агенци</w:t>
      </w:r>
      <w:r w:rsidR="00230AF5" w:rsidRPr="001A7C88">
        <w:rPr>
          <w:lang w:val="sr-Cyrl-CS"/>
        </w:rPr>
        <w:t>ја за привредне регистре за 2012</w:t>
      </w:r>
      <w:r w:rsidR="008F3AEF" w:rsidRPr="001A7C88">
        <w:rPr>
          <w:lang w:val="sr-Cyrl-CS"/>
        </w:rPr>
        <w:t>, 2013 и 2014</w:t>
      </w:r>
      <w:r w:rsidRPr="001A7C88">
        <w:rPr>
          <w:lang w:val="sr-Cyrl-CS"/>
        </w:rPr>
        <w:t>. годину (</w:t>
      </w:r>
      <w:r w:rsidRPr="001A7C88">
        <w:rPr>
          <w:b/>
          <w:lang w:val="sr-Cyrl-CS"/>
        </w:rPr>
        <w:t>важи за сва правна лица – привредна друштва и предузетнике).</w:t>
      </w:r>
    </w:p>
    <w:p w:rsidR="004564B7" w:rsidRPr="001A7C88" w:rsidRDefault="004564B7" w:rsidP="004564B7">
      <w:pPr>
        <w:autoSpaceDE w:val="0"/>
        <w:autoSpaceDN w:val="0"/>
        <w:adjustRightInd w:val="0"/>
        <w:ind w:left="720"/>
        <w:jc w:val="both"/>
        <w:rPr>
          <w:lang w:val="sr-Cyrl-CS"/>
        </w:rPr>
      </w:pPr>
    </w:p>
    <w:p w:rsidR="004564B7" w:rsidRPr="001A7C88" w:rsidRDefault="004564B7" w:rsidP="00C078B8">
      <w:pPr>
        <w:numPr>
          <w:ilvl w:val="0"/>
          <w:numId w:val="22"/>
        </w:numPr>
        <w:tabs>
          <w:tab w:val="left" w:pos="709"/>
        </w:tabs>
        <w:autoSpaceDE w:val="0"/>
        <w:autoSpaceDN w:val="0"/>
        <w:adjustRightInd w:val="0"/>
        <w:jc w:val="both"/>
        <w:rPr>
          <w:lang w:val="sr-Cyrl-CS"/>
        </w:rPr>
      </w:pPr>
      <w:r w:rsidRPr="001A7C88">
        <w:rPr>
          <w:lang w:val="sr-Cyrl-CS"/>
        </w:rPr>
        <w:t xml:space="preserve"> Изјава</w:t>
      </w:r>
      <w:r w:rsidR="00EE4467" w:rsidRPr="001A7C88">
        <w:rPr>
          <w:lang w:val="sr-Cyrl-CS"/>
        </w:rPr>
        <w:t xml:space="preserve"> или одлука</w:t>
      </w:r>
      <w:r w:rsidRPr="001A7C88">
        <w:rPr>
          <w:lang w:val="sr-Cyrl-CS"/>
        </w:rPr>
        <w:t xml:space="preserve"> о разврставању правног лица на основу За</w:t>
      </w:r>
      <w:r w:rsidR="00EE4467" w:rsidRPr="001A7C88">
        <w:rPr>
          <w:lang w:val="sr-Cyrl-CS"/>
        </w:rPr>
        <w:t>кона о рачуноводству („Сл.гласник РС 62/13 од 16.07.2013.г.)</w:t>
      </w:r>
    </w:p>
    <w:p w:rsidR="004564B7" w:rsidRPr="001A7C88" w:rsidRDefault="004564B7" w:rsidP="004564B7">
      <w:pPr>
        <w:tabs>
          <w:tab w:val="left" w:pos="1134"/>
        </w:tabs>
        <w:autoSpaceDE w:val="0"/>
        <w:autoSpaceDN w:val="0"/>
        <w:adjustRightInd w:val="0"/>
        <w:jc w:val="both"/>
        <w:rPr>
          <w:lang w:val="sr-Cyrl-CS"/>
        </w:rPr>
      </w:pPr>
    </w:p>
    <w:p w:rsidR="004564B7" w:rsidRPr="001A7C88" w:rsidRDefault="004564B7" w:rsidP="004564B7">
      <w:pPr>
        <w:autoSpaceDE w:val="0"/>
        <w:autoSpaceDN w:val="0"/>
        <w:adjustRightInd w:val="0"/>
        <w:ind w:left="720"/>
        <w:jc w:val="both"/>
        <w:outlineLvl w:val="0"/>
        <w:rPr>
          <w:lang w:val="sr-Cyrl-CS"/>
        </w:rPr>
      </w:pPr>
      <w:r w:rsidRPr="001A7C88">
        <w:rPr>
          <w:b/>
          <w:u w:val="single"/>
          <w:lang w:val="sr-Cyrl-CS"/>
        </w:rPr>
        <w:t xml:space="preserve">Напомена: </w:t>
      </w:r>
      <w:r w:rsidRPr="001A7C88">
        <w:rPr>
          <w:lang w:val="sr-Cyrl-CS"/>
        </w:rPr>
        <w:t xml:space="preserve"> </w:t>
      </w:r>
    </w:p>
    <w:p w:rsidR="001457BC" w:rsidRDefault="004564B7" w:rsidP="001A7C88">
      <w:pPr>
        <w:autoSpaceDE w:val="0"/>
        <w:autoSpaceDN w:val="0"/>
        <w:adjustRightInd w:val="0"/>
        <w:ind w:left="720"/>
        <w:jc w:val="both"/>
        <w:rPr>
          <w:lang w:val="sr-Cyrl-CS"/>
        </w:rPr>
      </w:pPr>
      <w:r w:rsidRPr="001A7C88">
        <w:rPr>
          <w:lang w:val="sr-Cyrl-CS"/>
        </w:rPr>
        <w:t>За средња и велика правна лица: Уколико извештај о бонитету за јавне набавке које издаје Агенци</w:t>
      </w:r>
      <w:r w:rsidR="00874F29" w:rsidRPr="001A7C88">
        <w:rPr>
          <w:lang w:val="sr-Cyrl-CS"/>
        </w:rPr>
        <w:t xml:space="preserve">ја за привредне регистре </w:t>
      </w:r>
      <w:r w:rsidRPr="001A7C88">
        <w:rPr>
          <w:lang w:val="sr-Cyrl-CS"/>
        </w:rPr>
        <w:t>не садржи изве</w:t>
      </w:r>
      <w:r w:rsidR="003B5787" w:rsidRPr="001A7C88">
        <w:rPr>
          <w:lang w:val="sr-Cyrl-CS"/>
        </w:rPr>
        <w:t>штај овлашћеног ревизора за 2013</w:t>
      </w:r>
      <w:r w:rsidRPr="001A7C88">
        <w:rPr>
          <w:lang w:val="sr-Cyrl-CS"/>
        </w:rPr>
        <w:t>. годину потребно је приложити посебно изве</w:t>
      </w:r>
      <w:r w:rsidR="003B5787" w:rsidRPr="001A7C88">
        <w:rPr>
          <w:lang w:val="sr-Cyrl-CS"/>
        </w:rPr>
        <w:t>штај овлашћеног ревизора за 2013</w:t>
      </w:r>
      <w:r w:rsidRPr="001A7C88">
        <w:rPr>
          <w:lang w:val="sr-Cyrl-CS"/>
        </w:rPr>
        <w:t>. годину.</w:t>
      </w:r>
    </w:p>
    <w:p w:rsidR="001A7C88" w:rsidRPr="001A7C88" w:rsidRDefault="001A7C88" w:rsidP="001A7C88">
      <w:pPr>
        <w:autoSpaceDE w:val="0"/>
        <w:autoSpaceDN w:val="0"/>
        <w:adjustRightInd w:val="0"/>
        <w:ind w:left="720"/>
        <w:jc w:val="both"/>
        <w:rPr>
          <w:lang w:val="sr-Cyrl-CS"/>
        </w:rPr>
      </w:pPr>
    </w:p>
    <w:p w:rsidR="008E039A" w:rsidRPr="001A7C88" w:rsidRDefault="008E039A" w:rsidP="008E039A">
      <w:pPr>
        <w:autoSpaceDE w:val="0"/>
        <w:autoSpaceDN w:val="0"/>
        <w:adjustRightInd w:val="0"/>
        <w:rPr>
          <w:color w:val="000000"/>
        </w:rPr>
      </w:pPr>
      <w:r w:rsidRPr="001A7C88">
        <w:rPr>
          <w:b/>
          <w:bCs/>
          <w:color w:val="000000"/>
          <w:lang w:val="sr-Cyrl-CS"/>
        </w:rPr>
        <w:t>1)</w:t>
      </w:r>
      <w:r w:rsidRPr="001A7C88">
        <w:rPr>
          <w:b/>
          <w:bCs/>
          <w:color w:val="000000"/>
        </w:rPr>
        <w:t>Уколико понуђач подноси понуду са подизвођачем</w:t>
      </w:r>
      <w:r w:rsidRPr="001A7C88">
        <w:rPr>
          <w:color w:val="000000"/>
        </w:rPr>
        <w:t>, понуђач је дужан да за подизвођача достави доказе да испуњава услове из члана 75. став 1. тач. 1) до 4) Закона</w:t>
      </w:r>
      <w:r w:rsidRPr="001A7C88">
        <w:rPr>
          <w:color w:val="000000"/>
          <w:lang w:val="sr-Cyrl-CS"/>
        </w:rPr>
        <w:t>.</w:t>
      </w:r>
      <w:r w:rsidRPr="001A7C88">
        <w:rPr>
          <w:color w:val="000000"/>
        </w:rPr>
        <w:t xml:space="preserve"> </w:t>
      </w:r>
    </w:p>
    <w:p w:rsidR="008E039A" w:rsidRPr="001A7C88" w:rsidRDefault="008E039A" w:rsidP="008E039A">
      <w:pPr>
        <w:autoSpaceDE w:val="0"/>
        <w:autoSpaceDN w:val="0"/>
        <w:adjustRightInd w:val="0"/>
        <w:rPr>
          <w:color w:val="000000"/>
          <w:lang w:val="sr-Cyrl-CS"/>
        </w:rPr>
      </w:pPr>
      <w:r w:rsidRPr="001A7C88">
        <w:rPr>
          <w:b/>
          <w:bCs/>
          <w:color w:val="000000"/>
          <w:lang w:val="sr-Cyrl-CS"/>
        </w:rPr>
        <w:t>2)</w:t>
      </w:r>
      <w:r w:rsidRPr="001A7C88">
        <w:rPr>
          <w:b/>
          <w:bCs/>
          <w:color w:val="000000"/>
        </w:rPr>
        <w:t>Уколико понуду подноси група понуђача</w:t>
      </w:r>
      <w:r w:rsidRPr="001A7C88">
        <w:rPr>
          <w:color w:val="000000"/>
        </w:rPr>
        <w:t>, понуђач је дужан да за сваког члана групе достави доказе да испуњава услове из члана 75. Закона став 1. тач. 1) до 4) Закон</w:t>
      </w:r>
      <w:r w:rsidR="00925D3E" w:rsidRPr="001A7C88">
        <w:rPr>
          <w:color w:val="000000"/>
          <w:lang w:val="sr-Cyrl-CS"/>
        </w:rPr>
        <w:t>а.</w:t>
      </w:r>
    </w:p>
    <w:p w:rsidR="00030927" w:rsidRPr="001A7C88" w:rsidRDefault="008E039A" w:rsidP="008E039A">
      <w:pPr>
        <w:pStyle w:val="ListParagraph"/>
        <w:tabs>
          <w:tab w:val="left" w:pos="680"/>
        </w:tabs>
        <w:spacing w:line="240" w:lineRule="auto"/>
        <w:ind w:left="0"/>
        <w:jc w:val="both"/>
        <w:rPr>
          <w:rFonts w:eastAsia="Times New Roman"/>
          <w:color w:val="000000"/>
          <w:szCs w:val="24"/>
          <w:lang w:val="sr-Cyrl-CS"/>
        </w:rPr>
      </w:pPr>
      <w:r w:rsidRPr="001A7C88">
        <w:rPr>
          <w:rFonts w:eastAsia="Times New Roman"/>
          <w:color w:val="000000"/>
          <w:szCs w:val="24"/>
        </w:rPr>
        <w:t xml:space="preserve">Додатне условe из члана 76. Закона, који су наведени у </w:t>
      </w:r>
      <w:r w:rsidR="00E17E9D" w:rsidRPr="001A7C88">
        <w:rPr>
          <w:rFonts w:eastAsia="Times New Roman"/>
          <w:color w:val="000000"/>
          <w:szCs w:val="24"/>
          <w:lang w:val="sr-Cyrl-CS"/>
        </w:rPr>
        <w:t xml:space="preserve"> конкурсној документацији</w:t>
      </w:r>
      <w:r w:rsidRPr="001A7C88">
        <w:rPr>
          <w:rFonts w:eastAsia="Times New Roman"/>
          <w:color w:val="000000"/>
          <w:szCs w:val="24"/>
        </w:rPr>
        <w:t xml:space="preserve">, група понуђача испуњава заједно, достављањем </w:t>
      </w:r>
      <w:r w:rsidR="00E17E9D" w:rsidRPr="001A7C88">
        <w:rPr>
          <w:rFonts w:eastAsia="Times New Roman"/>
          <w:color w:val="000000"/>
          <w:szCs w:val="24"/>
          <w:lang w:val="sr-Cyrl-CS"/>
        </w:rPr>
        <w:t xml:space="preserve">тражених </w:t>
      </w:r>
      <w:r w:rsidRPr="001A7C88">
        <w:rPr>
          <w:rFonts w:eastAsia="Times New Roman"/>
          <w:color w:val="000000"/>
          <w:szCs w:val="24"/>
        </w:rPr>
        <w:t xml:space="preserve">доказа који су наведени у </w:t>
      </w:r>
      <w:r w:rsidR="00E17E9D" w:rsidRPr="001A7C88">
        <w:rPr>
          <w:rFonts w:eastAsia="Times New Roman"/>
          <w:color w:val="000000"/>
          <w:szCs w:val="24"/>
          <w:lang w:val="sr-Cyrl-CS"/>
        </w:rPr>
        <w:t>конкурсној документацији.</w:t>
      </w:r>
    </w:p>
    <w:p w:rsidR="008E039A" w:rsidRPr="001A7C88" w:rsidRDefault="00925D3E" w:rsidP="008E039A">
      <w:pPr>
        <w:autoSpaceDE w:val="0"/>
        <w:autoSpaceDN w:val="0"/>
        <w:adjustRightInd w:val="0"/>
        <w:rPr>
          <w:color w:val="000000"/>
        </w:rPr>
      </w:pPr>
      <w:r w:rsidRPr="001A7C88">
        <w:rPr>
          <w:color w:val="000000"/>
          <w:lang w:val="sr-Cyrl-CS"/>
        </w:rPr>
        <w:t>2)</w:t>
      </w:r>
      <w:r w:rsidR="008E039A" w:rsidRPr="001A7C88">
        <w:rPr>
          <w:color w:val="000000"/>
        </w:rPr>
        <w:t xml:space="preserve">Наведене доказе о испуњености </w:t>
      </w:r>
      <w:r w:rsidRPr="001A7C88">
        <w:rPr>
          <w:color w:val="000000"/>
          <w:lang w:val="sr-Cyrl-CS"/>
        </w:rPr>
        <w:t xml:space="preserve"> обавезних и додатних </w:t>
      </w:r>
      <w:r w:rsidR="008E039A" w:rsidRPr="001A7C88">
        <w:rPr>
          <w:color w:val="000000"/>
        </w:rPr>
        <w:t xml:space="preserve">услова понуђач може доставити у виду неоверених копија, а наручилац може пре доношења одлуке о додели уговора да тражи од понуђача чија је понуда оцењена као најповољнија да достави на </w:t>
      </w:r>
      <w:r w:rsidR="008E039A" w:rsidRPr="001A7C88">
        <w:rPr>
          <w:color w:val="000000"/>
        </w:rPr>
        <w:lastRenderedPageBreak/>
        <w:t xml:space="preserve">увид оригинал или оверену копију свих или појединих доказа о испуњености услова, у року од 5 (пет) дана од дана пријема захтева. </w:t>
      </w:r>
    </w:p>
    <w:p w:rsidR="008E039A" w:rsidRPr="001A7C88" w:rsidRDefault="008E039A" w:rsidP="008E039A">
      <w:pPr>
        <w:autoSpaceDE w:val="0"/>
        <w:autoSpaceDN w:val="0"/>
        <w:adjustRightInd w:val="0"/>
        <w:rPr>
          <w:color w:val="000000"/>
        </w:rPr>
      </w:pPr>
      <w:r w:rsidRPr="001A7C88">
        <w:rPr>
          <w:color w:val="000000"/>
        </w:rPr>
        <w:t xml:space="preserve">Ако понуђач у остављеном року не достави на увид оригинал или оверену копију тражених доказа, наручилац ће његову понуду одбити као неприхватљиву. </w:t>
      </w:r>
    </w:p>
    <w:p w:rsidR="008E039A" w:rsidRPr="001A7C88" w:rsidRDefault="008E039A" w:rsidP="008E039A">
      <w:pPr>
        <w:autoSpaceDE w:val="0"/>
        <w:autoSpaceDN w:val="0"/>
        <w:adjustRightInd w:val="0"/>
        <w:rPr>
          <w:color w:val="000000"/>
        </w:rPr>
      </w:pPr>
      <w:r w:rsidRPr="001A7C88">
        <w:rPr>
          <w:color w:val="000000"/>
        </w:rPr>
        <w:t xml:space="preserve">4) Понуђач који је регистрован у регистру који води Агенција за привредне регистре не мора да достави доказ из члана 75. став 1. тачка 1) Извод из регистра Агенције за привредне регистре, који је јавно доступан на интернет страници Агенције за привредне регистре. </w:t>
      </w:r>
    </w:p>
    <w:p w:rsidR="008E039A" w:rsidRPr="001A7C88" w:rsidRDefault="008E039A" w:rsidP="008E039A">
      <w:pPr>
        <w:autoSpaceDE w:val="0"/>
        <w:autoSpaceDN w:val="0"/>
        <w:adjustRightInd w:val="0"/>
        <w:rPr>
          <w:color w:val="000000"/>
        </w:rPr>
      </w:pPr>
      <w:r w:rsidRPr="001A7C88">
        <w:rPr>
          <w:color w:val="000000"/>
        </w:rPr>
        <w:t xml:space="preserve">Понуђач који је уписан у регистар понуђача који води Агенција за привредне регистре не мора да приликом подношења понуде достави доказе о испуњености обавезних услова из члана 75. став 1. тач. 1) до </w:t>
      </w:r>
      <w:r w:rsidR="00925D3E" w:rsidRPr="001A7C88">
        <w:rPr>
          <w:color w:val="000000"/>
        </w:rPr>
        <w:t>4) Закона</w:t>
      </w:r>
      <w:r w:rsidR="00925D3E" w:rsidRPr="001A7C88">
        <w:rPr>
          <w:color w:val="000000"/>
          <w:lang w:val="sr-Cyrl-CS"/>
        </w:rPr>
        <w:t>.</w:t>
      </w:r>
      <w:r w:rsidRPr="001A7C88">
        <w:rPr>
          <w:color w:val="000000"/>
        </w:rPr>
        <w:t xml:space="preserve"> </w:t>
      </w:r>
    </w:p>
    <w:p w:rsidR="008E039A" w:rsidRPr="001A7C88" w:rsidRDefault="008E039A" w:rsidP="008E039A">
      <w:pPr>
        <w:autoSpaceDE w:val="0"/>
        <w:autoSpaceDN w:val="0"/>
        <w:adjustRightInd w:val="0"/>
        <w:rPr>
          <w:color w:val="000000"/>
        </w:rPr>
      </w:pPr>
      <w:r w:rsidRPr="001A7C88">
        <w:rPr>
          <w:color w:val="000000"/>
        </w:rPr>
        <w:t xml:space="preserve">5) Наручилац неће одбити понуду као неприхватљиву, уколико не садржи доказ одређен конкурсном документацијом, ако понуђач наведе у понуди интернет страницу на којој су подаци који су тражени у оквиру услова јавно доступни. </w:t>
      </w:r>
    </w:p>
    <w:p w:rsidR="008E039A" w:rsidRPr="001A7C88" w:rsidRDefault="008E039A" w:rsidP="008E039A">
      <w:pPr>
        <w:autoSpaceDE w:val="0"/>
        <w:autoSpaceDN w:val="0"/>
        <w:adjustRightInd w:val="0"/>
        <w:rPr>
          <w:color w:val="000000"/>
        </w:rPr>
      </w:pPr>
      <w:r w:rsidRPr="001A7C88">
        <w:rPr>
          <w:color w:val="000000"/>
        </w:rPr>
        <w:t xml:space="preserve">6) Ако се у држави у којој понуђач има седиште не издају тражени докази, понуђач може, уместо доказа, приложити своју писану изјаву, дату под кривичном и материјалном одговорношћу оверену пред судским или управним органом, јавним бележником или другим надлежним органом те државе. </w:t>
      </w:r>
    </w:p>
    <w:p w:rsidR="008E039A" w:rsidRPr="001A7C88" w:rsidRDefault="008E039A" w:rsidP="008E039A">
      <w:pPr>
        <w:autoSpaceDE w:val="0"/>
        <w:autoSpaceDN w:val="0"/>
        <w:adjustRightInd w:val="0"/>
        <w:rPr>
          <w:color w:val="000000"/>
        </w:rPr>
      </w:pPr>
      <w:r w:rsidRPr="001A7C88">
        <w:rPr>
          <w:color w:val="000000"/>
        </w:rPr>
        <w:t xml:space="preserve">Ако понуђач има седиште у другој држави, наручилац може да провери да ли су документи којима понуђач доказује испуњеност тражених услова издати од стране надлежног органа те државе. </w:t>
      </w:r>
    </w:p>
    <w:p w:rsidR="00A754F0" w:rsidRPr="002301A9" w:rsidRDefault="008E039A" w:rsidP="002301A9">
      <w:pPr>
        <w:pStyle w:val="ListParagraph"/>
        <w:tabs>
          <w:tab w:val="left" w:pos="680"/>
        </w:tabs>
        <w:spacing w:line="240" w:lineRule="auto"/>
        <w:ind w:left="0"/>
        <w:jc w:val="both"/>
        <w:rPr>
          <w:rFonts w:eastAsia="TimesNewRomanPSMT"/>
          <w:bCs/>
          <w:szCs w:val="24"/>
          <w:lang w:val="sr-Cyrl-CS"/>
        </w:rPr>
      </w:pPr>
      <w:r w:rsidRPr="001A7C88">
        <w:rPr>
          <w:rFonts w:eastAsia="Times New Roman"/>
          <w:color w:val="000000"/>
          <w:szCs w:val="24"/>
        </w:rPr>
        <w:t xml:space="preserve">7) Понуђач је дужан да без одлагања писмено обавести наручиоца о било којој промени у вези са испуњеношћу услова из поступка јавне набавке, која наступи до доношења одлуке, односно закључења уговора, односно током важења уговора о јавној набавци и да је документује на прописан начин, са назнаком: „Поступак за јавну набавку добара - </w:t>
      </w:r>
      <w:r w:rsidR="00925D3E" w:rsidRPr="001A7C88">
        <w:rPr>
          <w:szCs w:val="24"/>
          <w:lang w:val="sr-Cyrl-CS"/>
        </w:rPr>
        <w:t>ЈН 24/15 набавка</w:t>
      </w:r>
      <w:r w:rsidR="00925D3E" w:rsidRPr="001A7C88">
        <w:rPr>
          <w:i/>
          <w:szCs w:val="24"/>
          <w:lang w:val="sr-Cyrl-CS"/>
        </w:rPr>
        <w:t xml:space="preserve"> </w:t>
      </w:r>
      <w:r w:rsidR="00925D3E" w:rsidRPr="001A7C88">
        <w:rPr>
          <w:szCs w:val="24"/>
          <w:lang w:val="sr-Cyrl-CS"/>
        </w:rPr>
        <w:t xml:space="preserve">лабораторијске </w:t>
      </w:r>
      <w:r w:rsidR="00925D3E" w:rsidRPr="001A7C88">
        <w:rPr>
          <w:szCs w:val="24"/>
          <w:lang w:val="sr-Latn-CS"/>
        </w:rPr>
        <w:t>o</w:t>
      </w:r>
      <w:r w:rsidR="00925D3E" w:rsidRPr="001A7C88">
        <w:rPr>
          <w:szCs w:val="24"/>
          <w:lang w:val="sr-Cyrl-CS"/>
        </w:rPr>
        <w:t>преме за образовање и науку (образована по партијама)</w:t>
      </w:r>
      <w:r w:rsidR="00925D3E" w:rsidRPr="001A7C88">
        <w:rPr>
          <w:rFonts w:eastAsia="Times New Roman"/>
          <w:color w:val="000000"/>
          <w:szCs w:val="24"/>
        </w:rPr>
        <w:t xml:space="preserve"> </w:t>
      </w:r>
      <w:r w:rsidRPr="001A7C88">
        <w:rPr>
          <w:rFonts w:eastAsia="Times New Roman"/>
          <w:color w:val="000000"/>
          <w:szCs w:val="24"/>
        </w:rPr>
        <w:t>“.</w:t>
      </w:r>
    </w:p>
    <w:p w:rsidR="00FD6583" w:rsidRPr="001A7C88" w:rsidRDefault="00AB2E2D" w:rsidP="000F1B41">
      <w:pPr>
        <w:shd w:val="clear" w:color="auto" w:fill="C6D9F1"/>
        <w:jc w:val="both"/>
        <w:rPr>
          <w:b/>
          <w:bCs/>
          <w:i/>
          <w:iCs/>
        </w:rPr>
      </w:pPr>
      <w:r w:rsidRPr="001A7C88">
        <w:rPr>
          <w:b/>
          <w:bCs/>
          <w:i/>
          <w:iCs/>
        </w:rPr>
        <w:t>V</w:t>
      </w:r>
      <w:r w:rsidR="00FD6583" w:rsidRPr="001A7C88">
        <w:rPr>
          <w:b/>
          <w:bCs/>
          <w:i/>
          <w:iCs/>
        </w:rPr>
        <w:t xml:space="preserve"> УПУТСТВО ПОНУЂАЧИМА КАКО ДА САЧИНЕ ПОНУДУ</w:t>
      </w:r>
    </w:p>
    <w:p w:rsidR="00FD6583" w:rsidRPr="001A7C88" w:rsidRDefault="00FD6583" w:rsidP="000F1B41">
      <w:pPr>
        <w:jc w:val="both"/>
        <w:rPr>
          <w:b/>
          <w:bCs/>
          <w:i/>
          <w:iCs/>
        </w:rPr>
      </w:pPr>
    </w:p>
    <w:p w:rsidR="00FD6583" w:rsidRPr="001A7C88" w:rsidRDefault="00FD6583" w:rsidP="000F1B41">
      <w:pPr>
        <w:jc w:val="both"/>
        <w:rPr>
          <w:b/>
          <w:bCs/>
          <w:i/>
          <w:iCs/>
        </w:rPr>
      </w:pPr>
      <w:r w:rsidRPr="001A7C88">
        <w:rPr>
          <w:b/>
          <w:bCs/>
          <w:i/>
          <w:iCs/>
        </w:rPr>
        <w:t>1. ПОДАЦИ О ЈЕЗИКУ НА КОЈЕМ ПОНУДА МОРА ДА БУДЕ САСТАВЉЕНА</w:t>
      </w:r>
    </w:p>
    <w:p w:rsidR="00FD6583" w:rsidRPr="001A7C88" w:rsidRDefault="00FD6583" w:rsidP="000F1B41">
      <w:pPr>
        <w:jc w:val="both"/>
        <w:rPr>
          <w:b/>
          <w:bCs/>
          <w:i/>
          <w:iCs/>
        </w:rPr>
      </w:pPr>
    </w:p>
    <w:p w:rsidR="00FD6583" w:rsidRPr="001A7C88" w:rsidRDefault="000F1B41" w:rsidP="000F1B41">
      <w:pPr>
        <w:spacing w:line="260" w:lineRule="exact"/>
        <w:ind w:left="142"/>
        <w:jc w:val="both"/>
        <w:rPr>
          <w:b/>
          <w:i/>
          <w:u w:val="single"/>
          <w:shd w:val="clear" w:color="auto" w:fill="FFFFFF"/>
          <w:lang w:val="sr-Cyrl-CS"/>
        </w:rPr>
      </w:pPr>
      <w:r w:rsidRPr="001A7C88">
        <w:t>По</w:t>
      </w:r>
      <w:r w:rsidRPr="001A7C88">
        <w:rPr>
          <w:spacing w:val="3"/>
        </w:rPr>
        <w:t>н</w:t>
      </w:r>
      <w:r w:rsidRPr="001A7C88">
        <w:rPr>
          <w:spacing w:val="-7"/>
        </w:rPr>
        <w:t>у</w:t>
      </w:r>
      <w:r w:rsidRPr="001A7C88">
        <w:rPr>
          <w:spacing w:val="1"/>
        </w:rPr>
        <w:t>ђ</w:t>
      </w:r>
      <w:r w:rsidRPr="001A7C88">
        <w:rPr>
          <w:spacing w:val="-1"/>
        </w:rPr>
        <w:t>а</w:t>
      </w:r>
      <w:r w:rsidRPr="001A7C88">
        <w:t>ч</w:t>
      </w:r>
      <w:r w:rsidRPr="001A7C88">
        <w:rPr>
          <w:spacing w:val="23"/>
        </w:rPr>
        <w:t xml:space="preserve"> </w:t>
      </w:r>
      <w:r w:rsidRPr="001A7C88">
        <w:rPr>
          <w:spacing w:val="1"/>
        </w:rPr>
        <w:t>п</w:t>
      </w:r>
      <w:r w:rsidRPr="001A7C88">
        <w:t>од</w:t>
      </w:r>
      <w:r w:rsidRPr="001A7C88">
        <w:rPr>
          <w:spacing w:val="1"/>
        </w:rPr>
        <w:t>н</w:t>
      </w:r>
      <w:r w:rsidRPr="001A7C88">
        <w:t>о</w:t>
      </w:r>
      <w:r w:rsidRPr="001A7C88">
        <w:rPr>
          <w:spacing w:val="-1"/>
        </w:rPr>
        <w:t>с</w:t>
      </w:r>
      <w:r w:rsidRPr="001A7C88">
        <w:t>и</w:t>
      </w:r>
      <w:r w:rsidRPr="001A7C88">
        <w:rPr>
          <w:spacing w:val="23"/>
        </w:rPr>
        <w:t xml:space="preserve"> </w:t>
      </w:r>
      <w:r w:rsidRPr="001A7C88">
        <w:rPr>
          <w:spacing w:val="1"/>
        </w:rPr>
        <w:t>п</w:t>
      </w:r>
      <w:r w:rsidRPr="001A7C88">
        <w:t>о</w:t>
      </w:r>
      <w:r w:rsidRPr="001A7C88">
        <w:rPr>
          <w:spacing w:val="3"/>
        </w:rPr>
        <w:t>н</w:t>
      </w:r>
      <w:r w:rsidRPr="001A7C88">
        <w:rPr>
          <w:spacing w:val="-7"/>
        </w:rPr>
        <w:t>у</w:t>
      </w:r>
      <w:r w:rsidRPr="001A7C88">
        <w:rPr>
          <w:spacing w:val="5"/>
        </w:rPr>
        <w:t>д</w:t>
      </w:r>
      <w:r w:rsidRPr="001A7C88">
        <w:t>у</w:t>
      </w:r>
      <w:r w:rsidRPr="001A7C88">
        <w:rPr>
          <w:spacing w:val="17"/>
        </w:rPr>
        <w:t xml:space="preserve"> </w:t>
      </w:r>
      <w:r w:rsidRPr="001A7C88">
        <w:rPr>
          <w:spacing w:val="1"/>
        </w:rPr>
        <w:t>н</w:t>
      </w:r>
      <w:r w:rsidRPr="001A7C88">
        <w:t>а</w:t>
      </w:r>
      <w:r w:rsidRPr="001A7C88">
        <w:rPr>
          <w:spacing w:val="23"/>
        </w:rPr>
        <w:t xml:space="preserve"> </w:t>
      </w:r>
      <w:r w:rsidRPr="001A7C88">
        <w:rPr>
          <w:spacing w:val="-1"/>
        </w:rPr>
        <w:t>с</w:t>
      </w:r>
      <w:r w:rsidRPr="001A7C88">
        <w:t>р</w:t>
      </w:r>
      <w:r w:rsidRPr="001A7C88">
        <w:rPr>
          <w:spacing w:val="1"/>
        </w:rPr>
        <w:t>п</w:t>
      </w:r>
      <w:r w:rsidRPr="001A7C88">
        <w:rPr>
          <w:spacing w:val="-1"/>
        </w:rPr>
        <w:t>с</w:t>
      </w:r>
      <w:r w:rsidRPr="001A7C88">
        <w:rPr>
          <w:spacing w:val="1"/>
        </w:rPr>
        <w:t>к</w:t>
      </w:r>
      <w:r w:rsidRPr="001A7C88">
        <w:t>ом</w:t>
      </w:r>
      <w:r w:rsidRPr="001A7C88">
        <w:rPr>
          <w:spacing w:val="23"/>
        </w:rPr>
        <w:t xml:space="preserve"> </w:t>
      </w:r>
      <w:r w:rsidRPr="001A7C88">
        <w:t>је</w:t>
      </w:r>
      <w:r w:rsidRPr="001A7C88">
        <w:rPr>
          <w:spacing w:val="3"/>
        </w:rPr>
        <w:t>з</w:t>
      </w:r>
      <w:r w:rsidRPr="001A7C88">
        <w:rPr>
          <w:spacing w:val="1"/>
        </w:rPr>
        <w:t>и</w:t>
      </w:r>
      <w:r w:rsidRPr="001A7C88">
        <w:rPr>
          <w:spacing w:val="3"/>
        </w:rPr>
        <w:t>к</w:t>
      </w:r>
      <w:r w:rsidRPr="001A7C88">
        <w:rPr>
          <w:spacing w:val="-7"/>
        </w:rPr>
        <w:t>у</w:t>
      </w:r>
      <w:r w:rsidRPr="001A7C88">
        <w:t>.</w:t>
      </w:r>
      <w:r w:rsidRPr="001A7C88">
        <w:rPr>
          <w:spacing w:val="24"/>
        </w:rPr>
        <w:t xml:space="preserve"> </w:t>
      </w:r>
      <w:r w:rsidRPr="001A7C88">
        <w:t>Сви</w:t>
      </w:r>
      <w:r w:rsidRPr="001A7C88">
        <w:rPr>
          <w:spacing w:val="24"/>
        </w:rPr>
        <w:t xml:space="preserve"> </w:t>
      </w:r>
      <w:r w:rsidRPr="001A7C88">
        <w:t>обр</w:t>
      </w:r>
      <w:r w:rsidRPr="001A7C88">
        <w:rPr>
          <w:spacing w:val="-1"/>
        </w:rPr>
        <w:t>ас</w:t>
      </w:r>
      <w:r w:rsidRPr="001A7C88">
        <w:rPr>
          <w:spacing w:val="1"/>
        </w:rPr>
        <w:t>ци</w:t>
      </w:r>
      <w:r w:rsidRPr="001A7C88">
        <w:t>,</w:t>
      </w:r>
      <w:r w:rsidRPr="001A7C88">
        <w:rPr>
          <w:spacing w:val="24"/>
        </w:rPr>
        <w:t xml:space="preserve"> </w:t>
      </w:r>
      <w:r w:rsidRPr="001A7C88">
        <w:rPr>
          <w:spacing w:val="-1"/>
        </w:rPr>
        <w:t>и</w:t>
      </w:r>
      <w:r w:rsidRPr="001A7C88">
        <w:rPr>
          <w:spacing w:val="1"/>
        </w:rPr>
        <w:t>з</w:t>
      </w:r>
      <w:r w:rsidRPr="001A7C88">
        <w:t>ја</w:t>
      </w:r>
      <w:r w:rsidRPr="001A7C88">
        <w:rPr>
          <w:spacing w:val="-1"/>
        </w:rPr>
        <w:t>в</w:t>
      </w:r>
      <w:r w:rsidRPr="001A7C88">
        <w:t>е</w:t>
      </w:r>
      <w:r w:rsidRPr="001A7C88">
        <w:rPr>
          <w:spacing w:val="23"/>
        </w:rPr>
        <w:t xml:space="preserve"> </w:t>
      </w:r>
      <w:r w:rsidRPr="001A7C88">
        <w:t>и</w:t>
      </w:r>
      <w:r w:rsidRPr="001A7C88">
        <w:rPr>
          <w:spacing w:val="25"/>
        </w:rPr>
        <w:t xml:space="preserve"> </w:t>
      </w:r>
      <w:r w:rsidRPr="001A7C88">
        <w:t>до</w:t>
      </w:r>
      <w:r w:rsidRPr="001A7C88">
        <w:rPr>
          <w:spacing w:val="3"/>
        </w:rPr>
        <w:t>к</w:t>
      </w:r>
      <w:r w:rsidRPr="001A7C88">
        <w:rPr>
          <w:spacing w:val="-7"/>
        </w:rPr>
        <w:t>у</w:t>
      </w:r>
      <w:r w:rsidRPr="001A7C88">
        <w:rPr>
          <w:spacing w:val="1"/>
        </w:rPr>
        <w:t>м</w:t>
      </w:r>
      <w:r w:rsidRPr="001A7C88">
        <w:rPr>
          <w:spacing w:val="-1"/>
        </w:rPr>
        <w:t>е</w:t>
      </w:r>
      <w:r w:rsidRPr="001A7C88">
        <w:rPr>
          <w:spacing w:val="1"/>
        </w:rPr>
        <w:t>н</w:t>
      </w:r>
      <w:r w:rsidRPr="001A7C88">
        <w:t>ти</w:t>
      </w:r>
      <w:r w:rsidRPr="001A7C88">
        <w:rPr>
          <w:spacing w:val="25"/>
        </w:rPr>
        <w:t xml:space="preserve"> </w:t>
      </w:r>
      <w:r w:rsidRPr="001A7C88">
        <w:rPr>
          <w:spacing w:val="1"/>
        </w:rPr>
        <w:t>к</w:t>
      </w:r>
      <w:r w:rsidRPr="001A7C88">
        <w:t>о</w:t>
      </w:r>
      <w:r w:rsidRPr="001A7C88">
        <w:rPr>
          <w:spacing w:val="-2"/>
        </w:rPr>
        <w:t>ј</w:t>
      </w:r>
      <w:r w:rsidRPr="001A7C88">
        <w:t>и</w:t>
      </w:r>
      <w:r w:rsidRPr="001A7C88">
        <w:rPr>
          <w:spacing w:val="25"/>
        </w:rPr>
        <w:t xml:space="preserve"> </w:t>
      </w:r>
      <w:r w:rsidRPr="001A7C88">
        <w:rPr>
          <w:spacing w:val="-1"/>
        </w:rPr>
        <w:t>с</w:t>
      </w:r>
      <w:r w:rsidRPr="001A7C88">
        <w:t>едо</w:t>
      </w:r>
      <w:r w:rsidRPr="001A7C88">
        <w:rPr>
          <w:spacing w:val="-1"/>
        </w:rPr>
        <w:t>с</w:t>
      </w:r>
      <w:r w:rsidRPr="001A7C88">
        <w:t>т</w:t>
      </w:r>
      <w:r w:rsidRPr="001A7C88">
        <w:rPr>
          <w:spacing w:val="-1"/>
        </w:rPr>
        <w:t>а</w:t>
      </w:r>
      <w:r w:rsidRPr="001A7C88">
        <w:t>вља</w:t>
      </w:r>
      <w:r w:rsidRPr="001A7C88">
        <w:rPr>
          <w:spacing w:val="2"/>
        </w:rPr>
        <w:t>ј</w:t>
      </w:r>
      <w:r w:rsidRPr="001A7C88">
        <w:t>у</w:t>
      </w:r>
      <w:r w:rsidRPr="001A7C88">
        <w:rPr>
          <w:spacing w:val="5"/>
        </w:rPr>
        <w:t xml:space="preserve"> </w:t>
      </w:r>
      <w:r w:rsidRPr="001A7C88">
        <w:rPr>
          <w:spacing w:val="-5"/>
        </w:rPr>
        <w:t>у</w:t>
      </w:r>
      <w:r w:rsidRPr="001A7C88">
        <w:t>з</w:t>
      </w:r>
      <w:r w:rsidRPr="001A7C88">
        <w:rPr>
          <w:spacing w:val="6"/>
        </w:rPr>
        <w:t xml:space="preserve"> </w:t>
      </w:r>
      <w:r w:rsidRPr="001A7C88">
        <w:rPr>
          <w:spacing w:val="1"/>
        </w:rPr>
        <w:t>п</w:t>
      </w:r>
      <w:r w:rsidRPr="001A7C88">
        <w:t>о</w:t>
      </w:r>
      <w:r w:rsidRPr="001A7C88">
        <w:rPr>
          <w:spacing w:val="3"/>
        </w:rPr>
        <w:t>н</w:t>
      </w:r>
      <w:r w:rsidRPr="001A7C88">
        <w:rPr>
          <w:spacing w:val="-5"/>
        </w:rPr>
        <w:t>у</w:t>
      </w:r>
      <w:r w:rsidRPr="001A7C88">
        <w:rPr>
          <w:spacing w:val="5"/>
        </w:rPr>
        <w:t>д</w:t>
      </w:r>
      <w:r w:rsidRPr="001A7C88">
        <w:t xml:space="preserve">у </w:t>
      </w:r>
      <w:r w:rsidRPr="001A7C88">
        <w:rPr>
          <w:spacing w:val="-1"/>
        </w:rPr>
        <w:t>м</w:t>
      </w:r>
      <w:r w:rsidRPr="001A7C88">
        <w:t>ор</w:t>
      </w:r>
      <w:r w:rsidRPr="001A7C88">
        <w:rPr>
          <w:spacing w:val="-1"/>
        </w:rPr>
        <w:t>а</w:t>
      </w:r>
      <w:r w:rsidRPr="001A7C88">
        <w:rPr>
          <w:spacing w:val="3"/>
        </w:rPr>
        <w:t>ј</w:t>
      </w:r>
      <w:r w:rsidRPr="001A7C88">
        <w:t>у б</w:t>
      </w:r>
      <w:r w:rsidRPr="001A7C88">
        <w:rPr>
          <w:spacing w:val="1"/>
        </w:rPr>
        <w:t>и</w:t>
      </w:r>
      <w:r w:rsidRPr="001A7C88">
        <w:t>ти</w:t>
      </w:r>
      <w:r w:rsidRPr="001A7C88">
        <w:rPr>
          <w:spacing w:val="6"/>
        </w:rPr>
        <w:t xml:space="preserve"> </w:t>
      </w:r>
      <w:r w:rsidRPr="001A7C88">
        <w:rPr>
          <w:spacing w:val="1"/>
        </w:rPr>
        <w:t>н</w:t>
      </w:r>
      <w:r w:rsidRPr="001A7C88">
        <w:t>а</w:t>
      </w:r>
      <w:r w:rsidRPr="001A7C88">
        <w:rPr>
          <w:spacing w:val="4"/>
        </w:rPr>
        <w:t xml:space="preserve"> </w:t>
      </w:r>
      <w:r w:rsidRPr="001A7C88">
        <w:rPr>
          <w:spacing w:val="-1"/>
        </w:rPr>
        <w:t>с</w:t>
      </w:r>
      <w:r w:rsidRPr="001A7C88">
        <w:t>р</w:t>
      </w:r>
      <w:r w:rsidRPr="001A7C88">
        <w:rPr>
          <w:spacing w:val="1"/>
        </w:rPr>
        <w:t>п</w:t>
      </w:r>
      <w:r w:rsidRPr="001A7C88">
        <w:rPr>
          <w:spacing w:val="-1"/>
        </w:rPr>
        <w:t>с</w:t>
      </w:r>
      <w:r w:rsidRPr="001A7C88">
        <w:rPr>
          <w:spacing w:val="1"/>
        </w:rPr>
        <w:t>к</w:t>
      </w:r>
      <w:r w:rsidRPr="001A7C88">
        <w:rPr>
          <w:spacing w:val="-2"/>
        </w:rPr>
        <w:t>о</w:t>
      </w:r>
      <w:r w:rsidRPr="001A7C88">
        <w:t>м</w:t>
      </w:r>
      <w:r w:rsidRPr="001A7C88">
        <w:rPr>
          <w:spacing w:val="4"/>
        </w:rPr>
        <w:t xml:space="preserve"> </w:t>
      </w:r>
      <w:r w:rsidRPr="001A7C88">
        <w:t>јез</w:t>
      </w:r>
      <w:r w:rsidRPr="001A7C88">
        <w:rPr>
          <w:spacing w:val="1"/>
        </w:rPr>
        <w:t>и</w:t>
      </w:r>
      <w:r w:rsidRPr="001A7C88">
        <w:rPr>
          <w:spacing w:val="3"/>
        </w:rPr>
        <w:t>к</w:t>
      </w:r>
      <w:r w:rsidRPr="001A7C88">
        <w:rPr>
          <w:spacing w:val="-7"/>
        </w:rPr>
        <w:t>у</w:t>
      </w:r>
      <w:r w:rsidRPr="001A7C88">
        <w:t>.</w:t>
      </w:r>
      <w:r w:rsidRPr="001A7C88">
        <w:rPr>
          <w:b/>
          <w:i/>
          <w:u w:val="single"/>
          <w:shd w:val="clear" w:color="auto" w:fill="FFFFFF"/>
        </w:rPr>
        <w:t xml:space="preserve">осим </w:t>
      </w:r>
      <w:r w:rsidRPr="001A7C88">
        <w:rPr>
          <w:b/>
          <w:i/>
          <w:u w:val="single"/>
          <w:shd w:val="clear" w:color="auto" w:fill="FFFFFF"/>
          <w:lang w:val="sr-Cyrl-CS"/>
        </w:rPr>
        <w:t xml:space="preserve">техничке документације и сертификата које </w:t>
      </w:r>
      <w:r w:rsidRPr="001A7C88">
        <w:rPr>
          <w:b/>
          <w:i/>
          <w:u w:val="single"/>
          <w:shd w:val="clear" w:color="auto" w:fill="FFFFFF"/>
        </w:rPr>
        <w:t>мо</w:t>
      </w:r>
      <w:r w:rsidRPr="001A7C88">
        <w:rPr>
          <w:b/>
          <w:i/>
          <w:u w:val="single"/>
          <w:shd w:val="clear" w:color="auto" w:fill="FFFFFF"/>
          <w:lang w:val="sr-Cyrl-CS"/>
        </w:rPr>
        <w:t>гу</w:t>
      </w:r>
      <w:r w:rsidRPr="001A7C88">
        <w:rPr>
          <w:b/>
          <w:i/>
          <w:u w:val="single"/>
          <w:shd w:val="clear" w:color="auto" w:fill="FFFFFF"/>
        </w:rPr>
        <w:t xml:space="preserve"> бити и на енглеском језику</w:t>
      </w:r>
    </w:p>
    <w:p w:rsidR="00DA5D72" w:rsidRPr="001A7C88" w:rsidRDefault="00DA5D72" w:rsidP="000F1B41">
      <w:pPr>
        <w:spacing w:line="260" w:lineRule="exact"/>
        <w:ind w:left="142"/>
        <w:jc w:val="both"/>
        <w:rPr>
          <w:lang w:val="sr-Cyrl-CS"/>
        </w:rPr>
      </w:pPr>
    </w:p>
    <w:p w:rsidR="00FD6583" w:rsidRPr="001A7C88" w:rsidRDefault="00FD6583" w:rsidP="000F1B41">
      <w:pPr>
        <w:jc w:val="both"/>
        <w:rPr>
          <w:rFonts w:eastAsia="TimesNewRomanPSMT"/>
          <w:bCs/>
        </w:rPr>
      </w:pPr>
      <w:r w:rsidRPr="001A7C88">
        <w:rPr>
          <w:b/>
          <w:bCs/>
          <w:i/>
          <w:iCs/>
        </w:rPr>
        <w:t>2. НАЧИН НА КОЈИ ПОНУДА МОРА ДА БУДЕ САЧИЊЕНА</w:t>
      </w:r>
    </w:p>
    <w:p w:rsidR="00FD6583" w:rsidRPr="001A7C88" w:rsidRDefault="00FD6583" w:rsidP="000F1B41">
      <w:pPr>
        <w:jc w:val="both"/>
        <w:rPr>
          <w:rFonts w:eastAsia="TimesNewRomanPSMT"/>
          <w:bCs/>
        </w:rPr>
      </w:pPr>
    </w:p>
    <w:p w:rsidR="00FD6583" w:rsidRPr="001A7C88" w:rsidRDefault="00FD6583" w:rsidP="000F1B41">
      <w:pPr>
        <w:ind w:firstLine="720"/>
        <w:jc w:val="both"/>
        <w:rPr>
          <w:rFonts w:eastAsia="TimesNewRomanPSMT"/>
          <w:bCs/>
        </w:rPr>
      </w:pPr>
      <w:r w:rsidRPr="001A7C88">
        <w:rPr>
          <w:rFonts w:eastAsia="TimesNewRomanPSMT"/>
          <w:bCs/>
        </w:rPr>
        <w:t xml:space="preserve">Понуђач понуду подноси непосредно или путем поште у затвореној коверти или кутији, затворену на начин да се приликом отварања понуда може са сигурношћу утврдити да се први пут отвара. </w:t>
      </w:r>
    </w:p>
    <w:p w:rsidR="00FD6583" w:rsidRPr="001A7C88" w:rsidRDefault="00FD6583" w:rsidP="000F1B41">
      <w:pPr>
        <w:ind w:firstLine="720"/>
        <w:jc w:val="both"/>
        <w:rPr>
          <w:rFonts w:eastAsia="TimesNewRomanPSMT"/>
          <w:bCs/>
        </w:rPr>
      </w:pPr>
      <w:r w:rsidRPr="001A7C88">
        <w:rPr>
          <w:rFonts w:eastAsia="TimesNewRomanPSMT"/>
          <w:bCs/>
        </w:rPr>
        <w:t>На полеђини коверте или на кутији навести назив</w:t>
      </w:r>
      <w:r w:rsidRPr="001A7C88">
        <w:rPr>
          <w:rFonts w:eastAsia="TimesNewRomanPSMT"/>
          <w:bCs/>
          <w:lang w:val="sr-Cyrl-CS"/>
        </w:rPr>
        <w:t xml:space="preserve"> и адресу</w:t>
      </w:r>
      <w:r w:rsidRPr="001A7C88">
        <w:rPr>
          <w:rFonts w:eastAsia="TimesNewRomanPSMT"/>
          <w:bCs/>
        </w:rPr>
        <w:t xml:space="preserve"> понуђача. </w:t>
      </w:r>
    </w:p>
    <w:p w:rsidR="00FD6583" w:rsidRPr="001A7C88" w:rsidRDefault="00FD6583" w:rsidP="000F1B41">
      <w:pPr>
        <w:jc w:val="both"/>
        <w:rPr>
          <w:rFonts w:eastAsia="TimesNewRomanPSMT"/>
          <w:bCs/>
          <w:lang w:val="sr-Cyrl-CS"/>
        </w:rPr>
      </w:pPr>
      <w:r w:rsidRPr="001A7C88">
        <w:rPr>
          <w:rFonts w:eastAsia="TimesNewRomanPSMT"/>
          <w:bCs/>
        </w:rPr>
        <w:t>У случају да понуду подноси група понуђача, на коверти је потребно назначити да се ради о групи понуђача и навести називе и адресу свих учесника у заједничкој понуди.</w:t>
      </w:r>
    </w:p>
    <w:p w:rsidR="00222BD5" w:rsidRPr="001A7C88" w:rsidRDefault="00222BD5" w:rsidP="000F1B41">
      <w:pPr>
        <w:jc w:val="both"/>
        <w:rPr>
          <w:rFonts w:eastAsia="TimesNewRomanPSMT"/>
          <w:bCs/>
          <w:lang w:val="sr-Cyrl-CS"/>
        </w:rPr>
      </w:pPr>
      <w:r w:rsidRPr="001A7C88">
        <w:rPr>
          <w:rFonts w:eastAsia="TimesNewRomanPSMT"/>
          <w:bCs/>
        </w:rPr>
        <w:t>Понуду доставити на адресу:</w:t>
      </w:r>
    </w:p>
    <w:p w:rsidR="00222BD5" w:rsidRPr="001A7C88" w:rsidRDefault="00222BD5" w:rsidP="000F1B41">
      <w:pPr>
        <w:jc w:val="both"/>
        <w:rPr>
          <w:rFonts w:eastAsia="TimesNewRomanPSMT"/>
          <w:bCs/>
          <w:lang w:val="sr-Cyrl-CS"/>
        </w:rPr>
      </w:pPr>
    </w:p>
    <w:p w:rsidR="00222BD5" w:rsidRPr="001A7C88" w:rsidRDefault="00E65301" w:rsidP="00E65301">
      <w:pPr>
        <w:pBdr>
          <w:top w:val="single" w:sz="4" w:space="1" w:color="auto"/>
          <w:left w:val="single" w:sz="4" w:space="18" w:color="auto"/>
          <w:bottom w:val="single" w:sz="4" w:space="1" w:color="auto"/>
          <w:right w:val="single" w:sz="4" w:space="0" w:color="auto"/>
        </w:pBdr>
        <w:ind w:left="426"/>
        <w:jc w:val="both"/>
        <w:rPr>
          <w:rFonts w:eastAsia="TimesNewRomanPSMT"/>
          <w:b/>
          <w:bCs/>
          <w:lang w:val="sr-Cyrl-CS"/>
        </w:rPr>
      </w:pPr>
      <w:r w:rsidRPr="001A7C88">
        <w:rPr>
          <w:rFonts w:eastAsia="TimesNewRomanPSMT"/>
          <w:b/>
          <w:bCs/>
          <w:lang w:val="sr-Cyrl-CS"/>
        </w:rPr>
        <w:lastRenderedPageBreak/>
        <w:t>Хемијски факултет Универзитета у Београду</w:t>
      </w:r>
      <w:r w:rsidR="00222BD5" w:rsidRPr="001A7C88">
        <w:rPr>
          <w:rFonts w:eastAsia="TimesNewRomanPSMT"/>
          <w:b/>
          <w:bCs/>
          <w:lang w:val="sr-Cyrl-CS"/>
        </w:rPr>
        <w:t xml:space="preserve">, </w:t>
      </w:r>
      <w:r w:rsidRPr="001A7C88">
        <w:rPr>
          <w:rFonts w:eastAsia="TimesNewRomanPSMT"/>
          <w:b/>
          <w:bCs/>
          <w:lang w:val="sr-Cyrl-CS"/>
        </w:rPr>
        <w:t>Студентски трг 12-16, 11000 Београд</w:t>
      </w:r>
      <w:r w:rsidR="00FD6583" w:rsidRPr="001A7C88">
        <w:rPr>
          <w:i/>
          <w:iCs/>
        </w:rPr>
        <w:t xml:space="preserve"> </w:t>
      </w:r>
      <w:r w:rsidR="00FD6583" w:rsidRPr="001A7C88">
        <w:rPr>
          <w:rFonts w:eastAsia="TimesNewRomanPSMT"/>
          <w:bCs/>
        </w:rPr>
        <w:t xml:space="preserve">са назнаком: </w:t>
      </w:r>
      <w:r w:rsidR="00FD6583" w:rsidRPr="001A7C88">
        <w:rPr>
          <w:rFonts w:eastAsia="TimesNewRomanPS-BoldMT"/>
          <w:b/>
          <w:bCs/>
        </w:rPr>
        <w:t>,,Понуда за јавну набавку</w:t>
      </w:r>
      <w:r w:rsidR="00222BD5" w:rsidRPr="001A7C88">
        <w:rPr>
          <w:b/>
          <w:lang w:val="sr-Cyrl-CS"/>
        </w:rPr>
        <w:t xml:space="preserve"> број</w:t>
      </w:r>
      <w:r w:rsidR="00222BD5" w:rsidRPr="001A7C88">
        <w:rPr>
          <w:rFonts w:eastAsia="TimesNewRomanPS-BoldMT"/>
          <w:b/>
          <w:bCs/>
          <w:lang w:val="sr-Cyrl-CS"/>
        </w:rPr>
        <w:t xml:space="preserve"> </w:t>
      </w:r>
      <w:r w:rsidR="003D43B8" w:rsidRPr="001A7C88">
        <w:rPr>
          <w:rFonts w:eastAsia="TimesNewRomanPS-BoldMT"/>
          <w:b/>
          <w:bCs/>
          <w:lang w:val="sr-Cyrl-CS"/>
        </w:rPr>
        <w:t>2</w:t>
      </w:r>
      <w:r w:rsidR="00E95AA7" w:rsidRPr="001A7C88">
        <w:rPr>
          <w:rFonts w:eastAsia="TimesNewRomanPS-BoldMT"/>
          <w:b/>
          <w:bCs/>
          <w:lang w:val="sr-Cyrl-CS"/>
        </w:rPr>
        <w:t>4/15</w:t>
      </w:r>
      <w:r w:rsidR="00222BD5" w:rsidRPr="001A7C88">
        <w:rPr>
          <w:rFonts w:eastAsia="TimesNewRomanPS-BoldMT"/>
          <w:b/>
          <w:bCs/>
          <w:lang w:val="sr-Cyrl-CS"/>
        </w:rPr>
        <w:t xml:space="preserve"> – лабораторијска опрема</w:t>
      </w:r>
      <w:r w:rsidRPr="001A7C88">
        <w:rPr>
          <w:rFonts w:eastAsia="TimesNewRomanPS-BoldMT"/>
          <w:b/>
          <w:bCs/>
          <w:lang w:val="sr-Cyrl-CS"/>
        </w:rPr>
        <w:t xml:space="preserve"> за образовање и науку</w:t>
      </w:r>
      <w:r w:rsidR="00222BD5" w:rsidRPr="001A7C88">
        <w:rPr>
          <w:rFonts w:eastAsia="TimesNewRomanPS-BoldMT"/>
          <w:b/>
          <w:bCs/>
          <w:lang w:val="sr-Cyrl-CS"/>
        </w:rPr>
        <w:t xml:space="preserve">, </w:t>
      </w:r>
      <w:r w:rsidR="00222BD5" w:rsidRPr="001A7C88">
        <w:rPr>
          <w:b/>
          <w:lang w:val="ru-RU"/>
        </w:rPr>
        <w:t>ПАРТИЈА..............................................</w:t>
      </w:r>
      <w:r w:rsidR="00222BD5" w:rsidRPr="001A7C88">
        <w:rPr>
          <w:lang w:val="ru-RU"/>
        </w:rPr>
        <w:t>(навести назив</w:t>
      </w:r>
      <w:r w:rsidR="00B63751" w:rsidRPr="001A7C88">
        <w:rPr>
          <w:lang w:val="ru-RU"/>
        </w:rPr>
        <w:t>/е</w:t>
      </w:r>
      <w:r w:rsidR="00222BD5" w:rsidRPr="001A7C88">
        <w:rPr>
          <w:lang w:val="ru-RU"/>
        </w:rPr>
        <w:t xml:space="preserve"> партије) – </w:t>
      </w:r>
      <w:r w:rsidR="00222BD5" w:rsidRPr="001A7C88">
        <w:rPr>
          <w:b/>
          <w:lang w:val="ru-RU"/>
        </w:rPr>
        <w:t>НЕ ОТВАРАТИ</w:t>
      </w:r>
    </w:p>
    <w:p w:rsidR="00FD6583" w:rsidRPr="001A7C88" w:rsidRDefault="00FD6583" w:rsidP="000F1B41">
      <w:pPr>
        <w:autoSpaceDE w:val="0"/>
        <w:autoSpaceDN w:val="0"/>
        <w:adjustRightInd w:val="0"/>
        <w:jc w:val="both"/>
        <w:rPr>
          <w:color w:val="FF0000"/>
          <w:lang w:val="sr-Cyrl-CS"/>
        </w:rPr>
      </w:pPr>
      <w:r w:rsidRPr="001A7C88">
        <w:rPr>
          <w:rFonts w:eastAsia="TimesNewRomanPS-BoldMT"/>
          <w:b/>
          <w:bCs/>
          <w:color w:val="FF0000"/>
        </w:rPr>
        <w:t xml:space="preserve"> </w:t>
      </w:r>
      <w:r w:rsidRPr="001A7C88">
        <w:rPr>
          <w:color w:val="FF0000"/>
        </w:rPr>
        <w:t xml:space="preserve">  </w:t>
      </w:r>
    </w:p>
    <w:p w:rsidR="00DF4258" w:rsidRPr="001A7C88" w:rsidRDefault="00DF4258" w:rsidP="000F1B41">
      <w:pPr>
        <w:autoSpaceDE w:val="0"/>
        <w:autoSpaceDN w:val="0"/>
        <w:adjustRightInd w:val="0"/>
        <w:jc w:val="both"/>
        <w:rPr>
          <w:lang w:val="sr-Cyrl-CS"/>
        </w:rPr>
      </w:pPr>
      <w:r w:rsidRPr="001A7C88">
        <w:rPr>
          <w:color w:val="FF0000"/>
          <w:lang w:val="sr-Cyrl-CS"/>
        </w:rPr>
        <w:tab/>
      </w:r>
      <w:r w:rsidRPr="001A7C88">
        <w:rPr>
          <w:lang w:val="sr-Cyrl-CS"/>
        </w:rPr>
        <w:t xml:space="preserve">Понуда се сматра благовремена ако је примљена од стране </w:t>
      </w:r>
      <w:r w:rsidR="00FA3371" w:rsidRPr="001A7C88">
        <w:rPr>
          <w:lang w:val="sr-Cyrl-CS"/>
        </w:rPr>
        <w:t xml:space="preserve">наручиоца до </w:t>
      </w:r>
      <w:r w:rsidR="00164B74" w:rsidRPr="001A7C88">
        <w:rPr>
          <w:u w:val="single"/>
          <w:lang w:val="sr-Cyrl-CS"/>
        </w:rPr>
        <w:t>16</w:t>
      </w:r>
      <w:r w:rsidR="00FA3371" w:rsidRPr="001A7C88">
        <w:rPr>
          <w:u w:val="single"/>
          <w:lang w:val="sr-Latn-CS"/>
        </w:rPr>
        <w:t>.</w:t>
      </w:r>
      <w:r w:rsidR="00164B74" w:rsidRPr="001A7C88">
        <w:rPr>
          <w:u w:val="single"/>
          <w:lang w:val="sr-Cyrl-CS"/>
        </w:rPr>
        <w:t>новембра</w:t>
      </w:r>
      <w:r w:rsidR="00FA3371" w:rsidRPr="001A7C88">
        <w:rPr>
          <w:u w:val="single"/>
          <w:lang w:val="sr-Latn-CS"/>
        </w:rPr>
        <w:t xml:space="preserve"> </w:t>
      </w:r>
      <w:r w:rsidR="00A754F0" w:rsidRPr="001A7C88">
        <w:rPr>
          <w:u w:val="single"/>
          <w:lang w:val="sr-Cyrl-CS"/>
        </w:rPr>
        <w:t>2015</w:t>
      </w:r>
      <w:r w:rsidR="00FA3371" w:rsidRPr="001A7C88">
        <w:rPr>
          <w:u w:val="single"/>
          <w:lang w:val="sr-Cyrl-CS"/>
        </w:rPr>
        <w:t xml:space="preserve">.године до </w:t>
      </w:r>
      <w:r w:rsidR="00BE23C4" w:rsidRPr="001A7C88">
        <w:rPr>
          <w:u w:val="single"/>
          <w:lang w:val="sr-Latn-CS"/>
        </w:rPr>
        <w:t>1</w:t>
      </w:r>
      <w:r w:rsidR="00BE23C4" w:rsidRPr="001A7C88">
        <w:rPr>
          <w:u w:val="single"/>
          <w:lang w:val="sr-Cyrl-CS"/>
        </w:rPr>
        <w:t>0</w:t>
      </w:r>
      <w:r w:rsidR="00FA3371" w:rsidRPr="001A7C88">
        <w:rPr>
          <w:u w:val="single"/>
          <w:lang w:val="sr-Latn-CS"/>
        </w:rPr>
        <w:t xml:space="preserve">,00 </w:t>
      </w:r>
      <w:r w:rsidRPr="001A7C88">
        <w:rPr>
          <w:u w:val="single"/>
          <w:lang w:val="sr-Cyrl-CS"/>
        </w:rPr>
        <w:t>часова</w:t>
      </w:r>
      <w:r w:rsidRPr="001A7C88">
        <w:rPr>
          <w:lang w:val="sr-Cyrl-CS"/>
        </w:rPr>
        <w:t>.</w:t>
      </w:r>
    </w:p>
    <w:p w:rsidR="00FD6583" w:rsidRPr="001A7C88" w:rsidRDefault="00FD6583" w:rsidP="000F1B41">
      <w:pPr>
        <w:autoSpaceDE w:val="0"/>
        <w:autoSpaceDN w:val="0"/>
        <w:adjustRightInd w:val="0"/>
        <w:ind w:firstLine="426"/>
        <w:jc w:val="both"/>
      </w:pPr>
      <w:r w:rsidRPr="001A7C88">
        <w:t xml:space="preserve">Наручилац ће, по пријему одређене понуде, на коверти, односно кутији у којој се понуда налази, обележити време пријема и евидентирати број и датум понуде према редоследу приспећа. Уколико је понуда достављена непосредно </w:t>
      </w:r>
      <w:r w:rsidRPr="001A7C88">
        <w:rPr>
          <w:lang w:val="sr-Cyrl-CS"/>
        </w:rPr>
        <w:t>н</w:t>
      </w:r>
      <w:r w:rsidRPr="001A7C88">
        <w:t>аруч</w:t>
      </w:r>
      <w:r w:rsidRPr="001A7C88">
        <w:rPr>
          <w:lang w:val="sr-Cyrl-CS"/>
        </w:rPr>
        <w:t>и</w:t>
      </w:r>
      <w:r w:rsidRPr="001A7C88">
        <w:t xml:space="preserve">лац ће понуђачу предати потврду пријема понуде. У потврди о пријему наручилац ће навести датум и сат пријема понуде. </w:t>
      </w:r>
    </w:p>
    <w:p w:rsidR="00FD6583" w:rsidRPr="001A7C88" w:rsidRDefault="00FD6583" w:rsidP="00B63751">
      <w:pPr>
        <w:autoSpaceDE w:val="0"/>
        <w:autoSpaceDN w:val="0"/>
        <w:adjustRightInd w:val="0"/>
        <w:ind w:firstLine="426"/>
        <w:jc w:val="both"/>
      </w:pPr>
      <w:r w:rsidRPr="001A7C88">
        <w:t>Понуда коју наручилац није примио у року одређеном за подношење понуда, односно која је примљена по истеку дана и сата до којег се могу понуде подносити, сматраће се неблаговременом.</w:t>
      </w:r>
    </w:p>
    <w:p w:rsidR="00B63751" w:rsidRPr="001A7C88" w:rsidRDefault="00FD6583" w:rsidP="00FD6583">
      <w:pPr>
        <w:jc w:val="both"/>
        <w:rPr>
          <w:u w:val="single"/>
          <w:lang w:val="sr-Cyrl-CS"/>
        </w:rPr>
      </w:pPr>
      <w:r w:rsidRPr="001A7C88">
        <w:rPr>
          <w:b/>
        </w:rPr>
        <w:t xml:space="preserve">  </w:t>
      </w:r>
      <w:r w:rsidR="00B63751" w:rsidRPr="001A7C88">
        <w:rPr>
          <w:b/>
          <w:lang w:val="sr-Cyrl-CS"/>
        </w:rPr>
        <w:tab/>
      </w:r>
      <w:r w:rsidR="00B63751" w:rsidRPr="001A7C88">
        <w:rPr>
          <w:u w:val="single"/>
          <w:lang w:val="sr-Cyrl-CS"/>
        </w:rPr>
        <w:t xml:space="preserve">Документа у понуди морају бити повезана на неки од начина (траком, јемствеником, укоричена) у целину, тако да се не могу накнадно убацивати, одстрањивати или замењивати појединачни листови, односно прилози а да се видно не оштете листови или печат, </w:t>
      </w:r>
    </w:p>
    <w:p w:rsidR="004D66C6" w:rsidRPr="001A7C88" w:rsidRDefault="004D66C6" w:rsidP="00830EDA">
      <w:pPr>
        <w:pStyle w:val="ListParagraph"/>
        <w:suppressAutoHyphens/>
        <w:spacing w:after="0" w:line="100" w:lineRule="atLeast"/>
        <w:contextualSpacing w:val="0"/>
        <w:jc w:val="both"/>
        <w:rPr>
          <w:bCs/>
          <w:i/>
          <w:iCs/>
          <w:szCs w:val="24"/>
          <w:lang w:val="sr-Cyrl-C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189"/>
      </w:tblGrid>
      <w:tr w:rsidR="004D66C6" w:rsidRPr="001A7C88" w:rsidTr="008B6F22">
        <w:trPr>
          <w:trHeight w:val="848"/>
        </w:trPr>
        <w:tc>
          <w:tcPr>
            <w:tcW w:w="9189" w:type="dxa"/>
            <w:tcBorders>
              <w:bottom w:val="single" w:sz="4" w:space="0" w:color="000000"/>
            </w:tcBorders>
          </w:tcPr>
          <w:p w:rsidR="004D66C6" w:rsidRPr="001A7C88" w:rsidRDefault="004D66C6" w:rsidP="008B6F22">
            <w:pPr>
              <w:pStyle w:val="ListParagraph"/>
              <w:suppressAutoHyphens/>
              <w:spacing w:after="0" w:line="100" w:lineRule="atLeast"/>
              <w:ind w:left="0"/>
              <w:contextualSpacing w:val="0"/>
              <w:jc w:val="both"/>
              <w:rPr>
                <w:b/>
                <w:bCs/>
                <w:iCs/>
                <w:szCs w:val="24"/>
                <w:lang w:val="sr-Cyrl-CS"/>
              </w:rPr>
            </w:pPr>
            <w:r w:rsidRPr="001A7C88">
              <w:rPr>
                <w:b/>
                <w:bCs/>
                <w:iCs/>
                <w:szCs w:val="24"/>
                <w:lang w:val="sr-Cyrl-CS"/>
              </w:rPr>
              <w:t>ПОНУДА</w:t>
            </w:r>
            <w:r w:rsidR="00AE4154" w:rsidRPr="001A7C88">
              <w:rPr>
                <w:b/>
                <w:bCs/>
                <w:iCs/>
                <w:szCs w:val="24"/>
                <w:lang w:val="sr-Cyrl-CS"/>
              </w:rPr>
              <w:t xml:space="preserve"> ЗА ЈЕДНУ ПАРТИЈУ</w:t>
            </w:r>
            <w:r w:rsidRPr="001A7C88">
              <w:rPr>
                <w:b/>
                <w:bCs/>
                <w:iCs/>
                <w:szCs w:val="24"/>
                <w:lang w:val="sr-Cyrl-CS"/>
              </w:rPr>
              <w:t xml:space="preserve"> МОРА ДА САДРЖИ:</w:t>
            </w:r>
          </w:p>
          <w:p w:rsidR="004D66C6" w:rsidRPr="001A7C88" w:rsidRDefault="004D66C6" w:rsidP="008B6F22">
            <w:pPr>
              <w:pStyle w:val="ListParagraph"/>
              <w:suppressAutoHyphens/>
              <w:spacing w:after="0" w:line="100" w:lineRule="atLeast"/>
              <w:ind w:left="0"/>
              <w:contextualSpacing w:val="0"/>
              <w:jc w:val="both"/>
              <w:rPr>
                <w:b/>
                <w:bCs/>
                <w:iCs/>
                <w:szCs w:val="24"/>
                <w:lang w:val="sr-Cyrl-CS"/>
              </w:rPr>
            </w:pPr>
          </w:p>
          <w:p w:rsidR="004D66C6" w:rsidRPr="001A7C88" w:rsidRDefault="004D66C6" w:rsidP="00C078B8">
            <w:pPr>
              <w:pStyle w:val="ListParagraph"/>
              <w:numPr>
                <w:ilvl w:val="0"/>
                <w:numId w:val="25"/>
              </w:numPr>
              <w:suppressAutoHyphens/>
              <w:spacing w:after="0" w:line="100" w:lineRule="atLeast"/>
              <w:contextualSpacing w:val="0"/>
              <w:jc w:val="both"/>
              <w:rPr>
                <w:bCs/>
                <w:i/>
                <w:iCs/>
                <w:szCs w:val="24"/>
                <w:lang w:val="sr-Cyrl-CS"/>
              </w:rPr>
            </w:pPr>
            <w:r w:rsidRPr="001A7C88">
              <w:rPr>
                <w:b/>
                <w:bCs/>
                <w:iCs/>
                <w:szCs w:val="24"/>
                <w:lang w:val="sr-Cyrl-CS"/>
              </w:rPr>
              <w:t>Доказе о испуњености обав</w:t>
            </w:r>
            <w:r w:rsidR="00BD5D02" w:rsidRPr="001A7C88">
              <w:rPr>
                <w:b/>
                <w:bCs/>
                <w:iCs/>
                <w:szCs w:val="24"/>
                <w:lang w:val="sr-Cyrl-CS"/>
              </w:rPr>
              <w:t>езних услова за учешће понуђача</w:t>
            </w:r>
            <w:r w:rsidRPr="001A7C88">
              <w:rPr>
                <w:b/>
                <w:bCs/>
                <w:iCs/>
                <w:szCs w:val="24"/>
                <w:lang w:val="sr-Cyrl-CS"/>
              </w:rPr>
              <w:t xml:space="preserve"> у јавној набавци</w:t>
            </w:r>
            <w:r w:rsidRPr="001A7C88">
              <w:rPr>
                <w:bCs/>
                <w:iCs/>
                <w:szCs w:val="24"/>
                <w:lang w:val="sr-Cyrl-CS"/>
              </w:rPr>
              <w:t xml:space="preserve"> </w:t>
            </w:r>
            <w:r w:rsidRPr="001A7C88">
              <w:rPr>
                <w:bCs/>
                <w:i/>
                <w:iCs/>
                <w:szCs w:val="24"/>
                <w:lang w:val="sr-Cyrl-CS"/>
              </w:rPr>
              <w:t>(у случају подношења понуде  са подизвођачем или заједничке понуде и доказе о испуности обавезних услова за учешће за подизвођача или учесника заједничке понуде)</w:t>
            </w:r>
          </w:p>
          <w:p w:rsidR="004D66C6" w:rsidRPr="001A7C88" w:rsidRDefault="004D66C6" w:rsidP="00C078B8">
            <w:pPr>
              <w:pStyle w:val="ListParagraph"/>
              <w:numPr>
                <w:ilvl w:val="0"/>
                <w:numId w:val="25"/>
              </w:numPr>
              <w:suppressAutoHyphens/>
              <w:spacing w:after="0" w:line="100" w:lineRule="atLeast"/>
              <w:contextualSpacing w:val="0"/>
              <w:jc w:val="both"/>
              <w:rPr>
                <w:bCs/>
                <w:i/>
                <w:iCs/>
                <w:szCs w:val="24"/>
                <w:lang w:val="sr-Cyrl-CS"/>
              </w:rPr>
            </w:pPr>
            <w:r w:rsidRPr="001A7C88">
              <w:rPr>
                <w:b/>
                <w:bCs/>
                <w:iCs/>
                <w:szCs w:val="24"/>
                <w:lang w:val="sr-Cyrl-CS"/>
              </w:rPr>
              <w:t>Доказе о испуњености дод</w:t>
            </w:r>
            <w:r w:rsidR="00BD5D02" w:rsidRPr="001A7C88">
              <w:rPr>
                <w:b/>
                <w:bCs/>
                <w:iCs/>
                <w:szCs w:val="24"/>
                <w:lang w:val="sr-Cyrl-CS"/>
              </w:rPr>
              <w:t>атних услова за учешће понуђача</w:t>
            </w:r>
            <w:r w:rsidRPr="001A7C88">
              <w:rPr>
                <w:b/>
                <w:bCs/>
                <w:iCs/>
                <w:szCs w:val="24"/>
                <w:lang w:val="sr-Cyrl-CS"/>
              </w:rPr>
              <w:t xml:space="preserve"> у јавној набавци</w:t>
            </w:r>
            <w:r w:rsidRPr="001A7C88">
              <w:rPr>
                <w:bCs/>
                <w:iCs/>
                <w:szCs w:val="24"/>
                <w:lang w:val="sr-Cyrl-CS"/>
              </w:rPr>
              <w:t xml:space="preserve"> </w:t>
            </w:r>
            <w:r w:rsidRPr="001A7C88">
              <w:rPr>
                <w:bCs/>
                <w:i/>
                <w:iCs/>
                <w:szCs w:val="24"/>
                <w:lang w:val="sr-Cyrl-CS"/>
              </w:rPr>
              <w:t>(у случају подношења заједничке понуде и доказе о испуњености додатних услова за учесника заједничке понуде за услове које испуњавају заједно)</w:t>
            </w:r>
          </w:p>
          <w:p w:rsidR="004D66C6" w:rsidRPr="001A7C88" w:rsidRDefault="004D66C6" w:rsidP="00C078B8">
            <w:pPr>
              <w:pStyle w:val="ListParagraph"/>
              <w:numPr>
                <w:ilvl w:val="0"/>
                <w:numId w:val="25"/>
              </w:numPr>
              <w:suppressAutoHyphens/>
              <w:spacing w:after="0" w:line="100" w:lineRule="atLeast"/>
              <w:contextualSpacing w:val="0"/>
              <w:jc w:val="both"/>
              <w:rPr>
                <w:b/>
                <w:bCs/>
                <w:iCs/>
                <w:szCs w:val="24"/>
                <w:lang w:val="sr-Cyrl-CS"/>
              </w:rPr>
            </w:pPr>
            <w:r w:rsidRPr="001A7C88">
              <w:rPr>
                <w:b/>
                <w:bCs/>
                <w:iCs/>
                <w:szCs w:val="24"/>
                <w:lang w:val="sr-Cyrl-CS"/>
              </w:rPr>
              <w:t>Образац понуде</w:t>
            </w:r>
          </w:p>
          <w:p w:rsidR="004D66C6" w:rsidRPr="001A7C88" w:rsidRDefault="004D66C6" w:rsidP="00C078B8">
            <w:pPr>
              <w:pStyle w:val="ListParagraph"/>
              <w:numPr>
                <w:ilvl w:val="0"/>
                <w:numId w:val="25"/>
              </w:numPr>
              <w:suppressAutoHyphens/>
              <w:spacing w:after="0" w:line="100" w:lineRule="atLeast"/>
              <w:contextualSpacing w:val="0"/>
              <w:jc w:val="both"/>
              <w:rPr>
                <w:b/>
                <w:bCs/>
                <w:iCs/>
                <w:szCs w:val="24"/>
                <w:lang w:val="sr-Cyrl-CS"/>
              </w:rPr>
            </w:pPr>
            <w:r w:rsidRPr="001A7C88">
              <w:rPr>
                <w:b/>
                <w:bCs/>
                <w:iCs/>
                <w:szCs w:val="24"/>
                <w:lang w:val="sr-Cyrl-CS"/>
              </w:rPr>
              <w:t>Образац структуре цене</w:t>
            </w:r>
          </w:p>
          <w:p w:rsidR="004A32D3" w:rsidRPr="001A7C88" w:rsidRDefault="00AE4154" w:rsidP="00C078B8">
            <w:pPr>
              <w:pStyle w:val="ListParagraph"/>
              <w:numPr>
                <w:ilvl w:val="0"/>
                <w:numId w:val="25"/>
              </w:numPr>
              <w:suppressAutoHyphens/>
              <w:spacing w:after="0" w:line="100" w:lineRule="atLeast"/>
              <w:contextualSpacing w:val="0"/>
              <w:jc w:val="both"/>
              <w:rPr>
                <w:b/>
                <w:bCs/>
                <w:iCs/>
                <w:szCs w:val="24"/>
                <w:lang w:val="sr-Cyrl-CS"/>
              </w:rPr>
            </w:pPr>
            <w:r w:rsidRPr="001A7C88">
              <w:rPr>
                <w:b/>
                <w:bCs/>
                <w:iCs/>
                <w:szCs w:val="24"/>
                <w:lang w:val="sr-Cyrl-CS"/>
              </w:rPr>
              <w:t>Модел уговора</w:t>
            </w:r>
          </w:p>
          <w:p w:rsidR="00AE4154" w:rsidRPr="001A7C88" w:rsidRDefault="00AE4154" w:rsidP="00C078B8">
            <w:pPr>
              <w:pStyle w:val="ListParagraph"/>
              <w:numPr>
                <w:ilvl w:val="0"/>
                <w:numId w:val="25"/>
              </w:numPr>
              <w:suppressAutoHyphens/>
              <w:spacing w:after="0" w:line="100" w:lineRule="atLeast"/>
              <w:contextualSpacing w:val="0"/>
              <w:jc w:val="both"/>
              <w:rPr>
                <w:b/>
                <w:bCs/>
                <w:iCs/>
                <w:szCs w:val="24"/>
                <w:lang w:val="sr-Cyrl-CS"/>
              </w:rPr>
            </w:pPr>
            <w:r w:rsidRPr="001A7C88">
              <w:rPr>
                <w:b/>
                <w:bCs/>
                <w:iCs/>
                <w:szCs w:val="24"/>
                <w:lang w:val="sr-Cyrl-CS"/>
              </w:rPr>
              <w:t>Изјаву понуђача да је приликом сачињавања понуде поштовао обавезе из чл.75. ст.2. Закона о јавним набавкама</w:t>
            </w:r>
          </w:p>
          <w:p w:rsidR="00266AD1" w:rsidRPr="001A7C88" w:rsidRDefault="0023054A" w:rsidP="00266AD1">
            <w:pPr>
              <w:pStyle w:val="ListParagraph"/>
              <w:numPr>
                <w:ilvl w:val="0"/>
                <w:numId w:val="25"/>
              </w:numPr>
              <w:suppressAutoHyphens/>
              <w:spacing w:after="0" w:line="100" w:lineRule="atLeast"/>
              <w:contextualSpacing w:val="0"/>
              <w:jc w:val="both"/>
              <w:rPr>
                <w:b/>
                <w:bCs/>
                <w:iCs/>
                <w:szCs w:val="24"/>
                <w:lang w:val="sr-Cyrl-CS"/>
              </w:rPr>
            </w:pPr>
            <w:r w:rsidRPr="001A7C88">
              <w:rPr>
                <w:b/>
                <w:bCs/>
                <w:iCs/>
                <w:szCs w:val="24"/>
                <w:lang w:val="sr-Cyrl-CS"/>
              </w:rPr>
              <w:t>Изјаву понуђача о независној понуди</w:t>
            </w:r>
          </w:p>
          <w:p w:rsidR="0065273A" w:rsidRDefault="004A32D3" w:rsidP="0065273A">
            <w:pPr>
              <w:pStyle w:val="ListParagraph"/>
              <w:numPr>
                <w:ilvl w:val="0"/>
                <w:numId w:val="25"/>
              </w:numPr>
              <w:suppressAutoHyphens/>
              <w:spacing w:after="0" w:line="100" w:lineRule="atLeast"/>
              <w:contextualSpacing w:val="0"/>
              <w:jc w:val="both"/>
              <w:rPr>
                <w:b/>
                <w:bCs/>
                <w:iCs/>
                <w:szCs w:val="24"/>
                <w:lang w:val="sr-Cyrl-CS"/>
              </w:rPr>
            </w:pPr>
            <w:r w:rsidRPr="001A7C88">
              <w:rPr>
                <w:b/>
                <w:bCs/>
                <w:iCs/>
                <w:szCs w:val="24"/>
                <w:lang w:val="sr-Cyrl-CS"/>
              </w:rPr>
              <w:t>Доказе о квалитету понуђеног добра: Сертификати и произвођачка спецификација/каталог</w:t>
            </w:r>
          </w:p>
          <w:p w:rsidR="0065273A" w:rsidRPr="00526589" w:rsidRDefault="00FA3C21" w:rsidP="0065273A">
            <w:pPr>
              <w:pStyle w:val="ListParagraph"/>
              <w:numPr>
                <w:ilvl w:val="0"/>
                <w:numId w:val="25"/>
              </w:numPr>
              <w:suppressAutoHyphens/>
              <w:spacing w:after="0" w:line="100" w:lineRule="atLeast"/>
              <w:contextualSpacing w:val="0"/>
              <w:jc w:val="both"/>
              <w:rPr>
                <w:b/>
                <w:bCs/>
                <w:iCs/>
                <w:szCs w:val="24"/>
                <w:highlight w:val="yellow"/>
                <w:lang w:val="sr-Cyrl-CS"/>
              </w:rPr>
            </w:pPr>
            <w:r>
              <w:rPr>
                <w:b/>
                <w:bCs/>
                <w:iCs/>
                <w:szCs w:val="24"/>
                <w:highlight w:val="yellow"/>
                <w:lang w:val="sr-Cyrl-CS"/>
              </w:rPr>
              <w:t>За Партију број 2</w:t>
            </w:r>
            <w:r w:rsidR="0065273A" w:rsidRPr="00526589">
              <w:rPr>
                <w:b/>
                <w:bCs/>
                <w:iCs/>
                <w:szCs w:val="24"/>
                <w:highlight w:val="yellow"/>
                <w:lang w:val="sr-Cyrl-CS"/>
              </w:rPr>
              <w:t xml:space="preserve"> доставити </w:t>
            </w:r>
            <w:r w:rsidR="0065273A" w:rsidRPr="00526589">
              <w:rPr>
                <w:b/>
                <w:szCs w:val="24"/>
                <w:highlight w:val="yellow"/>
                <w:lang w:val="sr-Cyrl-CS"/>
              </w:rPr>
              <w:t>Потврду од стране произвођача о ауторизацији за продају и сервис предметне опреме.</w:t>
            </w:r>
          </w:p>
          <w:p w:rsidR="0065273A" w:rsidRPr="00526589" w:rsidRDefault="00FA3C21" w:rsidP="0065273A">
            <w:pPr>
              <w:pStyle w:val="ListParagraph"/>
              <w:numPr>
                <w:ilvl w:val="0"/>
                <w:numId w:val="25"/>
              </w:numPr>
              <w:suppressAutoHyphens/>
              <w:spacing w:after="0" w:line="100" w:lineRule="atLeast"/>
              <w:contextualSpacing w:val="0"/>
              <w:jc w:val="both"/>
              <w:rPr>
                <w:b/>
                <w:bCs/>
                <w:iCs/>
                <w:szCs w:val="24"/>
                <w:highlight w:val="yellow"/>
                <w:lang w:val="sr-Cyrl-CS"/>
              </w:rPr>
            </w:pPr>
            <w:r>
              <w:rPr>
                <w:b/>
                <w:bCs/>
                <w:iCs/>
                <w:szCs w:val="24"/>
                <w:highlight w:val="yellow"/>
                <w:lang w:val="sr-Cyrl-CS"/>
              </w:rPr>
              <w:t>За Партију број 1</w:t>
            </w:r>
            <w:r w:rsidR="0065273A" w:rsidRPr="00526589">
              <w:rPr>
                <w:b/>
                <w:bCs/>
                <w:iCs/>
                <w:szCs w:val="24"/>
                <w:highlight w:val="yellow"/>
                <w:lang w:val="sr-Cyrl-CS"/>
              </w:rPr>
              <w:t xml:space="preserve"> доставити </w:t>
            </w:r>
            <w:r w:rsidR="0065273A" w:rsidRPr="00526589">
              <w:rPr>
                <w:b/>
                <w:szCs w:val="24"/>
                <w:highlight w:val="yellow"/>
                <w:lang w:val="sr-Cyrl-CS"/>
              </w:rPr>
              <w:t>ИСО сертификат 9001 произвођача за производњу</w:t>
            </w:r>
            <w:r w:rsidR="00D46380">
              <w:rPr>
                <w:b/>
                <w:szCs w:val="24"/>
                <w:highlight w:val="yellow"/>
                <w:lang w:val="sr-Cyrl-CS"/>
              </w:rPr>
              <w:t xml:space="preserve"> и</w:t>
            </w:r>
            <w:r w:rsidR="0065273A" w:rsidRPr="00526589">
              <w:rPr>
                <w:b/>
                <w:szCs w:val="24"/>
                <w:highlight w:val="yellow"/>
                <w:lang w:val="sr-Cyrl-CS"/>
              </w:rPr>
              <w:t xml:space="preserve"> Калибрациони сертификат</w:t>
            </w:r>
          </w:p>
          <w:p w:rsidR="00FA3371" w:rsidRPr="001A7C88" w:rsidRDefault="00266AD1" w:rsidP="00967411">
            <w:pPr>
              <w:pStyle w:val="ListParagraph"/>
              <w:numPr>
                <w:ilvl w:val="0"/>
                <w:numId w:val="25"/>
              </w:numPr>
              <w:suppressAutoHyphens/>
              <w:spacing w:after="0" w:line="100" w:lineRule="atLeast"/>
              <w:contextualSpacing w:val="0"/>
              <w:jc w:val="both"/>
              <w:rPr>
                <w:b/>
                <w:bCs/>
                <w:iCs/>
                <w:szCs w:val="24"/>
                <w:lang w:val="sr-Cyrl-CS"/>
              </w:rPr>
            </w:pPr>
            <w:r w:rsidRPr="001A7C88">
              <w:rPr>
                <w:szCs w:val="24"/>
                <w:lang w:val="sr-Cyrl-CS"/>
              </w:rPr>
              <w:t xml:space="preserve"> </w:t>
            </w:r>
            <w:r w:rsidR="00FA3371" w:rsidRPr="001A7C88">
              <w:rPr>
                <w:b/>
                <w:bCs/>
                <w:iCs/>
                <w:szCs w:val="24"/>
                <w:lang w:val="sr-Cyrl-CS"/>
              </w:rPr>
              <w:t xml:space="preserve">Споразум чланова групе понуђача </w:t>
            </w:r>
            <w:r w:rsidR="00FA3371" w:rsidRPr="001A7C88">
              <w:rPr>
                <w:bCs/>
                <w:i/>
                <w:iCs/>
                <w:szCs w:val="24"/>
                <w:lang w:val="sr-Cyrl-CS"/>
              </w:rPr>
              <w:t>(у случају подношења заједничке понуде)</w:t>
            </w:r>
          </w:p>
        </w:tc>
      </w:tr>
    </w:tbl>
    <w:p w:rsidR="004D66C6" w:rsidRPr="001A7C88" w:rsidRDefault="004D66C6" w:rsidP="001A7C88">
      <w:pPr>
        <w:pStyle w:val="ListParagraph"/>
        <w:suppressAutoHyphens/>
        <w:spacing w:after="0" w:line="100" w:lineRule="atLeast"/>
        <w:ind w:left="0"/>
        <w:contextualSpacing w:val="0"/>
        <w:jc w:val="both"/>
        <w:rPr>
          <w:bCs/>
          <w:i/>
          <w:iCs/>
          <w:szCs w:val="24"/>
          <w:lang w:val="sr-Cyrl-CS"/>
        </w:rPr>
      </w:pPr>
    </w:p>
    <w:p w:rsidR="00FD6583" w:rsidRPr="001A7C88" w:rsidRDefault="00FD6583" w:rsidP="00FD6583">
      <w:pPr>
        <w:jc w:val="both"/>
      </w:pPr>
      <w:r w:rsidRPr="001A7C88">
        <w:rPr>
          <w:b/>
          <w:i/>
          <w:iCs/>
        </w:rPr>
        <w:t>3.</w:t>
      </w:r>
      <w:r w:rsidRPr="001A7C88">
        <w:rPr>
          <w:b/>
          <w:bCs/>
          <w:i/>
          <w:iCs/>
        </w:rPr>
        <w:t xml:space="preserve"> ПАРТИЈЕ</w:t>
      </w:r>
    </w:p>
    <w:p w:rsidR="00743195" w:rsidRPr="001A7C88" w:rsidRDefault="00743195" w:rsidP="00FD6583">
      <w:pPr>
        <w:jc w:val="both"/>
        <w:rPr>
          <w:lang w:val="sr-Cyrl-CS"/>
        </w:rPr>
      </w:pPr>
      <w:r w:rsidRPr="001A7C88">
        <w:rPr>
          <w:lang w:val="sr-Cyrl-CS"/>
        </w:rPr>
        <w:t xml:space="preserve"> </w:t>
      </w:r>
      <w:r w:rsidR="00AE5246" w:rsidRPr="001A7C88">
        <w:rPr>
          <w:lang w:val="sr-Cyrl-CS"/>
        </w:rPr>
        <w:t>Предмет наб</w:t>
      </w:r>
      <w:r w:rsidR="00B63751" w:rsidRPr="001A7C88">
        <w:rPr>
          <w:lang w:val="sr-Cyrl-CS"/>
        </w:rPr>
        <w:t xml:space="preserve">авке обликован је у </w:t>
      </w:r>
      <w:r w:rsidR="00967411" w:rsidRPr="001A7C88">
        <w:rPr>
          <w:b/>
          <w:lang w:val="sr-Cyrl-CS"/>
        </w:rPr>
        <w:t>две</w:t>
      </w:r>
      <w:r w:rsidR="009D04D5" w:rsidRPr="001A7C88">
        <w:rPr>
          <w:b/>
          <w:lang w:val="sr-Cyrl-CS"/>
        </w:rPr>
        <w:t xml:space="preserve"> партиј</w:t>
      </w:r>
      <w:r w:rsidR="006F6FD5" w:rsidRPr="001A7C88">
        <w:rPr>
          <w:b/>
          <w:lang w:val="sr-Cyrl-CS"/>
        </w:rPr>
        <w:t>е</w:t>
      </w:r>
      <w:r w:rsidR="00AE5246" w:rsidRPr="001A7C88">
        <w:rPr>
          <w:lang w:val="sr-Cyrl-CS"/>
        </w:rPr>
        <w:t>.</w:t>
      </w:r>
    </w:p>
    <w:p w:rsidR="009811F0" w:rsidRPr="002D6807" w:rsidRDefault="00743195" w:rsidP="00FD6583">
      <w:pPr>
        <w:jc w:val="both"/>
        <w:rPr>
          <w:lang w:val="sr-Latn-CS"/>
        </w:rPr>
      </w:pPr>
      <w:r w:rsidRPr="001A7C88">
        <w:rPr>
          <w:lang w:val="sr-Cyrl-CS"/>
        </w:rPr>
        <w:t xml:space="preserve"> </w:t>
      </w:r>
      <w:r w:rsidR="00B63751" w:rsidRPr="001A7C88">
        <w:rPr>
          <w:lang w:val="sr-Cyrl-CS"/>
        </w:rPr>
        <w:t>Понуђач може поднети понуду за све партије или за поједине партије.</w:t>
      </w:r>
    </w:p>
    <w:p w:rsidR="00D12F75" w:rsidRPr="001A7C88" w:rsidRDefault="00D12F75" w:rsidP="00D12F75">
      <w:pPr>
        <w:jc w:val="both"/>
        <w:rPr>
          <w:b/>
          <w:u w:val="single"/>
          <w:lang w:val="sr-Cyrl-CS"/>
        </w:rPr>
      </w:pPr>
      <w:r w:rsidRPr="001A7C88">
        <w:rPr>
          <w:b/>
          <w:u w:val="single"/>
          <w:lang w:val="sr-Cyrl-CS"/>
        </w:rPr>
        <w:lastRenderedPageBreak/>
        <w:t>ВАЖНА НАПОМЕНА:</w:t>
      </w:r>
    </w:p>
    <w:p w:rsidR="00D12F75" w:rsidRPr="001A7C88" w:rsidRDefault="00D12F75" w:rsidP="00D12F75">
      <w:pPr>
        <w:jc w:val="both"/>
        <w:rPr>
          <w:highlight w:val="yellow"/>
          <w:lang w:val="sr-Cyrl-CS"/>
        </w:rPr>
      </w:pPr>
    </w:p>
    <w:p w:rsidR="00D12F75" w:rsidRPr="001A7C88" w:rsidRDefault="00D12F75" w:rsidP="00D12F75">
      <w:pPr>
        <w:jc w:val="both"/>
        <w:rPr>
          <w:lang w:val="sr-Cyrl-CS"/>
        </w:rPr>
      </w:pPr>
      <w:r w:rsidRPr="001A7C88">
        <w:rPr>
          <w:lang w:val="sr-Cyrl-CS"/>
        </w:rPr>
        <w:t xml:space="preserve">Уколико понуђач подноси понуду за више партија, докази о испуњености </w:t>
      </w:r>
      <w:r w:rsidRPr="001A7C88">
        <w:rPr>
          <w:b/>
          <w:u w:val="single"/>
          <w:lang w:val="sr-Cyrl-CS"/>
        </w:rPr>
        <w:t>обавезних и додатних услова</w:t>
      </w:r>
      <w:r w:rsidRPr="001A7C88">
        <w:rPr>
          <w:b/>
          <w:lang w:val="sr-Cyrl-CS"/>
        </w:rPr>
        <w:t xml:space="preserve"> </w:t>
      </w:r>
      <w:r w:rsidRPr="001A7C88">
        <w:rPr>
          <w:lang w:val="sr-Cyrl-CS"/>
        </w:rPr>
        <w:t xml:space="preserve">приложени за једну партију биће уважени за све партије. У том случају пожељно је да докази о испуњености обавезних услова за учешће у јавној набавци буду уредно сложени пре остале документације (доказа о испуњености додатних услова и понуда по партијама и припадајуће документације) са напоменом наручиоцу да понуђач  подноси доказе о испуњености обавезних услова у једном примерку  за све партије. </w:t>
      </w:r>
    </w:p>
    <w:p w:rsidR="00D12F75" w:rsidRPr="001A7C88" w:rsidRDefault="00D12F75" w:rsidP="00FD6583">
      <w:pPr>
        <w:jc w:val="both"/>
        <w:rPr>
          <w:lang w:val="sr-Latn-CS"/>
        </w:rPr>
      </w:pPr>
    </w:p>
    <w:p w:rsidR="00576105" w:rsidRPr="001A7C88" w:rsidRDefault="00576105" w:rsidP="00576105">
      <w:pPr>
        <w:jc w:val="both"/>
        <w:rPr>
          <w:lang w:val="sr-Cyrl-CS"/>
        </w:rPr>
      </w:pPr>
      <w:r w:rsidRPr="001A7C88">
        <w:rPr>
          <w:lang w:val="sr-Cyrl-CS"/>
        </w:rPr>
        <w:t>Уколико понуђач подноси понуду за више партија следећи образци:</w:t>
      </w:r>
    </w:p>
    <w:p w:rsidR="00576105" w:rsidRPr="001A7C88" w:rsidRDefault="00576105" w:rsidP="00576105">
      <w:pPr>
        <w:jc w:val="both"/>
        <w:rPr>
          <w:lang w:val="sr-Cyrl-CS"/>
        </w:rPr>
      </w:pPr>
      <w:r w:rsidRPr="001A7C88">
        <w:rPr>
          <w:rFonts w:eastAsia="TimesNewRomanPSMT"/>
        </w:rPr>
        <w:t>Модел уговора</w:t>
      </w:r>
      <w:r w:rsidRPr="001A7C88">
        <w:rPr>
          <w:rFonts w:eastAsia="TimesNewRomanPSMT"/>
          <w:lang w:val="sr-Cyrl-CS"/>
        </w:rPr>
        <w:t xml:space="preserve">, </w:t>
      </w:r>
      <w:r w:rsidRPr="001A7C88">
        <w:rPr>
          <w:rFonts w:eastAsia="TimesNewRomanPSMT"/>
        </w:rPr>
        <w:t>Образац трошкова припреме понуде</w:t>
      </w:r>
      <w:r w:rsidRPr="001A7C88">
        <w:rPr>
          <w:rFonts w:eastAsia="TimesNewRomanPSMT"/>
          <w:lang w:val="sr-Cyrl-CS"/>
        </w:rPr>
        <w:t xml:space="preserve">, </w:t>
      </w:r>
      <w:r w:rsidRPr="001A7C88">
        <w:rPr>
          <w:rFonts w:eastAsia="TimesNewRomanPSMT"/>
        </w:rPr>
        <w:t>Образац изјаве о независној понуди</w:t>
      </w:r>
      <w:r w:rsidRPr="001A7C88">
        <w:rPr>
          <w:rFonts w:eastAsia="TimesNewRomanPSMT"/>
          <w:lang w:val="sr-Cyrl-CS"/>
        </w:rPr>
        <w:t>, Изјава понуђача да је поштовао обавезе из чл.75.став</w:t>
      </w:r>
      <w:r w:rsidR="00A57A60" w:rsidRPr="001A7C88">
        <w:rPr>
          <w:rFonts w:eastAsia="TimesNewRomanPSMT"/>
          <w:lang w:val="sr-Cyrl-CS"/>
        </w:rPr>
        <w:t xml:space="preserve"> </w:t>
      </w:r>
      <w:r w:rsidRPr="001A7C88">
        <w:rPr>
          <w:rFonts w:eastAsia="TimesNewRomanPSMT"/>
          <w:lang w:val="sr-Cyrl-CS"/>
        </w:rPr>
        <w:t xml:space="preserve">2. ЗНЈ и Споразум понуђача из групе понуђача </w:t>
      </w:r>
      <w:r w:rsidRPr="001A7C88">
        <w:rPr>
          <w:lang w:val="sr-Cyrl-CS"/>
        </w:rPr>
        <w:t xml:space="preserve">приложени за једну партију биће уважени за све партије. У том случају пожељно је да образци буду уредно сложени иза доказа о испуњености обавезних и додатних услова за учешће у јавној набавци. </w:t>
      </w:r>
    </w:p>
    <w:p w:rsidR="00A57A60" w:rsidRPr="001A7C88" w:rsidRDefault="00A57A60" w:rsidP="00576105">
      <w:pPr>
        <w:jc w:val="both"/>
        <w:rPr>
          <w:lang w:val="sr-Cyrl-CS"/>
        </w:rPr>
      </w:pPr>
    </w:p>
    <w:p w:rsidR="00A57A60" w:rsidRPr="001A7C88" w:rsidRDefault="00A57A60" w:rsidP="00576105">
      <w:pPr>
        <w:jc w:val="both"/>
        <w:rPr>
          <w:lang w:val="sr-Cyrl-CS"/>
        </w:rPr>
      </w:pPr>
      <w:r w:rsidRPr="001A7C88">
        <w:rPr>
          <w:rFonts w:eastAsia="TimesNewRomanPSMT"/>
        </w:rPr>
        <w:t>Образац понуде</w:t>
      </w:r>
      <w:r w:rsidRPr="001A7C88">
        <w:rPr>
          <w:rFonts w:eastAsia="TimesNewRomanPSMT"/>
          <w:lang w:val="sr-Cyrl-CS"/>
        </w:rPr>
        <w:t xml:space="preserve"> и Образац структуре цене (по партијама) доставља се за сваку партију посебно.</w:t>
      </w:r>
    </w:p>
    <w:p w:rsidR="001A7C88" w:rsidRPr="001A7C88" w:rsidRDefault="001A7C88" w:rsidP="00FD6583">
      <w:pPr>
        <w:jc w:val="both"/>
        <w:rPr>
          <w:lang w:val="sr-Cyrl-CS"/>
        </w:rPr>
      </w:pPr>
    </w:p>
    <w:p w:rsidR="00FD6583" w:rsidRPr="001A7C88" w:rsidRDefault="00FD6583" w:rsidP="00FD6583">
      <w:pPr>
        <w:jc w:val="both"/>
        <w:rPr>
          <w:bCs/>
          <w:iCs/>
        </w:rPr>
      </w:pPr>
      <w:r w:rsidRPr="001A7C88">
        <w:rPr>
          <w:b/>
          <w:i/>
          <w:iCs/>
        </w:rPr>
        <w:t>4.</w:t>
      </w:r>
      <w:r w:rsidRPr="001A7C88">
        <w:rPr>
          <w:b/>
          <w:bCs/>
          <w:i/>
          <w:iCs/>
        </w:rPr>
        <w:t xml:space="preserve">  ПОНУДА СА ВАРИЈАНТАМА</w:t>
      </w:r>
    </w:p>
    <w:p w:rsidR="00FD6583" w:rsidRPr="001A7C88" w:rsidRDefault="00FD6583" w:rsidP="00FD6583">
      <w:pPr>
        <w:jc w:val="both"/>
        <w:rPr>
          <w:bCs/>
          <w:iCs/>
        </w:rPr>
      </w:pPr>
    </w:p>
    <w:p w:rsidR="00FD6583" w:rsidRPr="001A7C88" w:rsidRDefault="00FD6583" w:rsidP="00FD6583">
      <w:pPr>
        <w:jc w:val="both"/>
        <w:rPr>
          <w:b/>
          <w:bCs/>
          <w:i/>
          <w:iCs/>
        </w:rPr>
      </w:pPr>
      <w:r w:rsidRPr="001A7C88">
        <w:rPr>
          <w:bCs/>
          <w:iCs/>
        </w:rPr>
        <w:t>Подношење понуде са варијантама није дозвољено.</w:t>
      </w:r>
    </w:p>
    <w:p w:rsidR="00FD6583" w:rsidRPr="001A7C88" w:rsidRDefault="00FD6583" w:rsidP="00FD6583">
      <w:pPr>
        <w:jc w:val="both"/>
        <w:rPr>
          <w:lang w:val="sr-Cyrl-CS"/>
        </w:rPr>
      </w:pPr>
    </w:p>
    <w:p w:rsidR="00FD6583" w:rsidRPr="001A7C88" w:rsidRDefault="00FD6583" w:rsidP="00FD6583">
      <w:pPr>
        <w:jc w:val="both"/>
      </w:pPr>
      <w:r w:rsidRPr="001A7C88">
        <w:rPr>
          <w:b/>
          <w:bCs/>
          <w:i/>
          <w:iCs/>
        </w:rPr>
        <w:t xml:space="preserve">5. </w:t>
      </w:r>
      <w:r w:rsidRPr="001A7C88">
        <w:rPr>
          <w:b/>
          <w:i/>
          <w:iCs/>
        </w:rPr>
        <w:t>НАЧИН ИЗМЕНЕ, ДОПУНЕ И ОПОЗИВА ПОНУДЕ</w:t>
      </w:r>
    </w:p>
    <w:p w:rsidR="00FD6583" w:rsidRPr="001A7C88" w:rsidRDefault="00FD6583" w:rsidP="00FD6583">
      <w:pPr>
        <w:jc w:val="both"/>
      </w:pPr>
    </w:p>
    <w:p w:rsidR="00FD6583" w:rsidRPr="001A7C88" w:rsidRDefault="00FD6583" w:rsidP="00FD6583">
      <w:pPr>
        <w:jc w:val="both"/>
      </w:pPr>
      <w:r w:rsidRPr="001A7C88">
        <w:t>У року за подношење понуде понуђач може да измени, допуни или опозове своју понуду на начин који је одређен за подношење понуде.</w:t>
      </w:r>
    </w:p>
    <w:p w:rsidR="00FD6583" w:rsidRPr="001A7C88" w:rsidRDefault="00FD6583" w:rsidP="00FD6583">
      <w:pPr>
        <w:jc w:val="both"/>
        <w:rPr>
          <w:rFonts w:eastAsia="TimesNewRomanPSMT"/>
          <w:bCs/>
          <w:iCs/>
        </w:rPr>
      </w:pPr>
      <w:r w:rsidRPr="001A7C88">
        <w:t xml:space="preserve">Понуђач је дужан да јасно назначи који део понуде мења односно која документа накнадно доставља. </w:t>
      </w:r>
    </w:p>
    <w:p w:rsidR="00FD6583" w:rsidRPr="001A7C88" w:rsidRDefault="00FD6583" w:rsidP="00FD6583">
      <w:pPr>
        <w:jc w:val="both"/>
        <w:rPr>
          <w:rFonts w:eastAsia="TimesNewRomanPSMT"/>
          <w:bCs/>
          <w:iCs/>
        </w:rPr>
      </w:pPr>
      <w:r w:rsidRPr="001A7C88">
        <w:rPr>
          <w:rFonts w:eastAsia="TimesNewRomanPSMT"/>
          <w:bCs/>
          <w:iCs/>
        </w:rPr>
        <w:t>Измену, допуну или опозив понуде треб</w:t>
      </w:r>
      <w:r w:rsidR="00AE5246" w:rsidRPr="001A7C88">
        <w:rPr>
          <w:rFonts w:eastAsia="TimesNewRomanPSMT"/>
          <w:bCs/>
          <w:iCs/>
        </w:rPr>
        <w:t xml:space="preserve">а доставити на адресу: </w:t>
      </w:r>
      <w:r w:rsidR="00CE7C96" w:rsidRPr="001A7C88">
        <w:rPr>
          <w:rFonts w:eastAsia="TimesNewRomanPSMT"/>
          <w:bCs/>
          <w:iCs/>
          <w:lang w:val="sr-Cyrl-CS"/>
        </w:rPr>
        <w:t>Хемијски факултет Универзитета у Београду</w:t>
      </w:r>
      <w:r w:rsidRPr="001A7C88">
        <w:rPr>
          <w:i/>
          <w:iCs/>
        </w:rPr>
        <w:t xml:space="preserve">, </w:t>
      </w:r>
      <w:r w:rsidRPr="001A7C88">
        <w:rPr>
          <w:rFonts w:eastAsia="TimesNewRomanPSMT"/>
          <w:bCs/>
          <w:iCs/>
          <w:color w:val="FF0000"/>
        </w:rPr>
        <w:t xml:space="preserve"> </w:t>
      </w:r>
      <w:r w:rsidRPr="001A7C88">
        <w:rPr>
          <w:rFonts w:eastAsia="TimesNewRomanPSMT"/>
          <w:bCs/>
          <w:iCs/>
        </w:rPr>
        <w:t>са назнаком:</w:t>
      </w:r>
    </w:p>
    <w:p w:rsidR="00FD6583" w:rsidRPr="001A7C88" w:rsidRDefault="00FD6583" w:rsidP="00FD6583">
      <w:pPr>
        <w:jc w:val="both"/>
        <w:rPr>
          <w:rFonts w:eastAsia="TimesNewRomanPSMT"/>
          <w:bCs/>
          <w:iCs/>
        </w:rPr>
      </w:pPr>
      <w:r w:rsidRPr="001A7C88">
        <w:rPr>
          <w:rFonts w:eastAsia="TimesNewRomanPSMT"/>
          <w:bCs/>
          <w:iCs/>
        </w:rPr>
        <w:t>„</w:t>
      </w:r>
      <w:r w:rsidRPr="001A7C88">
        <w:rPr>
          <w:rFonts w:eastAsia="TimesNewRomanPSMT"/>
          <w:b/>
          <w:bCs/>
          <w:iCs/>
        </w:rPr>
        <w:t>Измена понуде</w:t>
      </w:r>
      <w:r w:rsidRPr="001A7C88">
        <w:rPr>
          <w:rFonts w:eastAsia="TimesNewRomanPS-BoldMT"/>
          <w:b/>
          <w:bCs/>
        </w:rPr>
        <w:t xml:space="preserve"> за јавну набавку</w:t>
      </w:r>
      <w:r w:rsidR="006E23F0" w:rsidRPr="001A7C88">
        <w:rPr>
          <w:rFonts w:eastAsia="TimesNewRomanPS-BoldMT"/>
          <w:b/>
          <w:bCs/>
          <w:lang w:val="sr-Cyrl-CS"/>
        </w:rPr>
        <w:t xml:space="preserve"> број </w:t>
      </w:r>
      <w:r w:rsidR="00D72BA7" w:rsidRPr="001A7C88">
        <w:rPr>
          <w:rFonts w:eastAsia="TimesNewRomanPS-BoldMT"/>
          <w:b/>
          <w:bCs/>
          <w:lang w:val="sr-Cyrl-CS"/>
        </w:rPr>
        <w:t>2</w:t>
      </w:r>
      <w:r w:rsidR="00BD5D02" w:rsidRPr="001A7C88">
        <w:rPr>
          <w:rFonts w:eastAsia="TimesNewRomanPS-BoldMT"/>
          <w:b/>
          <w:bCs/>
          <w:lang w:val="sr-Cyrl-CS"/>
        </w:rPr>
        <w:t>4/15</w:t>
      </w:r>
      <w:r w:rsidR="00743195" w:rsidRPr="001A7C88">
        <w:rPr>
          <w:rFonts w:eastAsia="TimesNewRomanPS-BoldMT"/>
          <w:b/>
          <w:bCs/>
          <w:lang w:val="sr-Cyrl-CS"/>
        </w:rPr>
        <w:t xml:space="preserve"> - </w:t>
      </w:r>
      <w:r w:rsidR="00AE5246" w:rsidRPr="001A7C88">
        <w:t xml:space="preserve"> </w:t>
      </w:r>
      <w:r w:rsidR="00743195" w:rsidRPr="001A7C88">
        <w:rPr>
          <w:b/>
          <w:lang w:val="sr-Cyrl-CS"/>
        </w:rPr>
        <w:t>лабораторијска опрема</w:t>
      </w:r>
      <w:r w:rsidR="00CE7C96" w:rsidRPr="001A7C88">
        <w:rPr>
          <w:b/>
          <w:lang w:val="sr-Cyrl-CS"/>
        </w:rPr>
        <w:t xml:space="preserve"> за науку и образовање</w:t>
      </w:r>
      <w:r w:rsidR="00743195" w:rsidRPr="001A7C88">
        <w:rPr>
          <w:b/>
          <w:lang w:val="sr-Cyrl-CS"/>
        </w:rPr>
        <w:t>, Партија.....</w:t>
      </w:r>
      <w:r w:rsidRPr="001A7C88">
        <w:rPr>
          <w:rFonts w:eastAsia="TimesNewRomanPSMT"/>
          <w:b/>
          <w:bCs/>
        </w:rPr>
        <w:t xml:space="preserve">- </w:t>
      </w:r>
      <w:r w:rsidRPr="001A7C88">
        <w:rPr>
          <w:rFonts w:eastAsia="TimesNewRomanPS-BoldMT"/>
          <w:b/>
          <w:bCs/>
        </w:rPr>
        <w:t>НЕ ОТВАРАТИ”</w:t>
      </w:r>
      <w:r w:rsidRPr="001A7C88">
        <w:rPr>
          <w:rFonts w:eastAsia="TimesNewRomanPSMT"/>
          <w:bCs/>
          <w:iCs/>
        </w:rPr>
        <w:t xml:space="preserve"> или</w:t>
      </w:r>
    </w:p>
    <w:p w:rsidR="00FD6583" w:rsidRPr="001A7C88" w:rsidRDefault="00FD6583" w:rsidP="00FD6583">
      <w:pPr>
        <w:jc w:val="both"/>
        <w:rPr>
          <w:rFonts w:eastAsia="TimesNewRomanPSMT"/>
          <w:bCs/>
          <w:iCs/>
        </w:rPr>
      </w:pPr>
      <w:r w:rsidRPr="001A7C88">
        <w:rPr>
          <w:rFonts w:eastAsia="TimesNewRomanPSMT"/>
          <w:bCs/>
          <w:iCs/>
        </w:rPr>
        <w:t>„</w:t>
      </w:r>
      <w:r w:rsidRPr="001A7C88">
        <w:rPr>
          <w:rFonts w:eastAsia="TimesNewRomanPSMT"/>
          <w:b/>
          <w:bCs/>
          <w:iCs/>
        </w:rPr>
        <w:t>Допуна понуде</w:t>
      </w:r>
      <w:r w:rsidRPr="001A7C88">
        <w:rPr>
          <w:rFonts w:eastAsia="TimesNewRomanPSMT"/>
          <w:bCs/>
          <w:iCs/>
        </w:rPr>
        <w:t xml:space="preserve"> </w:t>
      </w:r>
      <w:r w:rsidRPr="001A7C88">
        <w:rPr>
          <w:rFonts w:eastAsia="TimesNewRomanPS-BoldMT"/>
          <w:b/>
          <w:bCs/>
        </w:rPr>
        <w:t>за јавну набавку</w:t>
      </w:r>
      <w:r w:rsidRPr="001A7C88">
        <w:t xml:space="preserve"> </w:t>
      </w:r>
      <w:r w:rsidR="00AE5246" w:rsidRPr="001A7C88">
        <w:rPr>
          <w:rFonts w:eastAsia="TimesNewRomanPS-BoldMT"/>
          <w:b/>
          <w:bCs/>
          <w:lang w:val="sr-Cyrl-CS"/>
        </w:rPr>
        <w:t xml:space="preserve"> </w:t>
      </w:r>
      <w:r w:rsidR="006E23F0" w:rsidRPr="001A7C88">
        <w:rPr>
          <w:rFonts w:eastAsia="TimesNewRomanPS-BoldMT"/>
          <w:b/>
          <w:bCs/>
          <w:lang w:val="sr-Cyrl-CS"/>
        </w:rPr>
        <w:t xml:space="preserve">број </w:t>
      </w:r>
      <w:r w:rsidR="00D72BA7" w:rsidRPr="001A7C88">
        <w:rPr>
          <w:rFonts w:eastAsia="TimesNewRomanPS-BoldMT"/>
          <w:b/>
          <w:bCs/>
          <w:lang w:val="sr-Cyrl-CS"/>
        </w:rPr>
        <w:t>2</w:t>
      </w:r>
      <w:r w:rsidR="00BD5D02" w:rsidRPr="001A7C88">
        <w:rPr>
          <w:rFonts w:eastAsia="TimesNewRomanPS-BoldMT"/>
          <w:b/>
          <w:bCs/>
          <w:lang w:val="sr-Cyrl-CS"/>
        </w:rPr>
        <w:t xml:space="preserve">4/15 </w:t>
      </w:r>
      <w:r w:rsidR="00743195" w:rsidRPr="001A7C88">
        <w:rPr>
          <w:rFonts w:eastAsia="TimesNewRomanPS-BoldMT"/>
          <w:b/>
          <w:bCs/>
          <w:lang w:val="sr-Cyrl-CS"/>
        </w:rPr>
        <w:t xml:space="preserve">- </w:t>
      </w:r>
      <w:r w:rsidR="00743195" w:rsidRPr="001A7C88">
        <w:t xml:space="preserve"> </w:t>
      </w:r>
      <w:r w:rsidR="00CE7C96" w:rsidRPr="001A7C88">
        <w:rPr>
          <w:b/>
          <w:lang w:val="sr-Cyrl-CS"/>
        </w:rPr>
        <w:t>лабораторијска опрема за науку и образовање</w:t>
      </w:r>
      <w:r w:rsidR="00743195" w:rsidRPr="001A7C88">
        <w:rPr>
          <w:b/>
          <w:lang w:val="sr-Cyrl-CS"/>
        </w:rPr>
        <w:t>, Партија.....</w:t>
      </w:r>
      <w:r w:rsidRPr="001A7C88">
        <w:rPr>
          <w:rFonts w:eastAsia="TimesNewRomanPSMT"/>
          <w:b/>
          <w:bCs/>
        </w:rPr>
        <w:t xml:space="preserve">- </w:t>
      </w:r>
      <w:r w:rsidRPr="001A7C88">
        <w:rPr>
          <w:rFonts w:eastAsia="TimesNewRomanPS-BoldMT"/>
          <w:b/>
          <w:bCs/>
        </w:rPr>
        <w:t>НЕ ОТВАРАТИ”</w:t>
      </w:r>
      <w:r w:rsidRPr="001A7C88">
        <w:rPr>
          <w:rFonts w:eastAsia="TimesNewRomanPSMT"/>
          <w:bCs/>
          <w:iCs/>
        </w:rPr>
        <w:t xml:space="preserve"> или</w:t>
      </w:r>
    </w:p>
    <w:p w:rsidR="00FD6583" w:rsidRPr="001A7C88" w:rsidRDefault="00FD6583" w:rsidP="00FD6583">
      <w:pPr>
        <w:jc w:val="both"/>
        <w:rPr>
          <w:rFonts w:eastAsia="TimesNewRomanPSMT"/>
          <w:bCs/>
          <w:iCs/>
        </w:rPr>
      </w:pPr>
      <w:r w:rsidRPr="001A7C88">
        <w:rPr>
          <w:rFonts w:eastAsia="TimesNewRomanPSMT"/>
          <w:bCs/>
          <w:iCs/>
        </w:rPr>
        <w:t>„</w:t>
      </w:r>
      <w:r w:rsidRPr="001A7C88">
        <w:rPr>
          <w:rFonts w:eastAsia="TimesNewRomanPSMT"/>
          <w:b/>
          <w:bCs/>
          <w:iCs/>
        </w:rPr>
        <w:t>Опозив понуде</w:t>
      </w:r>
      <w:r w:rsidRPr="001A7C88">
        <w:rPr>
          <w:rFonts w:eastAsia="TimesNewRomanPSMT"/>
          <w:bCs/>
          <w:iCs/>
        </w:rPr>
        <w:t xml:space="preserve"> </w:t>
      </w:r>
      <w:r w:rsidRPr="001A7C88">
        <w:rPr>
          <w:rFonts w:eastAsia="TimesNewRomanPS-BoldMT"/>
          <w:b/>
          <w:bCs/>
        </w:rPr>
        <w:t>за јавну набавку</w:t>
      </w:r>
      <w:r w:rsidR="00743195" w:rsidRPr="001A7C88">
        <w:rPr>
          <w:rFonts w:eastAsia="TimesNewRomanPS-BoldMT"/>
          <w:b/>
          <w:bCs/>
          <w:lang w:val="sr-Cyrl-CS"/>
        </w:rPr>
        <w:t xml:space="preserve"> </w:t>
      </w:r>
      <w:r w:rsidR="006E23F0" w:rsidRPr="001A7C88">
        <w:rPr>
          <w:rFonts w:eastAsia="TimesNewRomanPS-BoldMT"/>
          <w:b/>
          <w:bCs/>
          <w:lang w:val="sr-Cyrl-CS"/>
        </w:rPr>
        <w:t xml:space="preserve">број </w:t>
      </w:r>
      <w:r w:rsidR="00D72BA7" w:rsidRPr="001A7C88">
        <w:rPr>
          <w:rFonts w:eastAsia="TimesNewRomanPS-BoldMT"/>
          <w:b/>
          <w:bCs/>
          <w:lang w:val="sr-Cyrl-CS"/>
        </w:rPr>
        <w:t>2</w:t>
      </w:r>
      <w:r w:rsidR="00BD5D02" w:rsidRPr="001A7C88">
        <w:rPr>
          <w:rFonts w:eastAsia="TimesNewRomanPS-BoldMT"/>
          <w:b/>
          <w:bCs/>
          <w:lang w:val="sr-Cyrl-CS"/>
        </w:rPr>
        <w:t xml:space="preserve">4/15 </w:t>
      </w:r>
      <w:r w:rsidR="00743195" w:rsidRPr="001A7C88">
        <w:rPr>
          <w:rFonts w:eastAsia="TimesNewRomanPS-BoldMT"/>
          <w:b/>
          <w:bCs/>
          <w:lang w:val="sr-Cyrl-CS"/>
        </w:rPr>
        <w:t xml:space="preserve">- </w:t>
      </w:r>
      <w:r w:rsidR="00743195" w:rsidRPr="001A7C88">
        <w:t xml:space="preserve"> </w:t>
      </w:r>
      <w:r w:rsidR="00CE7C96" w:rsidRPr="001A7C88">
        <w:rPr>
          <w:b/>
          <w:lang w:val="sr-Cyrl-CS"/>
        </w:rPr>
        <w:t>лабораторијска опрема за науку и образовање</w:t>
      </w:r>
      <w:r w:rsidR="00743195" w:rsidRPr="001A7C88">
        <w:rPr>
          <w:b/>
          <w:lang w:val="sr-Cyrl-CS"/>
        </w:rPr>
        <w:t>, Партија.....</w:t>
      </w:r>
      <w:r w:rsidR="00AE5246" w:rsidRPr="001A7C88">
        <w:t xml:space="preserve"> </w:t>
      </w:r>
      <w:r w:rsidRPr="001A7C88">
        <w:rPr>
          <w:rFonts w:eastAsia="TimesNewRomanPSMT"/>
          <w:b/>
          <w:bCs/>
        </w:rPr>
        <w:t xml:space="preserve">- </w:t>
      </w:r>
      <w:r w:rsidRPr="001A7C88">
        <w:rPr>
          <w:rFonts w:eastAsia="TimesNewRomanPS-BoldMT"/>
          <w:b/>
          <w:bCs/>
        </w:rPr>
        <w:t xml:space="preserve">НЕ ОТВАРАТИ” </w:t>
      </w:r>
      <w:r w:rsidRPr="001A7C88">
        <w:rPr>
          <w:rFonts w:eastAsia="TimesNewRomanPS-BoldMT"/>
          <w:bCs/>
        </w:rPr>
        <w:t xml:space="preserve"> или</w:t>
      </w:r>
    </w:p>
    <w:p w:rsidR="00FD6583" w:rsidRPr="001A7C88" w:rsidRDefault="00FD6583" w:rsidP="00FD6583">
      <w:pPr>
        <w:jc w:val="both"/>
        <w:rPr>
          <w:rFonts w:eastAsia="TimesNewRomanPSMT"/>
          <w:bCs/>
        </w:rPr>
      </w:pPr>
      <w:r w:rsidRPr="001A7C88">
        <w:rPr>
          <w:rFonts w:eastAsia="TimesNewRomanPSMT"/>
          <w:bCs/>
          <w:iCs/>
        </w:rPr>
        <w:t>„</w:t>
      </w:r>
      <w:r w:rsidRPr="001A7C88">
        <w:rPr>
          <w:rFonts w:eastAsia="TimesNewRomanPSMT"/>
          <w:b/>
          <w:bCs/>
          <w:iCs/>
        </w:rPr>
        <w:t>Измена и допуна понуде</w:t>
      </w:r>
      <w:r w:rsidRPr="001A7C88">
        <w:rPr>
          <w:rFonts w:eastAsia="TimesNewRomanPS-BoldMT"/>
          <w:b/>
          <w:bCs/>
        </w:rPr>
        <w:t xml:space="preserve"> за јавну набавку</w:t>
      </w:r>
      <w:r w:rsidRPr="001A7C88">
        <w:t xml:space="preserve"> </w:t>
      </w:r>
      <w:r w:rsidR="006E23F0" w:rsidRPr="001A7C88">
        <w:rPr>
          <w:rFonts w:eastAsia="TimesNewRomanPS-BoldMT"/>
          <w:b/>
          <w:bCs/>
          <w:lang w:val="sr-Cyrl-CS"/>
        </w:rPr>
        <w:t xml:space="preserve">број </w:t>
      </w:r>
      <w:r w:rsidR="00D72BA7" w:rsidRPr="001A7C88">
        <w:rPr>
          <w:rFonts w:eastAsia="TimesNewRomanPS-BoldMT"/>
          <w:b/>
          <w:bCs/>
          <w:lang w:val="sr-Cyrl-CS"/>
        </w:rPr>
        <w:t>2</w:t>
      </w:r>
      <w:r w:rsidR="00BD5D02" w:rsidRPr="001A7C88">
        <w:rPr>
          <w:rFonts w:eastAsia="TimesNewRomanPS-BoldMT"/>
          <w:b/>
          <w:bCs/>
          <w:lang w:val="sr-Cyrl-CS"/>
        </w:rPr>
        <w:t xml:space="preserve">4/15 </w:t>
      </w:r>
      <w:r w:rsidR="00743195" w:rsidRPr="001A7C88">
        <w:rPr>
          <w:rFonts w:eastAsia="TimesNewRomanPS-BoldMT"/>
          <w:b/>
          <w:bCs/>
          <w:lang w:val="sr-Cyrl-CS"/>
        </w:rPr>
        <w:t xml:space="preserve">- </w:t>
      </w:r>
      <w:r w:rsidR="00743195" w:rsidRPr="001A7C88">
        <w:t xml:space="preserve"> </w:t>
      </w:r>
      <w:r w:rsidR="00CE7C96" w:rsidRPr="001A7C88">
        <w:rPr>
          <w:b/>
          <w:lang w:val="sr-Cyrl-CS"/>
        </w:rPr>
        <w:t>лабораторијска опрема за науку и образовање</w:t>
      </w:r>
      <w:r w:rsidR="00743195" w:rsidRPr="001A7C88">
        <w:rPr>
          <w:b/>
          <w:lang w:val="sr-Cyrl-CS"/>
        </w:rPr>
        <w:t>, Партија.....</w:t>
      </w:r>
      <w:r w:rsidRPr="001A7C88">
        <w:rPr>
          <w:rFonts w:eastAsia="TimesNewRomanPSMT"/>
          <w:b/>
          <w:bCs/>
        </w:rPr>
        <w:t xml:space="preserve">- </w:t>
      </w:r>
      <w:r w:rsidRPr="001A7C88">
        <w:rPr>
          <w:rFonts w:eastAsia="TimesNewRomanPS-BoldMT"/>
          <w:b/>
          <w:bCs/>
        </w:rPr>
        <w:t>НЕ ОТВАРАТИ”.</w:t>
      </w:r>
    </w:p>
    <w:p w:rsidR="00FD6583" w:rsidRPr="001A7C88" w:rsidRDefault="00FD6583" w:rsidP="00FD6583">
      <w:pPr>
        <w:jc w:val="both"/>
      </w:pPr>
      <w:r w:rsidRPr="001A7C88">
        <w:rPr>
          <w:rFonts w:eastAsia="TimesNewRomanPSMT"/>
          <w:bCs/>
        </w:rPr>
        <w:t>На полеђини коверте или на кутији навести назив</w:t>
      </w:r>
      <w:r w:rsidRPr="001A7C88">
        <w:rPr>
          <w:rFonts w:eastAsia="TimesNewRomanPSMT"/>
          <w:bCs/>
          <w:lang w:val="sr-Cyrl-CS"/>
        </w:rPr>
        <w:t xml:space="preserve"> и адресу</w:t>
      </w:r>
      <w:r w:rsidRPr="001A7C88">
        <w:rPr>
          <w:rFonts w:eastAsia="TimesNewRomanPSMT"/>
          <w:bCs/>
        </w:rPr>
        <w:t xml:space="preserve"> понуђача. У случају да понуду подноси група понуђача, на коверти је потребно назначити да се ради о групи понуђача и навести називе и адресу свих учесника у заједничкој понуди.</w:t>
      </w:r>
    </w:p>
    <w:p w:rsidR="00FD6583" w:rsidRPr="001A7C88" w:rsidRDefault="00FD6583" w:rsidP="00FD6583">
      <w:pPr>
        <w:jc w:val="both"/>
        <w:rPr>
          <w:b/>
          <w:i/>
          <w:iCs/>
        </w:rPr>
      </w:pPr>
      <w:r w:rsidRPr="001A7C88">
        <w:t>По истеку рока за подношење понуда понуђач не може да повуче нити да мења своју понуду.</w:t>
      </w:r>
    </w:p>
    <w:p w:rsidR="00FD6583" w:rsidRDefault="00FD6583" w:rsidP="00FD6583">
      <w:pPr>
        <w:jc w:val="both"/>
        <w:rPr>
          <w:b/>
          <w:i/>
          <w:iCs/>
          <w:lang w:val="sr-Cyrl-CS"/>
        </w:rPr>
      </w:pPr>
    </w:p>
    <w:p w:rsidR="001A7C88" w:rsidRPr="001A7C88" w:rsidRDefault="001A7C88" w:rsidP="00FD6583">
      <w:pPr>
        <w:jc w:val="both"/>
        <w:rPr>
          <w:b/>
          <w:i/>
          <w:iCs/>
          <w:lang w:val="sr-Cyrl-CS"/>
        </w:rPr>
      </w:pPr>
    </w:p>
    <w:p w:rsidR="00FD6583" w:rsidRPr="001A7C88" w:rsidRDefault="00FD6583" w:rsidP="00FD6583">
      <w:pPr>
        <w:jc w:val="both"/>
      </w:pPr>
      <w:r w:rsidRPr="001A7C88">
        <w:rPr>
          <w:b/>
          <w:bCs/>
          <w:i/>
          <w:iCs/>
        </w:rPr>
        <w:lastRenderedPageBreak/>
        <w:t xml:space="preserve">6. УЧЕСТВОВАЊЕ У ЗАЈЕДНИЧКОЈ ПОНУДИ ИЛИ КАО ПОДИЗВОЂАЧ </w:t>
      </w:r>
    </w:p>
    <w:p w:rsidR="00FD6583" w:rsidRPr="001A7C88" w:rsidRDefault="00FD6583" w:rsidP="00FD6583">
      <w:pPr>
        <w:jc w:val="both"/>
      </w:pPr>
    </w:p>
    <w:p w:rsidR="00FD6583" w:rsidRPr="001A7C88" w:rsidRDefault="00FD6583" w:rsidP="00FD6583">
      <w:pPr>
        <w:jc w:val="both"/>
        <w:rPr>
          <w:iCs/>
        </w:rPr>
      </w:pPr>
      <w:r w:rsidRPr="001A7C88">
        <w:rPr>
          <w:bCs/>
          <w:iCs/>
        </w:rPr>
        <w:t>Понуђач може да поднесе само једну понуду.</w:t>
      </w:r>
      <w:r w:rsidRPr="001A7C88">
        <w:rPr>
          <w:i/>
          <w:iCs/>
        </w:rPr>
        <w:t xml:space="preserve"> </w:t>
      </w:r>
    </w:p>
    <w:p w:rsidR="00FD6583" w:rsidRPr="001A7C88" w:rsidRDefault="00FD6583" w:rsidP="00FD6583">
      <w:pPr>
        <w:jc w:val="both"/>
        <w:rPr>
          <w:iCs/>
        </w:rPr>
      </w:pPr>
      <w:r w:rsidRPr="001A7C88">
        <w:rPr>
          <w:iCs/>
        </w:rPr>
        <w:t>Понуђач који је самостално поднео понуду не може истовремено да учествује у заједничкој понуди или као подизвођач, нити исто лице може учествовати у више заједничких понуда.</w:t>
      </w:r>
    </w:p>
    <w:p w:rsidR="00FD6583" w:rsidRPr="001A7C88" w:rsidRDefault="00FD6583" w:rsidP="00FD6583">
      <w:pPr>
        <w:jc w:val="both"/>
        <w:rPr>
          <w:i/>
          <w:iCs/>
          <w:color w:val="FF0000"/>
        </w:rPr>
      </w:pPr>
      <w:r w:rsidRPr="001A7C88">
        <w:rPr>
          <w:iCs/>
        </w:rPr>
        <w:t xml:space="preserve">У Обрасцу понуде </w:t>
      </w:r>
      <w:r w:rsidRPr="001A7C88">
        <w:rPr>
          <w:iCs/>
          <w:lang w:val="sr-Cyrl-CS"/>
        </w:rPr>
        <w:t xml:space="preserve">(поглавље </w:t>
      </w:r>
      <w:r w:rsidRPr="001A7C88">
        <w:rPr>
          <w:b/>
          <w:iCs/>
        </w:rPr>
        <w:t>VI</w:t>
      </w:r>
      <w:r w:rsidRPr="001A7C88">
        <w:rPr>
          <w:iCs/>
          <w:lang w:val="ru-RU"/>
        </w:rPr>
        <w:t>)</w:t>
      </w:r>
      <w:r w:rsidRPr="001A7C88">
        <w:rPr>
          <w:iCs/>
        </w:rPr>
        <w:t>, понуђач наводи на који начин подноси понуду, односно да ли подноси понуду самостално, или као заједничку понуду, или подноси понуду са подизвођачем.</w:t>
      </w:r>
    </w:p>
    <w:p w:rsidR="00FD6583" w:rsidRPr="001A7C88" w:rsidRDefault="00FD6583" w:rsidP="00FD6583">
      <w:pPr>
        <w:jc w:val="both"/>
        <w:rPr>
          <w:i/>
          <w:iCs/>
          <w:color w:val="FF0000"/>
        </w:rPr>
      </w:pPr>
    </w:p>
    <w:p w:rsidR="00FD6583" w:rsidRPr="001A7C88" w:rsidRDefault="00FD6583" w:rsidP="00FD6583">
      <w:pPr>
        <w:jc w:val="both"/>
        <w:rPr>
          <w:iCs/>
        </w:rPr>
      </w:pPr>
      <w:r w:rsidRPr="001A7C88">
        <w:rPr>
          <w:b/>
          <w:bCs/>
          <w:i/>
          <w:iCs/>
        </w:rPr>
        <w:t>7. ПОНУДА СА ПОДИЗВОЂАЧЕМ</w:t>
      </w:r>
    </w:p>
    <w:p w:rsidR="00FD6583" w:rsidRPr="001A7C88" w:rsidRDefault="00FD6583" w:rsidP="00FD6583">
      <w:pPr>
        <w:jc w:val="both"/>
        <w:rPr>
          <w:iCs/>
        </w:rPr>
      </w:pPr>
    </w:p>
    <w:p w:rsidR="00FD6583" w:rsidRPr="001A7C88" w:rsidRDefault="00FD6583" w:rsidP="00FD6583">
      <w:pPr>
        <w:jc w:val="both"/>
        <w:rPr>
          <w:iCs/>
        </w:rPr>
      </w:pPr>
      <w:r w:rsidRPr="001A7C88">
        <w:rPr>
          <w:iCs/>
        </w:rPr>
        <w:t>Уколико понуђач подноси понуду са подизвођачем дужан је да у Обрасцу понуде</w:t>
      </w:r>
      <w:r w:rsidRPr="001A7C88">
        <w:rPr>
          <w:iCs/>
          <w:lang w:val="sr-Cyrl-CS"/>
        </w:rPr>
        <w:t xml:space="preserve"> (поглавље </w:t>
      </w:r>
      <w:r w:rsidRPr="001A7C88">
        <w:rPr>
          <w:b/>
          <w:iCs/>
        </w:rPr>
        <w:t>VI</w:t>
      </w:r>
      <w:r w:rsidRPr="001A7C88">
        <w:rPr>
          <w:iCs/>
          <w:lang w:val="ru-RU"/>
        </w:rPr>
        <w:t>)</w:t>
      </w:r>
      <w:r w:rsidRPr="001A7C88">
        <w:rPr>
          <w:iCs/>
        </w:rPr>
        <w:t xml:space="preserve"> наведе да понуду подноси са подизвођачем, проценат укупне вредности набавке</w:t>
      </w:r>
      <w:r w:rsidR="00455D4A" w:rsidRPr="001A7C88">
        <w:rPr>
          <w:iCs/>
        </w:rPr>
        <w:t xml:space="preserve"> који ће поверити подизвођачу, </w:t>
      </w:r>
      <w:r w:rsidRPr="001A7C88">
        <w:rPr>
          <w:iCs/>
        </w:rPr>
        <w:t xml:space="preserve">а који не може бити већи од 50%, као и део предмета набавке који ће извршити преко подизвођача. </w:t>
      </w:r>
    </w:p>
    <w:p w:rsidR="00FD6583" w:rsidRPr="001A7C88" w:rsidRDefault="00FD6583" w:rsidP="00FD6583">
      <w:pPr>
        <w:jc w:val="both"/>
        <w:rPr>
          <w:iCs/>
        </w:rPr>
      </w:pPr>
      <w:r w:rsidRPr="001A7C88">
        <w:rPr>
          <w:iCs/>
        </w:rPr>
        <w:t>Понуђач у Обрасцу понуде</w:t>
      </w:r>
      <w:r w:rsidRPr="001A7C88">
        <w:rPr>
          <w:i/>
          <w:iCs/>
          <w:color w:val="FF0000"/>
        </w:rPr>
        <w:t xml:space="preserve"> </w:t>
      </w:r>
      <w:r w:rsidRPr="001A7C88">
        <w:rPr>
          <w:iCs/>
        </w:rPr>
        <w:t xml:space="preserve">наводи назив и седиште подизвођача, уколико ће делимично извршење набавке поверити подизвођачу. </w:t>
      </w:r>
    </w:p>
    <w:p w:rsidR="00FD6583" w:rsidRPr="001A7C88" w:rsidRDefault="00FD6583" w:rsidP="00FD6583">
      <w:pPr>
        <w:jc w:val="both"/>
        <w:rPr>
          <w:rFonts w:eastAsia="TimesNewRomanPSMT"/>
          <w:bCs/>
        </w:rPr>
      </w:pPr>
      <w:r w:rsidRPr="001A7C88">
        <w:rPr>
          <w:iCs/>
        </w:rPr>
        <w:t>Уколико уговор о јавној набавци буде закључен између наручиоца и понуђача који подноси понуду са подизвођачем, тај подизвођач ће бити наведен и у уговору о јавној набавци.</w:t>
      </w:r>
      <w:r w:rsidRPr="001A7C88">
        <w:rPr>
          <w:rFonts w:eastAsia="TimesNewRomanPSMT"/>
          <w:bCs/>
        </w:rPr>
        <w:t xml:space="preserve"> </w:t>
      </w:r>
    </w:p>
    <w:p w:rsidR="00FD6583" w:rsidRPr="001A7C88" w:rsidRDefault="00FD6583" w:rsidP="00FD6583">
      <w:pPr>
        <w:jc w:val="both"/>
        <w:rPr>
          <w:iCs/>
        </w:rPr>
      </w:pPr>
      <w:r w:rsidRPr="001A7C88">
        <w:rPr>
          <w:rFonts w:eastAsia="TimesNewRomanPSMT"/>
          <w:bCs/>
        </w:rPr>
        <w:t xml:space="preserve">Понуђач је дужан да за подизвођаче достави доказе о испуњености услова који су наведени у </w:t>
      </w:r>
      <w:r w:rsidRPr="001A7C88">
        <w:rPr>
          <w:rFonts w:eastAsia="TimesNewRomanPSMT"/>
          <w:bCs/>
          <w:lang w:val="sr-Cyrl-CS"/>
        </w:rPr>
        <w:t>поглављу</w:t>
      </w:r>
      <w:r w:rsidRPr="001A7C88">
        <w:rPr>
          <w:rFonts w:eastAsia="TimesNewRomanPSMT"/>
          <w:bCs/>
        </w:rPr>
        <w:t xml:space="preserve"> </w:t>
      </w:r>
      <w:r w:rsidR="00F14685" w:rsidRPr="001A7C88">
        <w:rPr>
          <w:rFonts w:eastAsia="TimesNewRomanPSMT"/>
          <w:b/>
          <w:bCs/>
          <w:lang w:val="sr-Latn-CS"/>
        </w:rPr>
        <w:t>I</w:t>
      </w:r>
      <w:r w:rsidRPr="001A7C88">
        <w:rPr>
          <w:rFonts w:eastAsia="TimesNewRomanPSMT"/>
          <w:b/>
          <w:bCs/>
        </w:rPr>
        <w:t>V</w:t>
      </w:r>
      <w:r w:rsidRPr="001A7C88">
        <w:rPr>
          <w:rFonts w:eastAsia="TimesNewRomanPSMT"/>
          <w:bCs/>
          <w:lang w:val="ru-RU"/>
        </w:rPr>
        <w:t xml:space="preserve"> </w:t>
      </w:r>
      <w:r w:rsidRPr="001A7C88">
        <w:rPr>
          <w:rFonts w:eastAsia="TimesNewRomanPSMT"/>
          <w:bCs/>
        </w:rPr>
        <w:t xml:space="preserve">конкурсне документације, у складу са упутством како се доказује испуњеност услова </w:t>
      </w:r>
    </w:p>
    <w:p w:rsidR="00FD6583" w:rsidRPr="001A7C88" w:rsidRDefault="00FD6583" w:rsidP="00FD6583">
      <w:pPr>
        <w:jc w:val="both"/>
        <w:rPr>
          <w:iCs/>
        </w:rPr>
      </w:pPr>
      <w:r w:rsidRPr="001A7C88">
        <w:rPr>
          <w:iCs/>
        </w:rPr>
        <w:t xml:space="preserve">Понуђач у потпуности одговара наручиоцу за извршење обавеза из поступка јавне набавке, односно извршење уговорних обавеза, без обзира на број подизвођача. </w:t>
      </w:r>
    </w:p>
    <w:p w:rsidR="00FD6583" w:rsidRPr="001A7C88" w:rsidRDefault="00FD6583" w:rsidP="00FD6583">
      <w:pPr>
        <w:jc w:val="both"/>
      </w:pPr>
      <w:r w:rsidRPr="001A7C88">
        <w:rPr>
          <w:iCs/>
        </w:rPr>
        <w:t>Понуђач је дужан да наручиоцу, на његов захтев, омогући приступ код подизвођача, ради утврђивања испуњености тражених услова.</w:t>
      </w:r>
    </w:p>
    <w:p w:rsidR="00FD6583" w:rsidRPr="001A7C88" w:rsidRDefault="00FD6583" w:rsidP="00FD6583">
      <w:pPr>
        <w:jc w:val="both"/>
        <w:rPr>
          <w:b/>
          <w:i/>
          <w:lang w:val="sr-Cyrl-CS"/>
        </w:rPr>
      </w:pPr>
    </w:p>
    <w:p w:rsidR="00FD6583" w:rsidRPr="001A7C88" w:rsidRDefault="00FD6583" w:rsidP="00FD6583">
      <w:pPr>
        <w:jc w:val="both"/>
      </w:pPr>
      <w:r w:rsidRPr="001A7C88">
        <w:rPr>
          <w:b/>
          <w:i/>
        </w:rPr>
        <w:t>8. ЗАЈЕДНИЧКА ПОНУДА</w:t>
      </w:r>
    </w:p>
    <w:p w:rsidR="00FD6583" w:rsidRPr="001A7C88" w:rsidRDefault="00FD6583" w:rsidP="00FD6583">
      <w:pPr>
        <w:jc w:val="both"/>
      </w:pPr>
    </w:p>
    <w:p w:rsidR="00FD6583" w:rsidRPr="001A7C88" w:rsidRDefault="00FD6583" w:rsidP="00FD6583">
      <w:pPr>
        <w:jc w:val="both"/>
      </w:pPr>
      <w:r w:rsidRPr="001A7C88">
        <w:t>Понуду може поднети група понуђача.</w:t>
      </w:r>
    </w:p>
    <w:p w:rsidR="00FD6583" w:rsidRPr="001A7C88" w:rsidRDefault="00FD6583" w:rsidP="00FD6583">
      <w:pPr>
        <w:jc w:val="both"/>
      </w:pPr>
      <w:r w:rsidRPr="001A7C88">
        <w:t>Уколико понуду подноси група понуђача, саставни део заједничке понуде мора бити споразум којим се понуђачи из групе међусобно и према наручиоцу обавезују на извршење јавне набавке, а који обавезно садржи податке из члана 81. ст</w:t>
      </w:r>
      <w:r w:rsidRPr="001A7C88">
        <w:rPr>
          <w:lang w:val="sr-Cyrl-CS"/>
        </w:rPr>
        <w:t>.</w:t>
      </w:r>
      <w:r w:rsidRPr="001A7C88">
        <w:t xml:space="preserve"> 4. тач</w:t>
      </w:r>
      <w:r w:rsidRPr="001A7C88">
        <w:rPr>
          <w:lang w:val="sr-Cyrl-CS"/>
        </w:rPr>
        <w:t>.</w:t>
      </w:r>
      <w:r w:rsidRPr="001A7C88">
        <w:t xml:space="preserve"> 1</w:t>
      </w:r>
      <w:r w:rsidRPr="001A7C88">
        <w:rPr>
          <w:lang w:val="sr-Cyrl-CS"/>
        </w:rPr>
        <w:t>)</w:t>
      </w:r>
      <w:r w:rsidR="003C35B6" w:rsidRPr="001A7C88">
        <w:t xml:space="preserve"> до </w:t>
      </w:r>
      <w:r w:rsidR="003C35B6" w:rsidRPr="001A7C88">
        <w:rPr>
          <w:lang w:val="sr-Cyrl-CS"/>
        </w:rPr>
        <w:t>2</w:t>
      </w:r>
      <w:r w:rsidRPr="001A7C88">
        <w:rPr>
          <w:lang w:val="sr-Cyrl-CS"/>
        </w:rPr>
        <w:t>)</w:t>
      </w:r>
      <w:r w:rsidRPr="001A7C88">
        <w:t xml:space="preserve"> Закона и то податке о: </w:t>
      </w:r>
    </w:p>
    <w:p w:rsidR="00FD6583" w:rsidRPr="001A7C88" w:rsidRDefault="00FD6583" w:rsidP="008B6F22">
      <w:pPr>
        <w:numPr>
          <w:ilvl w:val="0"/>
          <w:numId w:val="9"/>
        </w:numPr>
        <w:suppressAutoHyphens/>
        <w:spacing w:line="100" w:lineRule="atLeast"/>
        <w:jc w:val="both"/>
      </w:pPr>
      <w:r w:rsidRPr="001A7C88">
        <w:t xml:space="preserve">члану групе који ће бити носилац посла, односно који ће поднети понуду и који ће заступати групу понуђача пред наручиоцем, </w:t>
      </w:r>
    </w:p>
    <w:p w:rsidR="00FD6583" w:rsidRPr="001A7C88" w:rsidRDefault="003C35B6" w:rsidP="008B6F22">
      <w:pPr>
        <w:pStyle w:val="ListParagraph"/>
        <w:numPr>
          <w:ilvl w:val="0"/>
          <w:numId w:val="9"/>
        </w:numPr>
        <w:suppressAutoHyphens/>
        <w:spacing w:after="0" w:line="100" w:lineRule="atLeast"/>
        <w:contextualSpacing w:val="0"/>
        <w:jc w:val="both"/>
        <w:rPr>
          <w:rFonts w:eastAsia="TimesNewRomanPSMT"/>
          <w:bCs/>
          <w:szCs w:val="24"/>
        </w:rPr>
      </w:pPr>
      <w:r w:rsidRPr="001A7C88">
        <w:rPr>
          <w:szCs w:val="24"/>
          <w:lang w:val="sr-Cyrl-CS"/>
        </w:rPr>
        <w:t>опис послова сваког од понуђача из герупе понуђача у извршењу уговора</w:t>
      </w:r>
      <w:r w:rsidR="00FD6583" w:rsidRPr="001A7C88">
        <w:rPr>
          <w:szCs w:val="24"/>
        </w:rPr>
        <w:t>.</w:t>
      </w:r>
    </w:p>
    <w:p w:rsidR="00FD6583" w:rsidRPr="001A7C88" w:rsidRDefault="00FD6583" w:rsidP="00FD6583">
      <w:pPr>
        <w:jc w:val="both"/>
        <w:rPr>
          <w:rFonts w:eastAsia="TimesNewRomanPSMT"/>
          <w:bCs/>
        </w:rPr>
      </w:pPr>
    </w:p>
    <w:p w:rsidR="00FD6583" w:rsidRPr="001A7C88" w:rsidRDefault="00FD6583" w:rsidP="00FD6583">
      <w:pPr>
        <w:jc w:val="both"/>
      </w:pPr>
      <w:r w:rsidRPr="001A7C88">
        <w:rPr>
          <w:rFonts w:eastAsia="TimesNewRomanPSMT"/>
          <w:bCs/>
        </w:rPr>
        <w:t xml:space="preserve">Група понуђача је дужна да достави све доказе о испуњености услова који су наведени у </w:t>
      </w:r>
      <w:r w:rsidRPr="001A7C88">
        <w:rPr>
          <w:rFonts w:eastAsia="TimesNewRomanPSMT"/>
          <w:bCs/>
          <w:lang w:val="sr-Cyrl-CS"/>
        </w:rPr>
        <w:t>поглављу</w:t>
      </w:r>
      <w:r w:rsidRPr="001A7C88">
        <w:rPr>
          <w:rFonts w:eastAsia="TimesNewRomanPSMT"/>
          <w:bCs/>
        </w:rPr>
        <w:t xml:space="preserve"> </w:t>
      </w:r>
      <w:r w:rsidR="00AB38FE" w:rsidRPr="001A7C88">
        <w:rPr>
          <w:rFonts w:eastAsia="TimesNewRomanPSMT"/>
          <w:b/>
          <w:bCs/>
          <w:lang w:val="sr-Latn-CS"/>
        </w:rPr>
        <w:t>I</w:t>
      </w:r>
      <w:r w:rsidRPr="001A7C88">
        <w:rPr>
          <w:rFonts w:eastAsia="TimesNewRomanPSMT"/>
          <w:b/>
          <w:bCs/>
        </w:rPr>
        <w:t>V</w:t>
      </w:r>
      <w:r w:rsidRPr="001A7C88">
        <w:rPr>
          <w:rFonts w:eastAsia="TimesNewRomanPSMT"/>
          <w:bCs/>
          <w:lang w:val="ru-RU"/>
        </w:rPr>
        <w:t xml:space="preserve"> </w:t>
      </w:r>
      <w:r w:rsidRPr="001A7C88">
        <w:rPr>
          <w:rFonts w:eastAsia="TimesNewRomanPSMT"/>
          <w:bCs/>
        </w:rPr>
        <w:t xml:space="preserve">конкурсне документације, у складу са упутством како се доказује испуњеност услова </w:t>
      </w:r>
    </w:p>
    <w:p w:rsidR="00FD6583" w:rsidRPr="001A7C88" w:rsidRDefault="00FD6583" w:rsidP="00FD6583">
      <w:pPr>
        <w:jc w:val="both"/>
      </w:pPr>
      <w:r w:rsidRPr="001A7C88">
        <w:t xml:space="preserve">Понуђачи из групе понуђача одговарају неограничено солидарно према наручиоцу. </w:t>
      </w:r>
    </w:p>
    <w:p w:rsidR="00FD6583" w:rsidRPr="001A7C88" w:rsidRDefault="00FD6583" w:rsidP="00FD6583">
      <w:pPr>
        <w:jc w:val="both"/>
      </w:pPr>
      <w:r w:rsidRPr="001A7C88">
        <w:t>Задруга може поднети понуду самостално, у своје име, а за рачун задругара или заједничку понуду у име задругара.</w:t>
      </w:r>
    </w:p>
    <w:p w:rsidR="00FD6583" w:rsidRPr="001A7C88" w:rsidRDefault="00FD6583" w:rsidP="00FD6583">
      <w:pPr>
        <w:jc w:val="both"/>
      </w:pPr>
      <w:r w:rsidRPr="001A7C88">
        <w:lastRenderedPageBreak/>
        <w:t>Ако задруга подноси понуду у своје име за обавезе из поступка јавне набавке и уговора о јавној набавци одговара задруга и задругари у складу са законом.</w:t>
      </w:r>
    </w:p>
    <w:p w:rsidR="00FD6583" w:rsidRPr="001A7C88" w:rsidRDefault="00FD6583" w:rsidP="00FD6583">
      <w:pPr>
        <w:jc w:val="both"/>
      </w:pPr>
      <w:r w:rsidRPr="001A7C88">
        <w:t>Ако задруга подноси заједничку понуду у име задругара за обавезе из поступка јавне набавке и уговора о јавној набавци неограничено солидарно одговарају задругари.</w:t>
      </w:r>
    </w:p>
    <w:p w:rsidR="00AB38FE" w:rsidRPr="001A7C88" w:rsidRDefault="00AB38FE" w:rsidP="00FD6583">
      <w:pPr>
        <w:jc w:val="both"/>
        <w:rPr>
          <w:lang w:val="sr-Cyrl-CS"/>
        </w:rPr>
      </w:pPr>
    </w:p>
    <w:p w:rsidR="00FD6583" w:rsidRPr="001A7C88" w:rsidRDefault="00FD6583" w:rsidP="00FD6583">
      <w:pPr>
        <w:jc w:val="both"/>
      </w:pPr>
      <w:r w:rsidRPr="001A7C88">
        <w:rPr>
          <w:b/>
          <w:bCs/>
          <w:i/>
          <w:iCs/>
        </w:rPr>
        <w:t>9. НАЧИН И УСЛОВ</w:t>
      </w:r>
      <w:r w:rsidRPr="001A7C88">
        <w:rPr>
          <w:b/>
          <w:bCs/>
          <w:i/>
          <w:iCs/>
          <w:lang w:val="sr-Cyrl-CS"/>
        </w:rPr>
        <w:t>И</w:t>
      </w:r>
      <w:r w:rsidRPr="001A7C88">
        <w:rPr>
          <w:b/>
          <w:bCs/>
          <w:i/>
          <w:iCs/>
        </w:rPr>
        <w:t xml:space="preserve"> ПЛАЋАЊА, ГАРАНТНИ РОК, КАО И ДРУГЕ ОКОЛНОСТИ ОД КОЈИХ ЗАВИСИ ПРИХВАТЉИВОСТ  ПОНУДЕ</w:t>
      </w:r>
    </w:p>
    <w:p w:rsidR="00FD6583" w:rsidRPr="001A7C88" w:rsidRDefault="00FD6583" w:rsidP="00FD6583">
      <w:pPr>
        <w:jc w:val="both"/>
      </w:pPr>
    </w:p>
    <w:p w:rsidR="00FD6583" w:rsidRPr="001A7C88" w:rsidRDefault="00FD6583" w:rsidP="00FD6583">
      <w:pPr>
        <w:jc w:val="both"/>
        <w:rPr>
          <w:i/>
          <w:iCs/>
          <w:u w:val="single"/>
        </w:rPr>
      </w:pPr>
      <w:r w:rsidRPr="001A7C88">
        <w:rPr>
          <w:b/>
          <w:bCs/>
          <w:i/>
          <w:iCs/>
        </w:rPr>
        <w:t>9.1</w:t>
      </w:r>
      <w:r w:rsidRPr="001A7C88">
        <w:rPr>
          <w:b/>
          <w:bCs/>
          <w:i/>
          <w:iCs/>
          <w:u w:val="single"/>
        </w:rPr>
        <w:t xml:space="preserve">. </w:t>
      </w:r>
      <w:r w:rsidRPr="001A7C88">
        <w:rPr>
          <w:iCs/>
          <w:u w:val="single"/>
        </w:rPr>
        <w:t>Захтеви у погледу начина, рока и услова плаћања</w:t>
      </w:r>
      <w:r w:rsidRPr="001A7C88">
        <w:rPr>
          <w:i/>
          <w:iCs/>
          <w:u w:val="single"/>
        </w:rPr>
        <w:t>.</w:t>
      </w:r>
    </w:p>
    <w:p w:rsidR="009600D7" w:rsidRPr="001A7C88" w:rsidRDefault="009600D7" w:rsidP="00FD6583">
      <w:pPr>
        <w:jc w:val="both"/>
        <w:rPr>
          <w:iCs/>
        </w:rPr>
      </w:pPr>
    </w:p>
    <w:p w:rsidR="00D10189" w:rsidRPr="001A7C88" w:rsidRDefault="00D10189" w:rsidP="00D10189">
      <w:pPr>
        <w:ind w:left="113" w:right="72" w:firstLine="29"/>
        <w:jc w:val="both"/>
        <w:rPr>
          <w:lang w:val="sr-Cyrl-CS"/>
        </w:rPr>
      </w:pPr>
      <w:r w:rsidRPr="001A7C88">
        <w:rPr>
          <w:b/>
          <w:bCs/>
        </w:rPr>
        <w:t>Рок плаћања</w:t>
      </w:r>
      <w:r w:rsidRPr="001A7C88">
        <w:t xml:space="preserve"> </w:t>
      </w:r>
      <w:r w:rsidRPr="001A7C88">
        <w:rPr>
          <w:spacing w:val="1"/>
        </w:rPr>
        <w:t>Р</w:t>
      </w:r>
      <w:r w:rsidRPr="001A7C88">
        <w:t xml:space="preserve">ок </w:t>
      </w:r>
      <w:r w:rsidRPr="001A7C88">
        <w:rPr>
          <w:spacing w:val="1"/>
        </w:rPr>
        <w:t>п</w:t>
      </w:r>
      <w:r w:rsidRPr="001A7C88">
        <w:t>л</w:t>
      </w:r>
      <w:r w:rsidRPr="001A7C88">
        <w:rPr>
          <w:spacing w:val="-1"/>
        </w:rPr>
        <w:t>а</w:t>
      </w:r>
      <w:r w:rsidRPr="001A7C88">
        <w:t>ћ</w:t>
      </w:r>
      <w:r w:rsidRPr="001A7C88">
        <w:rPr>
          <w:spacing w:val="-1"/>
        </w:rPr>
        <w:t>а</w:t>
      </w:r>
      <w:r w:rsidRPr="001A7C88">
        <w:t xml:space="preserve">ња </w:t>
      </w:r>
      <w:r w:rsidRPr="001A7C88">
        <w:rPr>
          <w:spacing w:val="1"/>
        </w:rPr>
        <w:t>н</w:t>
      </w:r>
      <w:r w:rsidRPr="001A7C88">
        <w:t>е</w:t>
      </w:r>
      <w:r w:rsidRPr="001A7C88">
        <w:rPr>
          <w:spacing w:val="1"/>
        </w:rPr>
        <w:t xml:space="preserve"> </w:t>
      </w:r>
      <w:r w:rsidRPr="001A7C88">
        <w:rPr>
          <w:spacing w:val="-1"/>
        </w:rPr>
        <w:t>м</w:t>
      </w:r>
      <w:r w:rsidRPr="001A7C88">
        <w:t>оже</w:t>
      </w:r>
      <w:r w:rsidRPr="001A7C88">
        <w:rPr>
          <w:spacing w:val="1"/>
        </w:rPr>
        <w:t xml:space="preserve"> </w:t>
      </w:r>
      <w:r w:rsidRPr="001A7C88">
        <w:t>б</w:t>
      </w:r>
      <w:r w:rsidRPr="001A7C88">
        <w:rPr>
          <w:spacing w:val="1"/>
        </w:rPr>
        <w:t>и</w:t>
      </w:r>
      <w:r w:rsidRPr="001A7C88">
        <w:t>ти</w:t>
      </w:r>
      <w:r w:rsidRPr="001A7C88">
        <w:rPr>
          <w:spacing w:val="1"/>
        </w:rPr>
        <w:t xml:space="preserve"> к</w:t>
      </w:r>
      <w:r w:rsidRPr="001A7C88">
        <w:t>р</w:t>
      </w:r>
      <w:r w:rsidRPr="001A7C88">
        <w:rPr>
          <w:spacing w:val="-1"/>
        </w:rPr>
        <w:t>а</w:t>
      </w:r>
      <w:r w:rsidRPr="001A7C88">
        <w:t>ћи</w:t>
      </w:r>
      <w:r w:rsidRPr="001A7C88">
        <w:rPr>
          <w:spacing w:val="1"/>
        </w:rPr>
        <w:t xml:space="preserve"> </w:t>
      </w:r>
      <w:r w:rsidRPr="001A7C88">
        <w:t>од</w:t>
      </w:r>
      <w:r w:rsidRPr="001A7C88">
        <w:rPr>
          <w:spacing w:val="2"/>
        </w:rPr>
        <w:t xml:space="preserve"> </w:t>
      </w:r>
      <w:r w:rsidRPr="001A7C88">
        <w:t>15</w:t>
      </w:r>
      <w:r w:rsidRPr="001A7C88">
        <w:rPr>
          <w:spacing w:val="2"/>
        </w:rPr>
        <w:t xml:space="preserve"> </w:t>
      </w:r>
      <w:r w:rsidRPr="001A7C88">
        <w:t>д</w:t>
      </w:r>
      <w:r w:rsidRPr="001A7C88">
        <w:rPr>
          <w:spacing w:val="-3"/>
        </w:rPr>
        <w:t>а</w:t>
      </w:r>
      <w:r w:rsidRPr="001A7C88">
        <w:rPr>
          <w:spacing w:val="1"/>
        </w:rPr>
        <w:t>н</w:t>
      </w:r>
      <w:r w:rsidRPr="001A7C88">
        <w:rPr>
          <w:spacing w:val="-1"/>
        </w:rPr>
        <w:t>а</w:t>
      </w:r>
      <w:r w:rsidRPr="001A7C88">
        <w:t>,</w:t>
      </w:r>
      <w:r w:rsidRPr="001A7C88">
        <w:rPr>
          <w:spacing w:val="2"/>
        </w:rPr>
        <w:t xml:space="preserve"> </w:t>
      </w:r>
      <w:r w:rsidRPr="001A7C88">
        <w:rPr>
          <w:spacing w:val="-1"/>
        </w:rPr>
        <w:t>н</w:t>
      </w:r>
      <w:r w:rsidRPr="001A7C88">
        <w:rPr>
          <w:spacing w:val="1"/>
        </w:rPr>
        <w:t>и</w:t>
      </w:r>
      <w:r w:rsidRPr="001A7C88">
        <w:t>ти</w:t>
      </w:r>
      <w:r w:rsidRPr="001A7C88">
        <w:rPr>
          <w:spacing w:val="1"/>
        </w:rPr>
        <w:t xml:space="preserve"> </w:t>
      </w:r>
      <w:r w:rsidRPr="001A7C88">
        <w:rPr>
          <w:spacing w:val="2"/>
        </w:rPr>
        <w:t>д</w:t>
      </w:r>
      <w:r w:rsidRPr="001A7C88">
        <w:rPr>
          <w:spacing w:val="-7"/>
        </w:rPr>
        <w:t>у</w:t>
      </w:r>
      <w:r w:rsidRPr="001A7C88">
        <w:t>жи</w:t>
      </w:r>
      <w:r w:rsidRPr="001A7C88">
        <w:rPr>
          <w:spacing w:val="3"/>
        </w:rPr>
        <w:t xml:space="preserve"> </w:t>
      </w:r>
      <w:r w:rsidRPr="001A7C88">
        <w:t>од</w:t>
      </w:r>
      <w:r w:rsidRPr="001A7C88">
        <w:rPr>
          <w:spacing w:val="2"/>
        </w:rPr>
        <w:t xml:space="preserve"> </w:t>
      </w:r>
      <w:r w:rsidRPr="001A7C88">
        <w:t>45</w:t>
      </w:r>
      <w:r w:rsidRPr="001A7C88">
        <w:rPr>
          <w:spacing w:val="2"/>
        </w:rPr>
        <w:t xml:space="preserve"> </w:t>
      </w:r>
      <w:r w:rsidRPr="001A7C88">
        <w:t>д</w:t>
      </w:r>
      <w:r w:rsidRPr="001A7C88">
        <w:rPr>
          <w:spacing w:val="-1"/>
        </w:rPr>
        <w:t>а</w:t>
      </w:r>
      <w:r w:rsidRPr="001A7C88">
        <w:rPr>
          <w:spacing w:val="1"/>
        </w:rPr>
        <w:t>н</w:t>
      </w:r>
      <w:r w:rsidRPr="001A7C88">
        <w:t>а</w:t>
      </w:r>
      <w:r w:rsidRPr="001A7C88">
        <w:rPr>
          <w:spacing w:val="1"/>
        </w:rPr>
        <w:t xml:space="preserve"> </w:t>
      </w:r>
      <w:r w:rsidRPr="001A7C88">
        <w:t>од д</w:t>
      </w:r>
      <w:r w:rsidRPr="001A7C88">
        <w:rPr>
          <w:spacing w:val="-1"/>
        </w:rPr>
        <w:t>а</w:t>
      </w:r>
      <w:r w:rsidRPr="001A7C88">
        <w:rPr>
          <w:spacing w:val="1"/>
        </w:rPr>
        <w:t>н</w:t>
      </w:r>
      <w:r w:rsidRPr="001A7C88">
        <w:t>а</w:t>
      </w:r>
      <w:r w:rsidRPr="001A7C88">
        <w:rPr>
          <w:spacing w:val="1"/>
        </w:rPr>
        <w:t xml:space="preserve"> </w:t>
      </w:r>
      <w:r w:rsidRPr="001A7C88">
        <w:rPr>
          <w:spacing w:val="-1"/>
        </w:rPr>
        <w:t>с</w:t>
      </w:r>
      <w:r w:rsidRPr="001A7C88">
        <w:rPr>
          <w:spacing w:val="2"/>
        </w:rPr>
        <w:t>л</w:t>
      </w:r>
      <w:r w:rsidRPr="001A7C88">
        <w:rPr>
          <w:spacing w:val="-5"/>
        </w:rPr>
        <w:t>у</w:t>
      </w:r>
      <w:r w:rsidRPr="001A7C88">
        <w:t>жб</w:t>
      </w:r>
      <w:r w:rsidRPr="001A7C88">
        <w:rPr>
          <w:spacing w:val="-1"/>
        </w:rPr>
        <w:t>е</w:t>
      </w:r>
      <w:r w:rsidRPr="001A7C88">
        <w:rPr>
          <w:spacing w:val="1"/>
        </w:rPr>
        <w:t>н</w:t>
      </w:r>
      <w:r w:rsidRPr="001A7C88">
        <w:t xml:space="preserve">ог </w:t>
      </w:r>
      <w:r w:rsidRPr="001A7C88">
        <w:rPr>
          <w:spacing w:val="1"/>
        </w:rPr>
        <w:t>п</w:t>
      </w:r>
      <w:r w:rsidRPr="001A7C88">
        <w:t>р</w:t>
      </w:r>
      <w:r w:rsidRPr="001A7C88">
        <w:rPr>
          <w:spacing w:val="1"/>
        </w:rPr>
        <w:t>и</w:t>
      </w:r>
      <w:r w:rsidRPr="001A7C88">
        <w:t>је</w:t>
      </w:r>
      <w:r w:rsidRPr="001A7C88">
        <w:rPr>
          <w:spacing w:val="-1"/>
        </w:rPr>
        <w:t>м</w:t>
      </w:r>
      <w:r w:rsidRPr="001A7C88">
        <w:t>а р</w:t>
      </w:r>
      <w:r w:rsidRPr="001A7C88">
        <w:rPr>
          <w:spacing w:val="-1"/>
        </w:rPr>
        <w:t>а</w:t>
      </w:r>
      <w:r w:rsidRPr="001A7C88">
        <w:rPr>
          <w:spacing w:val="4"/>
        </w:rPr>
        <w:t>ч</w:t>
      </w:r>
      <w:r w:rsidRPr="001A7C88">
        <w:rPr>
          <w:spacing w:val="-7"/>
        </w:rPr>
        <w:t>у</w:t>
      </w:r>
      <w:r w:rsidRPr="001A7C88">
        <w:rPr>
          <w:spacing w:val="3"/>
        </w:rPr>
        <w:t>н</w:t>
      </w:r>
      <w:r w:rsidRPr="001A7C88">
        <w:t xml:space="preserve">а у </w:t>
      </w:r>
      <w:r w:rsidRPr="001A7C88">
        <w:rPr>
          <w:spacing w:val="1"/>
        </w:rPr>
        <w:t>ск</w:t>
      </w:r>
      <w:r w:rsidRPr="001A7C88">
        <w:t>л</w:t>
      </w:r>
      <w:r w:rsidRPr="001A7C88">
        <w:rPr>
          <w:spacing w:val="-1"/>
        </w:rPr>
        <w:t>а</w:t>
      </w:r>
      <w:r w:rsidRPr="001A7C88">
        <w:rPr>
          <w:spacing w:val="2"/>
        </w:rPr>
        <w:t>д</w:t>
      </w:r>
      <w:r w:rsidRPr="001A7C88">
        <w:t xml:space="preserve">у </w:t>
      </w:r>
      <w:r w:rsidRPr="001A7C88">
        <w:rPr>
          <w:spacing w:val="1"/>
        </w:rPr>
        <w:t>с</w:t>
      </w:r>
      <w:r w:rsidRPr="001A7C88">
        <w:t xml:space="preserve">а </w:t>
      </w:r>
      <w:r w:rsidRPr="001A7C88">
        <w:rPr>
          <w:spacing w:val="2"/>
        </w:rPr>
        <w:t>З</w:t>
      </w:r>
      <w:r w:rsidRPr="001A7C88">
        <w:rPr>
          <w:spacing w:val="-1"/>
        </w:rPr>
        <w:t>а</w:t>
      </w:r>
      <w:r w:rsidRPr="001A7C88">
        <w:rPr>
          <w:spacing w:val="1"/>
        </w:rPr>
        <w:t>к</w:t>
      </w:r>
      <w:r w:rsidRPr="001A7C88">
        <w:t>о</w:t>
      </w:r>
      <w:r w:rsidRPr="001A7C88">
        <w:rPr>
          <w:spacing w:val="1"/>
        </w:rPr>
        <w:t>н</w:t>
      </w:r>
      <w:r w:rsidRPr="001A7C88">
        <w:t>ом о ро</w:t>
      </w:r>
      <w:r w:rsidRPr="001A7C88">
        <w:rPr>
          <w:spacing w:val="1"/>
        </w:rPr>
        <w:t>к</w:t>
      </w:r>
      <w:r w:rsidRPr="001A7C88">
        <w:t>ови</w:t>
      </w:r>
      <w:r w:rsidRPr="001A7C88">
        <w:rPr>
          <w:spacing w:val="-1"/>
        </w:rPr>
        <w:t>м</w:t>
      </w:r>
      <w:r w:rsidRPr="001A7C88">
        <w:t xml:space="preserve">а </w:t>
      </w:r>
      <w:r w:rsidRPr="001A7C88">
        <w:rPr>
          <w:spacing w:val="1"/>
        </w:rPr>
        <w:t>и</w:t>
      </w:r>
      <w:r w:rsidRPr="001A7C88">
        <w:rPr>
          <w:spacing w:val="6"/>
        </w:rPr>
        <w:t>з</w:t>
      </w:r>
      <w:r w:rsidRPr="001A7C88">
        <w:rPr>
          <w:spacing w:val="-1"/>
        </w:rPr>
        <w:t>м</w:t>
      </w:r>
      <w:r w:rsidRPr="001A7C88">
        <w:rPr>
          <w:spacing w:val="1"/>
        </w:rPr>
        <w:t>и</w:t>
      </w:r>
      <w:r w:rsidRPr="001A7C88">
        <w:t>р</w:t>
      </w:r>
      <w:r w:rsidRPr="001A7C88">
        <w:rPr>
          <w:spacing w:val="-1"/>
        </w:rPr>
        <w:t>е</w:t>
      </w:r>
      <w:r w:rsidRPr="001A7C88">
        <w:t xml:space="preserve">ња </w:t>
      </w:r>
      <w:r w:rsidRPr="001A7C88">
        <w:rPr>
          <w:spacing w:val="1"/>
        </w:rPr>
        <w:t>н</w:t>
      </w:r>
      <w:r w:rsidRPr="001A7C88">
        <w:t>ов</w:t>
      </w:r>
      <w:r w:rsidRPr="001A7C88">
        <w:rPr>
          <w:spacing w:val="-1"/>
        </w:rPr>
        <w:t>ча</w:t>
      </w:r>
      <w:r w:rsidRPr="001A7C88">
        <w:rPr>
          <w:spacing w:val="1"/>
        </w:rPr>
        <w:t>ни</w:t>
      </w:r>
      <w:r w:rsidRPr="001A7C88">
        <w:t>х об</w:t>
      </w:r>
      <w:r w:rsidRPr="001A7C88">
        <w:rPr>
          <w:spacing w:val="-1"/>
        </w:rPr>
        <w:t>а</w:t>
      </w:r>
      <w:r w:rsidRPr="001A7C88">
        <w:t>в</w:t>
      </w:r>
      <w:r w:rsidRPr="001A7C88">
        <w:rPr>
          <w:spacing w:val="-1"/>
        </w:rPr>
        <w:t>е</w:t>
      </w:r>
      <w:r w:rsidRPr="001A7C88">
        <w:rPr>
          <w:spacing w:val="1"/>
        </w:rPr>
        <w:t>з</w:t>
      </w:r>
      <w:r w:rsidRPr="001A7C88">
        <w:t xml:space="preserve">а у </w:t>
      </w:r>
      <w:r w:rsidRPr="001A7C88">
        <w:rPr>
          <w:spacing w:val="1"/>
        </w:rPr>
        <w:t>к</w:t>
      </w:r>
      <w:r w:rsidRPr="001A7C88">
        <w:t>о</w:t>
      </w:r>
      <w:r w:rsidRPr="001A7C88">
        <w:rPr>
          <w:spacing w:val="-1"/>
        </w:rPr>
        <w:t>ме</w:t>
      </w:r>
      <w:r w:rsidRPr="001A7C88">
        <w:t>р</w:t>
      </w:r>
      <w:r w:rsidRPr="001A7C88">
        <w:rPr>
          <w:spacing w:val="1"/>
        </w:rPr>
        <w:t>ци</w:t>
      </w:r>
      <w:r w:rsidRPr="001A7C88">
        <w:t>јал</w:t>
      </w:r>
      <w:r w:rsidRPr="001A7C88">
        <w:rPr>
          <w:spacing w:val="-1"/>
        </w:rPr>
        <w:t>н</w:t>
      </w:r>
      <w:r w:rsidRPr="001A7C88">
        <w:rPr>
          <w:spacing w:val="1"/>
        </w:rPr>
        <w:t>и</w:t>
      </w:r>
      <w:r w:rsidRPr="001A7C88">
        <w:t>м тр</w:t>
      </w:r>
      <w:r w:rsidRPr="001A7C88">
        <w:rPr>
          <w:spacing w:val="-1"/>
        </w:rPr>
        <w:t>а</w:t>
      </w:r>
      <w:r w:rsidRPr="001A7C88">
        <w:rPr>
          <w:spacing w:val="1"/>
        </w:rPr>
        <w:t>н</w:t>
      </w:r>
      <w:r w:rsidRPr="001A7C88">
        <w:rPr>
          <w:spacing w:val="-1"/>
        </w:rPr>
        <w:t>са</w:t>
      </w:r>
      <w:r w:rsidRPr="001A7C88">
        <w:rPr>
          <w:spacing w:val="1"/>
        </w:rPr>
        <w:t>кц</w:t>
      </w:r>
      <w:r w:rsidRPr="001A7C88">
        <w:rPr>
          <w:spacing w:val="-1"/>
        </w:rPr>
        <w:t>и</w:t>
      </w:r>
      <w:r w:rsidRPr="001A7C88">
        <w:t>ја</w:t>
      </w:r>
      <w:r w:rsidRPr="001A7C88">
        <w:rPr>
          <w:spacing w:val="-1"/>
        </w:rPr>
        <w:t>м</w:t>
      </w:r>
      <w:r w:rsidRPr="001A7C88">
        <w:t xml:space="preserve">а </w:t>
      </w:r>
      <w:r w:rsidR="00131761" w:rsidRPr="001A7C88">
        <w:t>(„С</w:t>
      </w:r>
      <w:r w:rsidR="00131761" w:rsidRPr="001A7C88">
        <w:rPr>
          <w:spacing w:val="2"/>
        </w:rPr>
        <w:t>л</w:t>
      </w:r>
      <w:r w:rsidR="00131761" w:rsidRPr="001A7C88">
        <w:rPr>
          <w:spacing w:val="-5"/>
        </w:rPr>
        <w:t>у</w:t>
      </w:r>
      <w:r w:rsidR="00131761" w:rsidRPr="001A7C88">
        <w:t>жб</w:t>
      </w:r>
      <w:r w:rsidR="00131761" w:rsidRPr="001A7C88">
        <w:rPr>
          <w:spacing w:val="-1"/>
        </w:rPr>
        <w:t>е</w:t>
      </w:r>
      <w:r w:rsidR="00131761" w:rsidRPr="001A7C88">
        <w:rPr>
          <w:spacing w:val="1"/>
        </w:rPr>
        <w:t>н</w:t>
      </w:r>
      <w:r w:rsidR="00131761" w:rsidRPr="001A7C88">
        <w:t>и</w:t>
      </w:r>
      <w:r w:rsidR="00131761" w:rsidRPr="001A7C88">
        <w:rPr>
          <w:spacing w:val="2"/>
        </w:rPr>
        <w:t xml:space="preserve"> </w:t>
      </w:r>
      <w:r w:rsidR="00131761" w:rsidRPr="001A7C88">
        <w:t>гл</w:t>
      </w:r>
      <w:r w:rsidR="00131761" w:rsidRPr="001A7C88">
        <w:rPr>
          <w:spacing w:val="-1"/>
        </w:rPr>
        <w:t>ас</w:t>
      </w:r>
      <w:r w:rsidR="00131761" w:rsidRPr="001A7C88">
        <w:rPr>
          <w:spacing w:val="1"/>
        </w:rPr>
        <w:t>ни</w:t>
      </w:r>
      <w:r w:rsidR="00131761" w:rsidRPr="001A7C88">
        <w:t>к</w:t>
      </w:r>
      <w:r w:rsidR="00131761" w:rsidRPr="001A7C88">
        <w:rPr>
          <w:spacing w:val="1"/>
        </w:rPr>
        <w:t xml:space="preserve"> Р</w:t>
      </w:r>
      <w:r w:rsidR="00131761" w:rsidRPr="001A7C88">
        <w:t>С“ број</w:t>
      </w:r>
      <w:r w:rsidR="00131761" w:rsidRPr="001A7C88">
        <w:rPr>
          <w:spacing w:val="1"/>
        </w:rPr>
        <w:t xml:space="preserve"> </w:t>
      </w:r>
      <w:r w:rsidR="00131761" w:rsidRPr="001A7C88">
        <w:t xml:space="preserve">119/2012 </w:t>
      </w:r>
      <w:r w:rsidR="00131761" w:rsidRPr="001A7C88">
        <w:rPr>
          <w:lang w:val="sr-Cyrl-CS"/>
        </w:rPr>
        <w:t>и</w:t>
      </w:r>
      <w:r w:rsidR="00131761" w:rsidRPr="001A7C88">
        <w:t xml:space="preserve"> 68/2015)</w:t>
      </w:r>
      <w:r w:rsidRPr="001A7C88">
        <w:t>р</w:t>
      </w:r>
      <w:r w:rsidRPr="001A7C88">
        <w:rPr>
          <w:spacing w:val="-1"/>
        </w:rPr>
        <w:t>а</w:t>
      </w:r>
      <w:r w:rsidRPr="001A7C88">
        <w:rPr>
          <w:spacing w:val="4"/>
        </w:rPr>
        <w:t>ч</w:t>
      </w:r>
      <w:r w:rsidRPr="001A7C88">
        <w:rPr>
          <w:spacing w:val="-5"/>
        </w:rPr>
        <w:t>у</w:t>
      </w:r>
      <w:r w:rsidRPr="001A7C88">
        <w:rPr>
          <w:spacing w:val="1"/>
        </w:rPr>
        <w:t>н</w:t>
      </w:r>
      <w:r w:rsidRPr="001A7C88">
        <w:rPr>
          <w:spacing w:val="-1"/>
        </w:rPr>
        <w:t>а</w:t>
      </w:r>
      <w:r w:rsidRPr="001A7C88">
        <w:rPr>
          <w:spacing w:val="5"/>
        </w:rPr>
        <w:t>ј</w:t>
      </w:r>
      <w:r w:rsidRPr="001A7C88">
        <w:rPr>
          <w:spacing w:val="-3"/>
        </w:rPr>
        <w:t>у</w:t>
      </w:r>
      <w:r w:rsidRPr="001A7C88">
        <w:t>ћи</w:t>
      </w:r>
      <w:r w:rsidRPr="001A7C88">
        <w:rPr>
          <w:spacing w:val="2"/>
        </w:rPr>
        <w:t xml:space="preserve"> </w:t>
      </w:r>
      <w:r w:rsidRPr="001A7C88">
        <w:t>од</w:t>
      </w:r>
      <w:r w:rsidRPr="001A7C88">
        <w:rPr>
          <w:spacing w:val="1"/>
        </w:rPr>
        <w:t xml:space="preserve"> </w:t>
      </w:r>
      <w:r w:rsidRPr="001A7C88">
        <w:t>д</w:t>
      </w:r>
      <w:r w:rsidRPr="001A7C88">
        <w:rPr>
          <w:spacing w:val="-1"/>
        </w:rPr>
        <w:t>а</w:t>
      </w:r>
      <w:r w:rsidRPr="001A7C88">
        <w:rPr>
          <w:spacing w:val="1"/>
        </w:rPr>
        <w:t>н</w:t>
      </w:r>
      <w:r w:rsidRPr="001A7C88">
        <w:t xml:space="preserve">а </w:t>
      </w:r>
      <w:r w:rsidRPr="001A7C88">
        <w:rPr>
          <w:spacing w:val="-5"/>
        </w:rPr>
        <w:t>у</w:t>
      </w:r>
      <w:r w:rsidRPr="001A7C88">
        <w:rPr>
          <w:spacing w:val="2"/>
        </w:rPr>
        <w:t>р</w:t>
      </w:r>
      <w:r w:rsidRPr="001A7C88">
        <w:rPr>
          <w:spacing w:val="-1"/>
        </w:rPr>
        <w:t>е</w:t>
      </w:r>
      <w:r w:rsidRPr="001A7C88">
        <w:t>д</w:t>
      </w:r>
      <w:r w:rsidRPr="001A7C88">
        <w:rPr>
          <w:spacing w:val="1"/>
        </w:rPr>
        <w:t>н</w:t>
      </w:r>
      <w:r w:rsidRPr="001A7C88">
        <w:t>о</w:t>
      </w:r>
      <w:r w:rsidRPr="001A7C88">
        <w:rPr>
          <w:spacing w:val="1"/>
        </w:rPr>
        <w:t xml:space="preserve"> п</w:t>
      </w:r>
      <w:r w:rsidRPr="001A7C88">
        <w:t>р</w:t>
      </w:r>
      <w:r w:rsidRPr="001A7C88">
        <w:rPr>
          <w:spacing w:val="1"/>
        </w:rPr>
        <w:t>и</w:t>
      </w:r>
      <w:r w:rsidRPr="001A7C88">
        <w:rPr>
          <w:spacing w:val="-1"/>
        </w:rPr>
        <w:t>м</w:t>
      </w:r>
      <w:r w:rsidRPr="001A7C88">
        <w:t>љ</w:t>
      </w:r>
      <w:r w:rsidRPr="001A7C88">
        <w:rPr>
          <w:spacing w:val="-1"/>
        </w:rPr>
        <w:t>е</w:t>
      </w:r>
      <w:r w:rsidRPr="001A7C88">
        <w:rPr>
          <w:spacing w:val="1"/>
        </w:rPr>
        <w:t>н</w:t>
      </w:r>
      <w:r w:rsidRPr="001A7C88">
        <w:t>е фак</w:t>
      </w:r>
      <w:r w:rsidRPr="001A7C88">
        <w:rPr>
          <w:spacing w:val="1"/>
        </w:rPr>
        <w:t>т</w:t>
      </w:r>
      <w:r w:rsidRPr="001A7C88">
        <w:rPr>
          <w:spacing w:val="-5"/>
        </w:rPr>
        <w:t>у</w:t>
      </w:r>
      <w:r w:rsidRPr="001A7C88">
        <w:rPr>
          <w:spacing w:val="2"/>
        </w:rPr>
        <w:t>р</w:t>
      </w:r>
      <w:r w:rsidRPr="001A7C88">
        <w:t>е</w:t>
      </w:r>
      <w:r w:rsidRPr="001A7C88">
        <w:rPr>
          <w:spacing w:val="6"/>
        </w:rPr>
        <w:t xml:space="preserve"> </w:t>
      </w:r>
      <w:r w:rsidRPr="001A7C88">
        <w:rPr>
          <w:spacing w:val="1"/>
        </w:rPr>
        <w:t>з</w:t>
      </w:r>
      <w:r w:rsidRPr="001A7C88">
        <w:t xml:space="preserve">а </w:t>
      </w:r>
      <w:r w:rsidRPr="001A7C88">
        <w:rPr>
          <w:spacing w:val="1"/>
        </w:rPr>
        <w:t>и</w:t>
      </w:r>
      <w:r w:rsidRPr="001A7C88">
        <w:rPr>
          <w:spacing w:val="-1"/>
        </w:rPr>
        <w:t>с</w:t>
      </w:r>
      <w:r w:rsidRPr="001A7C88">
        <w:rPr>
          <w:spacing w:val="1"/>
        </w:rPr>
        <w:t>п</w:t>
      </w:r>
      <w:r w:rsidRPr="001A7C88">
        <w:t>о</w:t>
      </w:r>
      <w:r w:rsidRPr="001A7C88">
        <w:rPr>
          <w:spacing w:val="2"/>
        </w:rPr>
        <w:t>р</w:t>
      </w:r>
      <w:r w:rsidRPr="001A7C88">
        <w:rPr>
          <w:spacing w:val="-5"/>
        </w:rPr>
        <w:t>у</w:t>
      </w:r>
      <w:r w:rsidRPr="001A7C88">
        <w:rPr>
          <w:spacing w:val="1"/>
        </w:rPr>
        <w:t>ч</w:t>
      </w:r>
      <w:r w:rsidRPr="001A7C88">
        <w:rPr>
          <w:spacing w:val="-1"/>
        </w:rPr>
        <w:t>е</w:t>
      </w:r>
      <w:r w:rsidRPr="001A7C88">
        <w:rPr>
          <w:spacing w:val="1"/>
        </w:rPr>
        <w:t>н</w:t>
      </w:r>
      <w:r w:rsidRPr="001A7C88">
        <w:rPr>
          <w:lang w:val="sr-Cyrl-CS"/>
        </w:rPr>
        <w:t>у опрему (</w:t>
      </w:r>
      <w:r w:rsidRPr="001A7C88">
        <w:t>по</w:t>
      </w:r>
      <w:r w:rsidRPr="001A7C88">
        <w:rPr>
          <w:spacing w:val="1"/>
        </w:rPr>
        <w:t>т</w:t>
      </w:r>
      <w:r w:rsidRPr="001A7C88">
        <w:t>вр</w:t>
      </w:r>
      <w:r w:rsidRPr="001A7C88">
        <w:rPr>
          <w:spacing w:val="-1"/>
        </w:rPr>
        <w:t>ђе</w:t>
      </w:r>
      <w:r w:rsidRPr="001A7C88">
        <w:rPr>
          <w:spacing w:val="1"/>
        </w:rPr>
        <w:t>н</w:t>
      </w:r>
      <w:r w:rsidRPr="001A7C88">
        <w:t>е од</w:t>
      </w:r>
      <w:r w:rsidRPr="001A7C88">
        <w:rPr>
          <w:spacing w:val="1"/>
        </w:rPr>
        <w:t xml:space="preserve"> </w:t>
      </w:r>
      <w:r w:rsidRPr="001A7C88">
        <w:rPr>
          <w:spacing w:val="-1"/>
        </w:rPr>
        <w:t>с</w:t>
      </w:r>
      <w:r w:rsidRPr="001A7C88">
        <w:t>тр</w:t>
      </w:r>
      <w:r w:rsidRPr="001A7C88">
        <w:rPr>
          <w:spacing w:val="-1"/>
        </w:rPr>
        <w:t>а</w:t>
      </w:r>
      <w:r w:rsidRPr="001A7C88">
        <w:rPr>
          <w:spacing w:val="3"/>
        </w:rPr>
        <w:t>н</w:t>
      </w:r>
      <w:r w:rsidRPr="001A7C88">
        <w:t xml:space="preserve">е </w:t>
      </w:r>
      <w:r w:rsidRPr="001A7C88">
        <w:rPr>
          <w:spacing w:val="1"/>
        </w:rPr>
        <w:t>н</w:t>
      </w:r>
      <w:r w:rsidRPr="001A7C88">
        <w:rPr>
          <w:spacing w:val="-1"/>
        </w:rPr>
        <w:t>а</w:t>
      </w:r>
      <w:r w:rsidRPr="001A7C88">
        <w:rPr>
          <w:spacing w:val="2"/>
        </w:rPr>
        <w:t>р</w:t>
      </w:r>
      <w:r w:rsidRPr="001A7C88">
        <w:rPr>
          <w:spacing w:val="-5"/>
        </w:rPr>
        <w:t>у</w:t>
      </w:r>
      <w:r w:rsidRPr="001A7C88">
        <w:rPr>
          <w:spacing w:val="-1"/>
        </w:rPr>
        <w:t>ч</w:t>
      </w:r>
      <w:r w:rsidRPr="001A7C88">
        <w:rPr>
          <w:spacing w:val="1"/>
        </w:rPr>
        <w:t>и</w:t>
      </w:r>
      <w:r w:rsidRPr="001A7C88">
        <w:t>о</w:t>
      </w:r>
      <w:r w:rsidRPr="001A7C88">
        <w:rPr>
          <w:spacing w:val="1"/>
        </w:rPr>
        <w:t>ц</w:t>
      </w:r>
      <w:r w:rsidRPr="001A7C88">
        <w:t>а</w:t>
      </w:r>
      <w:r w:rsidRPr="001A7C88">
        <w:rPr>
          <w:spacing w:val="-1"/>
        </w:rPr>
        <w:t xml:space="preserve"> </w:t>
      </w:r>
      <w:r w:rsidRPr="001A7C88">
        <w:t>и</w:t>
      </w:r>
      <w:r w:rsidRPr="001A7C88">
        <w:rPr>
          <w:spacing w:val="1"/>
        </w:rPr>
        <w:t xml:space="preserve"> п</w:t>
      </w:r>
      <w:r w:rsidRPr="001A7C88">
        <w:t>о</w:t>
      </w:r>
      <w:r w:rsidRPr="001A7C88">
        <w:rPr>
          <w:spacing w:val="3"/>
        </w:rPr>
        <w:t>н</w:t>
      </w:r>
      <w:r w:rsidRPr="001A7C88">
        <w:rPr>
          <w:spacing w:val="-5"/>
        </w:rPr>
        <w:t>у</w:t>
      </w:r>
      <w:r w:rsidRPr="001A7C88">
        <w:t>ђ</w:t>
      </w:r>
      <w:r w:rsidRPr="001A7C88">
        <w:rPr>
          <w:spacing w:val="-2"/>
        </w:rPr>
        <w:t>а</w:t>
      </w:r>
      <w:r w:rsidRPr="001A7C88">
        <w:rPr>
          <w:spacing w:val="1"/>
        </w:rPr>
        <w:t>ч</w:t>
      </w:r>
      <w:r w:rsidRPr="001A7C88">
        <w:rPr>
          <w:spacing w:val="-1"/>
        </w:rPr>
        <w:t>а</w:t>
      </w:r>
      <w:r w:rsidRPr="001A7C88">
        <w:rPr>
          <w:spacing w:val="2"/>
        </w:rPr>
        <w:t>)</w:t>
      </w:r>
      <w:r w:rsidRPr="001A7C88">
        <w:t>.</w:t>
      </w:r>
    </w:p>
    <w:p w:rsidR="00D10189" w:rsidRPr="001A7C88" w:rsidRDefault="00D10189" w:rsidP="004E0E4F">
      <w:pPr>
        <w:ind w:left="142"/>
        <w:jc w:val="both"/>
        <w:rPr>
          <w:lang w:val="sr-Cyrl-CS"/>
        </w:rPr>
      </w:pPr>
      <w:r w:rsidRPr="001A7C88">
        <w:rPr>
          <w:lang w:val="sr-Cyrl-CS"/>
        </w:rPr>
        <w:t>Плаћање се врши уплатом на рачун понуђача.</w:t>
      </w:r>
    </w:p>
    <w:p w:rsidR="007D5207" w:rsidRPr="001A7C88" w:rsidRDefault="007D5207" w:rsidP="007D5207">
      <w:pPr>
        <w:ind w:left="142"/>
        <w:jc w:val="both"/>
        <w:rPr>
          <w:i/>
          <w:lang w:val="sr-Latn-CS"/>
        </w:rPr>
      </w:pPr>
      <w:r w:rsidRPr="001A7C88">
        <w:rPr>
          <w:i/>
          <w:lang w:val="sr-Cyrl-CS"/>
        </w:rPr>
        <w:t>Наручилац задржава право да уколико ликвидне могућности дозвољавају понуди добављачу авансну уплату.</w:t>
      </w:r>
    </w:p>
    <w:p w:rsidR="007D5207" w:rsidRPr="001A7C88" w:rsidRDefault="007D5207" w:rsidP="007D5207">
      <w:pPr>
        <w:ind w:left="142"/>
        <w:jc w:val="both"/>
        <w:rPr>
          <w:b/>
          <w:bCs/>
          <w:i/>
          <w:lang w:val="sr-Cyrl-CS"/>
        </w:rPr>
      </w:pPr>
      <w:r w:rsidRPr="001A7C88">
        <w:rPr>
          <w:i/>
          <w:lang w:val="sr-Cyrl-CS"/>
        </w:rPr>
        <w:t xml:space="preserve">У случају </w:t>
      </w:r>
      <w:r w:rsidRPr="001A7C88">
        <w:rPr>
          <w:b/>
          <w:bCs/>
          <w:i/>
          <w:lang w:val="sr-Cyrl-CS"/>
        </w:rPr>
        <w:t>авансног начина плаћања</w:t>
      </w:r>
      <w:r w:rsidRPr="001A7C88">
        <w:rPr>
          <w:i/>
          <w:lang w:val="sr-Cyrl-CS"/>
        </w:rPr>
        <w:t>, понуђач је дужан да у року од 7 радних дана од закључења анекса уговора преда наручиоцу финансијско обезбеђење – меницу у висини датог аванса, на начин како је описано у тачки 12.</w:t>
      </w:r>
    </w:p>
    <w:p w:rsidR="007D5207" w:rsidRPr="001A7C88" w:rsidRDefault="007D5207" w:rsidP="004E0E4F">
      <w:pPr>
        <w:ind w:left="142"/>
        <w:jc w:val="both"/>
        <w:rPr>
          <w:lang w:val="sr-Cyrl-CS"/>
        </w:rPr>
      </w:pPr>
    </w:p>
    <w:p w:rsidR="00BD5D02" w:rsidRPr="001A7C88" w:rsidRDefault="00BD5D02" w:rsidP="001A7C88">
      <w:pPr>
        <w:widowControl w:val="0"/>
        <w:autoSpaceDE w:val="0"/>
        <w:autoSpaceDN w:val="0"/>
        <w:adjustRightInd w:val="0"/>
        <w:spacing w:line="249" w:lineRule="auto"/>
        <w:ind w:left="106" w:right="73"/>
        <w:jc w:val="both"/>
        <w:rPr>
          <w:w w:val="103"/>
          <w:lang w:val="sr-Cyrl-CS"/>
        </w:rPr>
      </w:pPr>
      <w:r w:rsidRPr="001A7C88">
        <w:rPr>
          <w:b/>
          <w:bCs/>
          <w:i/>
          <w:iCs/>
          <w:u w:val="single"/>
          <w:lang w:val="sr-Cyrl-CS"/>
        </w:rPr>
        <w:t>Авас</w:t>
      </w:r>
      <w:r w:rsidRPr="001A7C88">
        <w:rPr>
          <w:b/>
          <w:bCs/>
          <w:i/>
          <w:iCs/>
          <w:spacing w:val="1"/>
          <w:u w:val="single"/>
          <w:lang w:val="sr-Cyrl-CS"/>
        </w:rPr>
        <w:t>н</w:t>
      </w:r>
      <w:r w:rsidRPr="001A7C88">
        <w:rPr>
          <w:b/>
          <w:bCs/>
          <w:i/>
          <w:iCs/>
          <w:u w:val="single"/>
          <w:lang w:val="sr-Cyrl-CS"/>
        </w:rPr>
        <w:t>о пл</w:t>
      </w:r>
      <w:r w:rsidRPr="001A7C88">
        <w:rPr>
          <w:b/>
          <w:bCs/>
          <w:i/>
          <w:iCs/>
          <w:spacing w:val="-1"/>
          <w:u w:val="single"/>
          <w:lang w:val="sr-Cyrl-CS"/>
        </w:rPr>
        <w:t>а</w:t>
      </w:r>
      <w:r w:rsidRPr="001A7C88">
        <w:rPr>
          <w:b/>
          <w:bCs/>
          <w:i/>
          <w:iCs/>
          <w:spacing w:val="2"/>
          <w:u w:val="single"/>
          <w:lang w:val="sr-Cyrl-CS"/>
        </w:rPr>
        <w:t>ћ</w:t>
      </w:r>
      <w:r w:rsidRPr="001A7C88">
        <w:rPr>
          <w:b/>
          <w:bCs/>
          <w:i/>
          <w:iCs/>
          <w:spacing w:val="-1"/>
          <w:u w:val="single"/>
          <w:lang w:val="sr-Cyrl-CS"/>
        </w:rPr>
        <w:t>а</w:t>
      </w:r>
      <w:r w:rsidRPr="001A7C88">
        <w:rPr>
          <w:b/>
          <w:bCs/>
          <w:i/>
          <w:iCs/>
          <w:u w:val="single"/>
          <w:lang w:val="sr-Cyrl-CS"/>
        </w:rPr>
        <w:t>ње ни</w:t>
      </w:r>
      <w:r w:rsidRPr="001A7C88">
        <w:rPr>
          <w:b/>
          <w:bCs/>
          <w:i/>
          <w:iCs/>
          <w:spacing w:val="1"/>
          <w:u w:val="single"/>
          <w:lang w:val="sr-Cyrl-CS"/>
        </w:rPr>
        <w:t>ј</w:t>
      </w:r>
      <w:r w:rsidRPr="001A7C88">
        <w:rPr>
          <w:b/>
          <w:bCs/>
          <w:i/>
          <w:iCs/>
          <w:u w:val="single"/>
          <w:lang w:val="sr-Cyrl-CS"/>
        </w:rPr>
        <w:t xml:space="preserve">е </w:t>
      </w:r>
      <w:r w:rsidRPr="001A7C88">
        <w:rPr>
          <w:b/>
          <w:bCs/>
          <w:i/>
          <w:iCs/>
          <w:spacing w:val="1"/>
          <w:u w:val="single"/>
          <w:lang w:val="sr-Cyrl-CS"/>
        </w:rPr>
        <w:t>д</w:t>
      </w:r>
      <w:r w:rsidRPr="001A7C88">
        <w:rPr>
          <w:b/>
          <w:bCs/>
          <w:i/>
          <w:iCs/>
          <w:u w:val="single"/>
          <w:lang w:val="sr-Cyrl-CS"/>
        </w:rPr>
        <w:t>озвоље</w:t>
      </w:r>
      <w:r w:rsidRPr="001A7C88">
        <w:rPr>
          <w:b/>
          <w:bCs/>
          <w:i/>
          <w:iCs/>
          <w:spacing w:val="1"/>
          <w:u w:val="single"/>
          <w:lang w:val="sr-Cyrl-CS"/>
        </w:rPr>
        <w:t>н</w:t>
      </w:r>
      <w:r w:rsidRPr="001A7C88">
        <w:rPr>
          <w:b/>
          <w:bCs/>
          <w:i/>
          <w:iCs/>
          <w:u w:val="single"/>
          <w:lang w:val="sr-Cyrl-CS"/>
        </w:rPr>
        <w:t>о:</w:t>
      </w:r>
      <w:r w:rsidRPr="001A7C88">
        <w:rPr>
          <w:b/>
          <w:bCs/>
          <w:i/>
          <w:iCs/>
          <w:lang w:val="sr-Cyrl-CS"/>
        </w:rPr>
        <w:t xml:space="preserve"> понуда понуђача </w:t>
      </w:r>
      <w:r w:rsidRPr="001A7C88">
        <w:rPr>
          <w:b/>
          <w:bCs/>
          <w:i/>
          <w:iCs/>
          <w:spacing w:val="1"/>
          <w:lang w:val="sr-Cyrl-CS"/>
        </w:rPr>
        <w:t>к</w:t>
      </w:r>
      <w:r w:rsidRPr="001A7C88">
        <w:rPr>
          <w:b/>
          <w:bCs/>
          <w:i/>
          <w:iCs/>
          <w:lang w:val="sr-Cyrl-CS"/>
        </w:rPr>
        <w:t>оји п</w:t>
      </w:r>
      <w:r w:rsidRPr="001A7C88">
        <w:rPr>
          <w:b/>
          <w:bCs/>
          <w:i/>
          <w:iCs/>
          <w:spacing w:val="2"/>
          <w:lang w:val="sr-Cyrl-CS"/>
        </w:rPr>
        <w:t>о</w:t>
      </w:r>
      <w:r w:rsidRPr="001A7C88">
        <w:rPr>
          <w:b/>
          <w:bCs/>
          <w:i/>
          <w:iCs/>
          <w:lang w:val="sr-Cyrl-CS"/>
        </w:rPr>
        <w:t xml:space="preserve">нуди </w:t>
      </w:r>
      <w:r w:rsidRPr="001A7C88">
        <w:rPr>
          <w:b/>
          <w:bCs/>
          <w:i/>
          <w:iCs/>
          <w:spacing w:val="1"/>
          <w:lang w:val="sr-Cyrl-CS"/>
        </w:rPr>
        <w:t>а</w:t>
      </w:r>
      <w:r w:rsidRPr="001A7C88">
        <w:rPr>
          <w:b/>
          <w:bCs/>
          <w:i/>
          <w:iCs/>
          <w:spacing w:val="-1"/>
          <w:lang w:val="sr-Cyrl-CS"/>
        </w:rPr>
        <w:t>в</w:t>
      </w:r>
      <w:r w:rsidRPr="001A7C88">
        <w:rPr>
          <w:b/>
          <w:bCs/>
          <w:i/>
          <w:iCs/>
          <w:lang w:val="sr-Cyrl-CS"/>
        </w:rPr>
        <w:t>ас</w:t>
      </w:r>
      <w:r w:rsidRPr="001A7C88">
        <w:rPr>
          <w:b/>
          <w:bCs/>
          <w:i/>
          <w:iCs/>
          <w:spacing w:val="4"/>
          <w:lang w:val="sr-Cyrl-CS"/>
        </w:rPr>
        <w:t>н</w:t>
      </w:r>
      <w:r w:rsidRPr="001A7C88">
        <w:rPr>
          <w:b/>
          <w:bCs/>
          <w:i/>
          <w:iCs/>
          <w:lang w:val="sr-Cyrl-CS"/>
        </w:rPr>
        <w:t>о плаћање би</w:t>
      </w:r>
      <w:r w:rsidRPr="001A7C88">
        <w:rPr>
          <w:b/>
          <w:bCs/>
          <w:i/>
          <w:iCs/>
          <w:spacing w:val="1"/>
          <w:lang w:val="sr-Cyrl-CS"/>
        </w:rPr>
        <w:t>ћ</w:t>
      </w:r>
      <w:r w:rsidRPr="001A7C88">
        <w:rPr>
          <w:b/>
          <w:bCs/>
          <w:i/>
          <w:iCs/>
          <w:lang w:val="sr-Cyrl-CS"/>
        </w:rPr>
        <w:t>е одбиј</w:t>
      </w:r>
      <w:r w:rsidRPr="001A7C88">
        <w:rPr>
          <w:b/>
          <w:bCs/>
          <w:i/>
          <w:iCs/>
          <w:spacing w:val="-1"/>
          <w:lang w:val="sr-Cyrl-CS"/>
        </w:rPr>
        <w:t>е</w:t>
      </w:r>
      <w:r w:rsidRPr="001A7C88">
        <w:rPr>
          <w:b/>
          <w:bCs/>
          <w:i/>
          <w:iCs/>
          <w:spacing w:val="1"/>
          <w:lang w:val="sr-Cyrl-CS"/>
        </w:rPr>
        <w:t>н</w:t>
      </w:r>
      <w:r w:rsidRPr="001A7C88">
        <w:rPr>
          <w:b/>
          <w:bCs/>
          <w:i/>
          <w:iCs/>
          <w:lang w:val="sr-Cyrl-CS"/>
        </w:rPr>
        <w:t xml:space="preserve">а </w:t>
      </w:r>
      <w:r w:rsidRPr="001A7C88">
        <w:rPr>
          <w:b/>
          <w:bCs/>
          <w:i/>
          <w:iCs/>
          <w:spacing w:val="1"/>
          <w:w w:val="103"/>
          <w:lang w:val="sr-Cyrl-CS"/>
        </w:rPr>
        <w:t>к</w:t>
      </w:r>
      <w:r w:rsidRPr="001A7C88">
        <w:rPr>
          <w:b/>
          <w:bCs/>
          <w:i/>
          <w:iCs/>
          <w:w w:val="103"/>
          <w:lang w:val="sr-Cyrl-CS"/>
        </w:rPr>
        <w:t>ао не</w:t>
      </w:r>
      <w:r w:rsidRPr="001A7C88">
        <w:rPr>
          <w:b/>
          <w:bCs/>
          <w:i/>
          <w:iCs/>
          <w:spacing w:val="1"/>
          <w:w w:val="103"/>
          <w:lang w:val="sr-Cyrl-CS"/>
        </w:rPr>
        <w:t>п</w:t>
      </w:r>
      <w:r w:rsidRPr="001A7C88">
        <w:rPr>
          <w:b/>
          <w:bCs/>
          <w:i/>
          <w:iCs/>
          <w:spacing w:val="-1"/>
          <w:w w:val="103"/>
          <w:lang w:val="sr-Cyrl-CS"/>
        </w:rPr>
        <w:t>р</w:t>
      </w:r>
      <w:r w:rsidRPr="001A7C88">
        <w:rPr>
          <w:b/>
          <w:bCs/>
          <w:i/>
          <w:iCs/>
          <w:w w:val="103"/>
          <w:lang w:val="sr-Cyrl-CS"/>
        </w:rPr>
        <w:t>ихватљив</w:t>
      </w:r>
      <w:r w:rsidRPr="001A7C88">
        <w:rPr>
          <w:b/>
          <w:bCs/>
          <w:i/>
          <w:iCs/>
          <w:spacing w:val="-1"/>
          <w:w w:val="103"/>
          <w:lang w:val="sr-Cyrl-CS"/>
        </w:rPr>
        <w:t>а</w:t>
      </w:r>
      <w:r w:rsidRPr="001A7C88">
        <w:rPr>
          <w:w w:val="103"/>
          <w:lang w:val="sr-Cyrl-CS"/>
        </w:rPr>
        <w:t>.</w:t>
      </w:r>
    </w:p>
    <w:p w:rsidR="001375B4" w:rsidRPr="001A7C88" w:rsidRDefault="001375B4" w:rsidP="00FD6583">
      <w:pPr>
        <w:jc w:val="both"/>
      </w:pPr>
    </w:p>
    <w:p w:rsidR="00B62D03" w:rsidRPr="001A7C88" w:rsidRDefault="00FD6583" w:rsidP="00FD6583">
      <w:pPr>
        <w:jc w:val="both"/>
        <w:rPr>
          <w:iCs/>
          <w:lang w:val="sr-Cyrl-CS"/>
        </w:rPr>
      </w:pPr>
      <w:r w:rsidRPr="001A7C88">
        <w:rPr>
          <w:b/>
          <w:bCs/>
          <w:iCs/>
        </w:rPr>
        <w:t xml:space="preserve">9.2. </w:t>
      </w:r>
      <w:r w:rsidRPr="001A7C88">
        <w:rPr>
          <w:iCs/>
        </w:rPr>
        <w:t>Захтеви у погледу гарантног рока</w:t>
      </w:r>
    </w:p>
    <w:p w:rsidR="00FD6583" w:rsidRPr="001A7C88" w:rsidRDefault="00FD6583" w:rsidP="00FD6583">
      <w:pPr>
        <w:jc w:val="both"/>
        <w:rPr>
          <w:iCs/>
          <w:lang w:val="sr-Cyrl-CS"/>
        </w:rPr>
      </w:pPr>
      <w:r w:rsidRPr="001A7C88">
        <w:rPr>
          <w:iCs/>
        </w:rPr>
        <w:t>Гаранц</w:t>
      </w:r>
      <w:r w:rsidR="0012499C" w:rsidRPr="001A7C88">
        <w:rPr>
          <w:iCs/>
        </w:rPr>
        <w:t>ија</w:t>
      </w:r>
      <w:r w:rsidR="0012499C" w:rsidRPr="001A7C88">
        <w:rPr>
          <w:iCs/>
          <w:lang w:val="sr-Cyrl-CS"/>
        </w:rPr>
        <w:t xml:space="preserve"> почиње да </w:t>
      </w:r>
      <w:r w:rsidR="001375B4" w:rsidRPr="001A7C88">
        <w:rPr>
          <w:iCs/>
          <w:lang w:val="sr-Cyrl-CS"/>
        </w:rPr>
        <w:t xml:space="preserve">тече од дана квалитативног пријема опреме </w:t>
      </w:r>
      <w:r w:rsidR="0012499C" w:rsidRPr="001A7C88">
        <w:rPr>
          <w:iCs/>
          <w:lang w:val="sr-Cyrl-CS"/>
        </w:rPr>
        <w:t>.</w:t>
      </w:r>
    </w:p>
    <w:p w:rsidR="00EF337B" w:rsidRDefault="0012499C" w:rsidP="001375B4">
      <w:pPr>
        <w:numPr>
          <w:ilvl w:val="0"/>
          <w:numId w:val="3"/>
        </w:numPr>
        <w:ind w:right="-149"/>
        <w:jc w:val="both"/>
        <w:rPr>
          <w:lang w:val="sr-Cyrl-CS"/>
        </w:rPr>
      </w:pPr>
      <w:r w:rsidRPr="001A7C88">
        <w:rPr>
          <w:iCs/>
          <w:lang w:val="sr-Cyrl-CS"/>
        </w:rPr>
        <w:t>Понуђач је у обавези да понуди</w:t>
      </w:r>
      <w:r w:rsidR="00CC6FE3" w:rsidRPr="001A7C88">
        <w:rPr>
          <w:iCs/>
          <w:lang w:val="sr-Cyrl-CS"/>
        </w:rPr>
        <w:t xml:space="preserve"> гарантни период </w:t>
      </w:r>
      <w:r w:rsidR="00F903DF" w:rsidRPr="001A7C88">
        <w:rPr>
          <w:iCs/>
          <w:lang w:val="sr-Cyrl-CS"/>
        </w:rPr>
        <w:t>од</w:t>
      </w:r>
      <w:r w:rsidR="00F903DF" w:rsidRPr="001A7C88">
        <w:rPr>
          <w:lang w:val="sr-Cyrl-CS"/>
        </w:rPr>
        <w:t xml:space="preserve"> најмање 24 месеца за партију број 2 а за партију број 1 гаранција је </w:t>
      </w:r>
      <w:r w:rsidR="00F903DF" w:rsidRPr="002301A9">
        <w:rPr>
          <w:lang w:val="sr-Cyrl-CS"/>
        </w:rPr>
        <w:t xml:space="preserve">минимум </w:t>
      </w:r>
      <w:r w:rsidR="00CE5108" w:rsidRPr="002301A9">
        <w:rPr>
          <w:lang w:val="sr-Cyrl-CS"/>
        </w:rPr>
        <w:t>36</w:t>
      </w:r>
      <w:r w:rsidR="00F903DF" w:rsidRPr="002301A9">
        <w:rPr>
          <w:lang w:val="sr-Cyrl-CS"/>
        </w:rPr>
        <w:t xml:space="preserve"> месеци</w:t>
      </w:r>
      <w:r w:rsidR="00F903DF" w:rsidRPr="001A7C88">
        <w:rPr>
          <w:lang w:val="sr-Cyrl-CS"/>
        </w:rPr>
        <w:t>.</w:t>
      </w:r>
    </w:p>
    <w:p w:rsidR="001A7C88" w:rsidRPr="001A7C88" w:rsidRDefault="001A7C88" w:rsidP="001A7C88">
      <w:pPr>
        <w:ind w:left="644" w:right="-149"/>
        <w:jc w:val="both"/>
        <w:rPr>
          <w:lang w:val="sr-Cyrl-CS"/>
        </w:rPr>
      </w:pPr>
    </w:p>
    <w:p w:rsidR="00B62D03" w:rsidRPr="001A7C88" w:rsidRDefault="00FD6583" w:rsidP="00FD6583">
      <w:pPr>
        <w:jc w:val="both"/>
        <w:rPr>
          <w:iCs/>
          <w:u w:val="single"/>
          <w:lang w:val="sr-Cyrl-CS"/>
        </w:rPr>
      </w:pPr>
      <w:r w:rsidRPr="001A7C88">
        <w:rPr>
          <w:b/>
          <w:bCs/>
          <w:iCs/>
        </w:rPr>
        <w:t>9.3</w:t>
      </w:r>
      <w:r w:rsidRPr="001A7C88">
        <w:rPr>
          <w:b/>
          <w:bCs/>
          <w:i/>
          <w:iCs/>
        </w:rPr>
        <w:t xml:space="preserve">. </w:t>
      </w:r>
      <w:r w:rsidRPr="001A7C88">
        <w:rPr>
          <w:iCs/>
        </w:rPr>
        <w:t>Захтев у</w:t>
      </w:r>
      <w:r w:rsidR="001375B4" w:rsidRPr="001A7C88">
        <w:rPr>
          <w:iCs/>
        </w:rPr>
        <w:t xml:space="preserve"> погледу рока </w:t>
      </w:r>
      <w:r w:rsidR="001375B4" w:rsidRPr="001A7C88">
        <w:rPr>
          <w:iCs/>
          <w:lang w:val="sr-Cyrl-CS"/>
        </w:rPr>
        <w:t>испоруке</w:t>
      </w:r>
    </w:p>
    <w:p w:rsidR="00FD6583" w:rsidRPr="001A7C88" w:rsidRDefault="0012499C" w:rsidP="00FD6583">
      <w:pPr>
        <w:jc w:val="both"/>
        <w:rPr>
          <w:iCs/>
        </w:rPr>
      </w:pPr>
      <w:r w:rsidRPr="001A7C88">
        <w:rPr>
          <w:b/>
          <w:iCs/>
        </w:rPr>
        <w:t>Рок</w:t>
      </w:r>
      <w:r w:rsidR="007D67F3" w:rsidRPr="001A7C88">
        <w:rPr>
          <w:b/>
          <w:i/>
          <w:iCs/>
        </w:rPr>
        <w:t xml:space="preserve"> </w:t>
      </w:r>
      <w:r w:rsidR="007D67F3" w:rsidRPr="001A7C88">
        <w:rPr>
          <w:b/>
          <w:iCs/>
        </w:rPr>
        <w:t>испоруке</w:t>
      </w:r>
      <w:r w:rsidR="00CC6FE3" w:rsidRPr="001A7C88">
        <w:rPr>
          <w:iCs/>
          <w:lang w:val="sr-Cyrl-CS"/>
        </w:rPr>
        <w:t xml:space="preserve"> апарата</w:t>
      </w:r>
      <w:r w:rsidR="00FD6583" w:rsidRPr="001A7C88">
        <w:rPr>
          <w:i/>
          <w:iCs/>
        </w:rPr>
        <w:t xml:space="preserve"> </w:t>
      </w:r>
      <w:r w:rsidR="00FD6583" w:rsidRPr="001A7C88">
        <w:rPr>
          <w:iCs/>
        </w:rPr>
        <w:t>не мож</w:t>
      </w:r>
      <w:r w:rsidR="00330F3B" w:rsidRPr="001A7C88">
        <w:rPr>
          <w:iCs/>
        </w:rPr>
        <w:t>е бити дужи од</w:t>
      </w:r>
      <w:r w:rsidRPr="001A7C88">
        <w:rPr>
          <w:iCs/>
          <w:lang w:val="sr-Cyrl-CS"/>
        </w:rPr>
        <w:t xml:space="preserve"> </w:t>
      </w:r>
      <w:r w:rsidR="00A80CB6" w:rsidRPr="001A7C88">
        <w:rPr>
          <w:b/>
          <w:lang w:val="sr-Latn-CS"/>
        </w:rPr>
        <w:t>60</w:t>
      </w:r>
      <w:r w:rsidR="00A17F0C" w:rsidRPr="001A7C88">
        <w:rPr>
          <w:b/>
          <w:lang w:val="sr-Cyrl-CS"/>
        </w:rPr>
        <w:t xml:space="preserve"> дана</w:t>
      </w:r>
      <w:r w:rsidR="00A17F0C" w:rsidRPr="001A7C88">
        <w:rPr>
          <w:lang w:val="sr-Cyrl-CS"/>
        </w:rPr>
        <w:t xml:space="preserve"> од захтева наручиоца</w:t>
      </w:r>
      <w:r w:rsidR="00FD6583" w:rsidRPr="001A7C88">
        <w:rPr>
          <w:iCs/>
        </w:rPr>
        <w:t>.</w:t>
      </w:r>
    </w:p>
    <w:p w:rsidR="00FD6583" w:rsidRPr="001A7C88" w:rsidRDefault="0012499C" w:rsidP="00FD6583">
      <w:pPr>
        <w:jc w:val="both"/>
        <w:rPr>
          <w:iCs/>
          <w:lang w:val="sr-Cyrl-CS"/>
        </w:rPr>
      </w:pPr>
      <w:r w:rsidRPr="001A7C88">
        <w:rPr>
          <w:b/>
          <w:iCs/>
        </w:rPr>
        <w:t xml:space="preserve">Место </w:t>
      </w:r>
      <w:r w:rsidRPr="001A7C88">
        <w:rPr>
          <w:b/>
          <w:iCs/>
          <w:lang w:val="sr-Cyrl-CS"/>
        </w:rPr>
        <w:t>испоруке</w:t>
      </w:r>
      <w:r w:rsidR="00CC6FE3" w:rsidRPr="001A7C88">
        <w:rPr>
          <w:iCs/>
          <w:lang w:val="sr-Cyrl-CS"/>
        </w:rPr>
        <w:t xml:space="preserve"> </w:t>
      </w:r>
      <w:r w:rsidRPr="001A7C88">
        <w:rPr>
          <w:iCs/>
          <w:lang w:val="sr-Cyrl-CS"/>
        </w:rPr>
        <w:t xml:space="preserve"> је </w:t>
      </w:r>
      <w:r w:rsidR="00FD6583" w:rsidRPr="001A7C88">
        <w:rPr>
          <w:iCs/>
        </w:rPr>
        <w:t>на адресу наручиоца</w:t>
      </w:r>
      <w:r w:rsidR="008653BC" w:rsidRPr="001A7C88">
        <w:rPr>
          <w:iCs/>
          <w:lang w:val="sr-Cyrl-CS"/>
        </w:rPr>
        <w:t xml:space="preserve">: ул </w:t>
      </w:r>
      <w:r w:rsidR="00EC061D" w:rsidRPr="001A7C88">
        <w:rPr>
          <w:iCs/>
          <w:lang w:val="sr-Cyrl-CS"/>
        </w:rPr>
        <w:t>Студентски трг 12-16</w:t>
      </w:r>
      <w:r w:rsidR="008653BC" w:rsidRPr="001A7C88">
        <w:rPr>
          <w:iCs/>
          <w:lang w:val="sr-Cyrl-CS"/>
        </w:rPr>
        <w:t>, 11000 Београд</w:t>
      </w:r>
    </w:p>
    <w:p w:rsidR="00FD6583" w:rsidRPr="001A7C88" w:rsidRDefault="00FD6583" w:rsidP="00FD6583">
      <w:pPr>
        <w:jc w:val="both"/>
        <w:rPr>
          <w:lang w:val="sr-Cyrl-CS"/>
        </w:rPr>
      </w:pPr>
    </w:p>
    <w:p w:rsidR="0081621F" w:rsidRPr="001A7C88" w:rsidRDefault="00FD6583" w:rsidP="00FD6583">
      <w:pPr>
        <w:jc w:val="both"/>
        <w:rPr>
          <w:iCs/>
          <w:lang w:val="sr-Cyrl-CS"/>
        </w:rPr>
      </w:pPr>
      <w:r w:rsidRPr="001A7C88">
        <w:rPr>
          <w:b/>
          <w:bCs/>
          <w:iCs/>
        </w:rPr>
        <w:t xml:space="preserve">9.4. </w:t>
      </w:r>
      <w:r w:rsidRPr="001A7C88">
        <w:rPr>
          <w:iCs/>
        </w:rPr>
        <w:t>Захтев у погледу рока важења понуде</w:t>
      </w:r>
    </w:p>
    <w:p w:rsidR="00FD6583" w:rsidRPr="001A7C88" w:rsidRDefault="00FD6583" w:rsidP="00FD6583">
      <w:pPr>
        <w:jc w:val="both"/>
        <w:rPr>
          <w:iCs/>
        </w:rPr>
      </w:pPr>
      <w:r w:rsidRPr="001A7C88">
        <w:rPr>
          <w:iCs/>
        </w:rPr>
        <w:t>Рок важења понуде не може б</w:t>
      </w:r>
      <w:r w:rsidR="008943D8" w:rsidRPr="001A7C88">
        <w:rPr>
          <w:iCs/>
        </w:rPr>
        <w:t xml:space="preserve">ити краћи од </w:t>
      </w:r>
      <w:r w:rsidR="008943D8" w:rsidRPr="001A7C88">
        <w:rPr>
          <w:b/>
          <w:iCs/>
          <w:lang w:val="sr-Cyrl-CS"/>
        </w:rPr>
        <w:t>6</w:t>
      </w:r>
      <w:r w:rsidRPr="001A7C88">
        <w:rPr>
          <w:b/>
          <w:iCs/>
        </w:rPr>
        <w:t>0 дана</w:t>
      </w:r>
      <w:r w:rsidRPr="001A7C88">
        <w:rPr>
          <w:iCs/>
        </w:rPr>
        <w:t xml:space="preserve"> од дана отварања понуда.</w:t>
      </w:r>
    </w:p>
    <w:p w:rsidR="00FD6583" w:rsidRPr="001A7C88" w:rsidRDefault="00FD6583" w:rsidP="00FD6583">
      <w:pPr>
        <w:jc w:val="both"/>
        <w:rPr>
          <w:iCs/>
        </w:rPr>
      </w:pPr>
      <w:r w:rsidRPr="001A7C88">
        <w:rPr>
          <w:iCs/>
        </w:rPr>
        <w:t>У случају истека рока важења понуде, наручилац је дужан да у писаном облику затражи од понуђача продужење рока важења понуде.</w:t>
      </w:r>
    </w:p>
    <w:p w:rsidR="00FD6583" w:rsidRPr="001A7C88" w:rsidRDefault="00FD6583" w:rsidP="00FD6583">
      <w:pPr>
        <w:jc w:val="both"/>
        <w:rPr>
          <w:b/>
          <w:bCs/>
          <w:i/>
          <w:iCs/>
        </w:rPr>
      </w:pPr>
      <w:r w:rsidRPr="001A7C88">
        <w:rPr>
          <w:iCs/>
        </w:rPr>
        <w:t>Понуђач који прихвати захтев за продужење рока важења понуде на може мењати понуду.</w:t>
      </w:r>
    </w:p>
    <w:p w:rsidR="00D805CC" w:rsidRPr="001A7C88" w:rsidRDefault="00D805CC" w:rsidP="00FD6583">
      <w:pPr>
        <w:jc w:val="both"/>
        <w:rPr>
          <w:b/>
          <w:bCs/>
          <w:i/>
          <w:iCs/>
          <w:lang w:val="sr-Cyrl-CS"/>
        </w:rPr>
      </w:pPr>
    </w:p>
    <w:p w:rsidR="00FD6583" w:rsidRPr="001A7C88" w:rsidRDefault="00FD6583" w:rsidP="00FD6583">
      <w:pPr>
        <w:jc w:val="both"/>
        <w:rPr>
          <w:b/>
          <w:bCs/>
          <w:i/>
          <w:iCs/>
        </w:rPr>
      </w:pPr>
      <w:r w:rsidRPr="001A7C88">
        <w:rPr>
          <w:b/>
          <w:bCs/>
          <w:i/>
          <w:iCs/>
        </w:rPr>
        <w:t>10. ВАЛУТА И НАЧИН НА КОЈИ МОРА ДА БУДЕ НАВЕДЕНА И ИЗРАЖЕНА ЦЕНА У ПОНУДИ</w:t>
      </w:r>
    </w:p>
    <w:p w:rsidR="00FD6583" w:rsidRPr="001A7C88" w:rsidRDefault="00FD6583" w:rsidP="00FD6583">
      <w:pPr>
        <w:jc w:val="both"/>
        <w:rPr>
          <w:b/>
          <w:bCs/>
          <w:i/>
          <w:iCs/>
        </w:rPr>
      </w:pPr>
    </w:p>
    <w:p w:rsidR="00FD6583" w:rsidRPr="001A7C88" w:rsidRDefault="00FD6583" w:rsidP="00FD6583">
      <w:pPr>
        <w:jc w:val="both"/>
        <w:rPr>
          <w:iCs/>
        </w:rPr>
      </w:pPr>
      <w:r w:rsidRPr="001A7C88">
        <w:rPr>
          <w:iCs/>
        </w:rPr>
        <w:t xml:space="preserve">Цена мора бити исказана у динарима, са и </w:t>
      </w:r>
      <w:r w:rsidRPr="001A7C88">
        <w:rPr>
          <w:iCs/>
          <w:color w:val="00000A"/>
        </w:rPr>
        <w:t>без пореза на додату вредност,</w:t>
      </w:r>
      <w:r w:rsidRPr="001A7C88">
        <w:rPr>
          <w:color w:val="00000A"/>
        </w:rPr>
        <w:t xml:space="preserve"> </w:t>
      </w:r>
      <w:r w:rsidRPr="001A7C88">
        <w:t xml:space="preserve">са урачунатим свим трошковима које понуђач има у реализацији предметне јавне </w:t>
      </w:r>
      <w:r w:rsidRPr="001A7C88">
        <w:lastRenderedPageBreak/>
        <w:t>набавке, с тим да ће се за оцену понуде узимати у обзир цена без пореза на додату вредност.</w:t>
      </w:r>
    </w:p>
    <w:p w:rsidR="008943D8" w:rsidRPr="001A7C88" w:rsidRDefault="00FD6583" w:rsidP="00FD6583">
      <w:pPr>
        <w:jc w:val="both"/>
        <w:rPr>
          <w:iCs/>
          <w:lang w:val="sr-Cyrl-CS"/>
        </w:rPr>
      </w:pPr>
      <w:r w:rsidRPr="001A7C88">
        <w:rPr>
          <w:iCs/>
        </w:rPr>
        <w:t>У цену је урачунато</w:t>
      </w:r>
      <w:r w:rsidR="008943D8" w:rsidRPr="001A7C88">
        <w:rPr>
          <w:iCs/>
          <w:lang w:val="sr-Cyrl-CS"/>
        </w:rPr>
        <w:t>:</w:t>
      </w:r>
    </w:p>
    <w:p w:rsidR="008943D8" w:rsidRPr="001A7C88" w:rsidRDefault="00CC6FE3" w:rsidP="003E2750">
      <w:pPr>
        <w:numPr>
          <w:ilvl w:val="0"/>
          <w:numId w:val="8"/>
        </w:numPr>
        <w:jc w:val="both"/>
        <w:rPr>
          <w:iCs/>
        </w:rPr>
      </w:pPr>
      <w:r w:rsidRPr="001A7C88">
        <w:rPr>
          <w:iCs/>
          <w:lang w:val="sr-Cyrl-CS"/>
        </w:rPr>
        <w:t>цена апарата</w:t>
      </w:r>
      <w:r w:rsidR="0081621F" w:rsidRPr="001A7C88">
        <w:rPr>
          <w:iCs/>
          <w:lang w:val="sr-Cyrl-CS"/>
        </w:rPr>
        <w:t xml:space="preserve"> </w:t>
      </w:r>
    </w:p>
    <w:p w:rsidR="009A2739" w:rsidRPr="001A7C88" w:rsidRDefault="009A2739" w:rsidP="003E2750">
      <w:pPr>
        <w:numPr>
          <w:ilvl w:val="0"/>
          <w:numId w:val="8"/>
        </w:numPr>
        <w:jc w:val="both"/>
        <w:rPr>
          <w:iCs/>
        </w:rPr>
      </w:pPr>
      <w:r w:rsidRPr="001A7C88">
        <w:rPr>
          <w:iCs/>
          <w:lang w:val="sr-Cyrl-CS"/>
        </w:rPr>
        <w:t>транспорта, шпедиције, царине;</w:t>
      </w:r>
    </w:p>
    <w:p w:rsidR="00CC6FE3" w:rsidRPr="001A7C88" w:rsidRDefault="00CC6FE3" w:rsidP="00FD6583">
      <w:pPr>
        <w:jc w:val="both"/>
        <w:rPr>
          <w:iCs/>
          <w:lang w:val="sr-Cyrl-CS"/>
        </w:rPr>
      </w:pPr>
    </w:p>
    <w:p w:rsidR="00FD6583" w:rsidRPr="001A7C88" w:rsidRDefault="00FD6583" w:rsidP="00FD6583">
      <w:pPr>
        <w:jc w:val="both"/>
        <w:rPr>
          <w:b/>
          <w:lang w:val="sr-Cyrl-CS"/>
        </w:rPr>
      </w:pPr>
      <w:r w:rsidRPr="001A7C88">
        <w:rPr>
          <w:b/>
          <w:iCs/>
        </w:rPr>
        <w:t>Цена је фиксна и не може се мењати.</w:t>
      </w:r>
      <w:r w:rsidRPr="001A7C88">
        <w:rPr>
          <w:b/>
        </w:rPr>
        <w:t xml:space="preserve"> </w:t>
      </w:r>
    </w:p>
    <w:p w:rsidR="00FD6583" w:rsidRPr="001A7C88" w:rsidRDefault="00FD6583" w:rsidP="00FD6583">
      <w:pPr>
        <w:jc w:val="both"/>
        <w:rPr>
          <w:iCs/>
        </w:rPr>
      </w:pPr>
      <w:r w:rsidRPr="001A7C88">
        <w:t>Ако је у понуди исказана неуобичајено ниска цена, наручилац ће поступити у складу са чланом 92. Закона.</w:t>
      </w:r>
    </w:p>
    <w:p w:rsidR="00FD6583" w:rsidRPr="001A7C88" w:rsidRDefault="00FD6583" w:rsidP="00FD6583">
      <w:pPr>
        <w:jc w:val="both"/>
        <w:rPr>
          <w:b/>
          <w:i/>
          <w:iCs/>
          <w:lang w:val="sr-Cyrl-CS"/>
        </w:rPr>
      </w:pPr>
    </w:p>
    <w:p w:rsidR="00FD6583" w:rsidRPr="001A7C88" w:rsidRDefault="00FD6583" w:rsidP="00FD6583">
      <w:pPr>
        <w:jc w:val="both"/>
        <w:rPr>
          <w:b/>
          <w:i/>
          <w:iCs/>
          <w:lang w:val="sr-Cyrl-CS"/>
        </w:rPr>
      </w:pPr>
      <w:r w:rsidRPr="001A7C88">
        <w:rPr>
          <w:b/>
          <w:i/>
          <w:iCs/>
        </w:rPr>
        <w:t xml:space="preserve">11. ПОДАЦИ О </w:t>
      </w:r>
      <w:r w:rsidR="001F1646" w:rsidRPr="001A7C88">
        <w:rPr>
          <w:b/>
          <w:i/>
          <w:iCs/>
          <w:lang w:val="sr-Cyrl-CS"/>
        </w:rPr>
        <w:t xml:space="preserve">НАЗИВУ, АДРЕСИ И ИНТЕРНЕТ АДРЕСИ </w:t>
      </w:r>
      <w:r w:rsidR="001F1646" w:rsidRPr="001A7C88">
        <w:rPr>
          <w:b/>
          <w:i/>
          <w:iCs/>
        </w:rPr>
        <w:t>ДРЖАВНО</w:t>
      </w:r>
      <w:r w:rsidR="001F1646" w:rsidRPr="001A7C88">
        <w:rPr>
          <w:b/>
          <w:i/>
          <w:iCs/>
          <w:lang w:val="sr-Cyrl-CS"/>
        </w:rPr>
        <w:t>Г</w:t>
      </w:r>
      <w:r w:rsidR="001F1646" w:rsidRPr="001A7C88">
        <w:rPr>
          <w:b/>
          <w:i/>
          <w:iCs/>
        </w:rPr>
        <w:t xml:space="preserve"> ОРГАН</w:t>
      </w:r>
      <w:r w:rsidR="001F1646" w:rsidRPr="001A7C88">
        <w:rPr>
          <w:b/>
          <w:i/>
          <w:iCs/>
          <w:lang w:val="sr-Cyrl-CS"/>
        </w:rPr>
        <w:t>А</w:t>
      </w:r>
      <w:r w:rsidR="001F1646" w:rsidRPr="001A7C88">
        <w:rPr>
          <w:b/>
          <w:i/>
          <w:iCs/>
        </w:rPr>
        <w:t xml:space="preserve"> ИЛИ ОРГАНИЗАЦИЈ</w:t>
      </w:r>
      <w:r w:rsidR="001F1646" w:rsidRPr="001A7C88">
        <w:rPr>
          <w:b/>
          <w:i/>
          <w:iCs/>
          <w:lang w:val="sr-Cyrl-CS"/>
        </w:rPr>
        <w:t>Е</w:t>
      </w:r>
      <w:r w:rsidRPr="001A7C88">
        <w:rPr>
          <w:b/>
          <w:i/>
          <w:iCs/>
        </w:rPr>
        <w:t xml:space="preserve">, ГДЕ СЕ МОГУ БЛАГОВРЕМЕНО ДОБИТИ ИСПРАВНИ ПОДАЦИ О </w:t>
      </w:r>
      <w:r w:rsidR="001F1646" w:rsidRPr="001A7C88">
        <w:rPr>
          <w:b/>
          <w:i/>
          <w:iCs/>
          <w:lang w:val="sr-Cyrl-CS"/>
        </w:rPr>
        <w:t>:</w:t>
      </w:r>
    </w:p>
    <w:p w:rsidR="00FD6583" w:rsidRPr="001A7C88" w:rsidRDefault="00FD6583" w:rsidP="00FD6583">
      <w:pPr>
        <w:jc w:val="both"/>
        <w:rPr>
          <w:b/>
          <w:i/>
          <w:iCs/>
        </w:rPr>
      </w:pPr>
    </w:p>
    <w:p w:rsidR="001F1646" w:rsidRPr="001A7C88" w:rsidRDefault="001F1646" w:rsidP="001F1646">
      <w:pPr>
        <w:numPr>
          <w:ilvl w:val="0"/>
          <w:numId w:val="47"/>
        </w:numPr>
        <w:shd w:val="clear" w:color="auto" w:fill="FFFFFF"/>
        <w:jc w:val="both"/>
        <w:rPr>
          <w:color w:val="222222"/>
          <w:lang w:eastAsia="sr-Latn-CS"/>
        </w:rPr>
      </w:pPr>
      <w:r w:rsidRPr="001A7C88">
        <w:rPr>
          <w:b/>
          <w:bCs/>
          <w:color w:val="222222"/>
          <w:lang w:eastAsia="sr-Latn-CS"/>
        </w:rPr>
        <w:t>Пореским обавезама </w:t>
      </w:r>
      <w:r w:rsidRPr="001A7C88">
        <w:rPr>
          <w:color w:val="222222"/>
          <w:lang w:eastAsia="sr-Latn-CS"/>
        </w:rPr>
        <w:t>– назив државног органа: Пореска управа (Министарство финансија, Република Србија), адреса: Саве Машковића 3-5, Београд, Србија, интернет адреса:</w:t>
      </w:r>
      <w:hyperlink r:id="rId11" w:tgtFrame="_blank" w:history="1">
        <w:r w:rsidRPr="001A7C88">
          <w:rPr>
            <w:color w:val="1155CC"/>
            <w:u w:val="single"/>
            <w:lang w:eastAsia="sr-Latn-CS"/>
          </w:rPr>
          <w:t>www.poreskauprava.gov.rs</w:t>
        </w:r>
      </w:hyperlink>
      <w:r w:rsidRPr="001A7C88">
        <w:rPr>
          <w:color w:val="222222"/>
          <w:lang w:eastAsia="sr-Latn-CS"/>
        </w:rPr>
        <w:t>.</w:t>
      </w:r>
    </w:p>
    <w:p w:rsidR="001F1646" w:rsidRPr="001A7C88" w:rsidRDefault="001F1646" w:rsidP="001F1646">
      <w:pPr>
        <w:numPr>
          <w:ilvl w:val="0"/>
          <w:numId w:val="47"/>
        </w:numPr>
        <w:shd w:val="clear" w:color="auto" w:fill="FFFFFF"/>
        <w:jc w:val="both"/>
        <w:rPr>
          <w:color w:val="222222"/>
          <w:lang w:eastAsia="sr-Latn-CS"/>
        </w:rPr>
      </w:pPr>
      <w:r w:rsidRPr="001A7C88">
        <w:rPr>
          <w:b/>
          <w:bCs/>
          <w:color w:val="222222"/>
          <w:lang w:eastAsia="sr-Latn-CS"/>
        </w:rPr>
        <w:t>Заштита животне средине </w:t>
      </w:r>
      <w:r w:rsidRPr="001A7C88">
        <w:rPr>
          <w:color w:val="222222"/>
          <w:lang w:eastAsia="sr-Latn-CS"/>
        </w:rPr>
        <w:t xml:space="preserve">– назив државног органа: Агенција за заштиту животне средине (Министарство </w:t>
      </w:r>
      <w:r w:rsidRPr="001A7C88">
        <w:rPr>
          <w:lang w:eastAsia="sr-Latn-CS"/>
        </w:rPr>
        <w:t>пољопривреде и заштите</w:t>
      </w:r>
      <w:r w:rsidRPr="001A7C88">
        <w:rPr>
          <w:color w:val="222222"/>
          <w:lang w:eastAsia="sr-Latn-CS"/>
        </w:rPr>
        <w:t xml:space="preserve"> животне средине Републике Србије, адреса: Немањина 22-26, Београд, интернет адреса: </w:t>
      </w:r>
      <w:hyperlink r:id="rId12" w:tgtFrame="_blank" w:history="1">
        <w:r w:rsidRPr="001A7C88">
          <w:rPr>
            <w:color w:val="1155CC"/>
            <w:u w:val="single"/>
            <w:lang w:eastAsia="sr-Latn-CS"/>
          </w:rPr>
          <w:t>www.merz.gov.rs</w:t>
        </w:r>
      </w:hyperlink>
      <w:r w:rsidRPr="001A7C88">
        <w:rPr>
          <w:color w:val="222222"/>
          <w:lang w:eastAsia="sr-Latn-CS"/>
        </w:rPr>
        <w:t>), адреса Агенције за заштиту животне средине: Руже Јовановића 27а, Београд, интрнет адреса Агенције за заштиту животне средине: </w:t>
      </w:r>
      <w:hyperlink r:id="rId13" w:tgtFrame="_blank" w:history="1">
        <w:r w:rsidRPr="001A7C88">
          <w:rPr>
            <w:color w:val="1155CC"/>
            <w:u w:val="single"/>
            <w:lang w:eastAsia="sr-Latn-CS"/>
          </w:rPr>
          <w:t>www.sepa.gov.rs</w:t>
        </w:r>
      </w:hyperlink>
      <w:r w:rsidRPr="001A7C88">
        <w:rPr>
          <w:color w:val="222222"/>
          <w:lang w:eastAsia="sr-Latn-CS"/>
        </w:rPr>
        <w:t>.</w:t>
      </w:r>
    </w:p>
    <w:p w:rsidR="001F1646" w:rsidRPr="001A7C88" w:rsidRDefault="001F1646" w:rsidP="001F1646">
      <w:pPr>
        <w:numPr>
          <w:ilvl w:val="0"/>
          <w:numId w:val="47"/>
        </w:numPr>
        <w:shd w:val="clear" w:color="auto" w:fill="FFFFFF"/>
        <w:jc w:val="both"/>
        <w:rPr>
          <w:color w:val="222222"/>
          <w:lang w:eastAsia="sr-Latn-CS"/>
        </w:rPr>
      </w:pPr>
      <w:r w:rsidRPr="001A7C88">
        <w:rPr>
          <w:b/>
          <w:bCs/>
          <w:color w:val="222222"/>
          <w:lang w:eastAsia="sr-Latn-CS"/>
        </w:rPr>
        <w:t>Заштита при запошљавању, условима рада </w:t>
      </w:r>
      <w:r w:rsidRPr="001A7C88">
        <w:rPr>
          <w:color w:val="222222"/>
          <w:lang w:eastAsia="sr-Latn-CS"/>
        </w:rPr>
        <w:t xml:space="preserve">– Министарство </w:t>
      </w:r>
      <w:r w:rsidRPr="001A7C88">
        <w:rPr>
          <w:lang w:eastAsia="sr-Latn-CS"/>
        </w:rPr>
        <w:t>за рад, запошљавање, борачка и социјална питања, адреса: Немањина 22-26, Б</w:t>
      </w:r>
      <w:r w:rsidRPr="001A7C88">
        <w:rPr>
          <w:color w:val="222222"/>
          <w:lang w:eastAsia="sr-Latn-CS"/>
        </w:rPr>
        <w:t>еоград, интернет адреса: </w:t>
      </w:r>
      <w:hyperlink r:id="rId14" w:tgtFrame="_blank" w:history="1">
        <w:r w:rsidRPr="001A7C88">
          <w:rPr>
            <w:color w:val="1155CC"/>
            <w:u w:val="single"/>
            <w:lang w:eastAsia="sr-Latn-CS"/>
          </w:rPr>
          <w:t>www.minrzs.gov.rs</w:t>
        </w:r>
      </w:hyperlink>
      <w:r w:rsidRPr="001A7C88">
        <w:rPr>
          <w:color w:val="222222"/>
          <w:lang w:eastAsia="sr-Latn-CS"/>
        </w:rPr>
        <w:t>.</w:t>
      </w:r>
    </w:p>
    <w:p w:rsidR="00FD6583" w:rsidRPr="001A7C88" w:rsidRDefault="00FD6583" w:rsidP="00FD6583">
      <w:pPr>
        <w:jc w:val="both"/>
        <w:rPr>
          <w:b/>
          <w:i/>
          <w:iCs/>
          <w:lang w:val="sr-Cyrl-CS"/>
        </w:rPr>
      </w:pPr>
    </w:p>
    <w:p w:rsidR="00E34748" w:rsidRPr="001A7C88" w:rsidRDefault="00FD6583" w:rsidP="00C078B8">
      <w:pPr>
        <w:numPr>
          <w:ilvl w:val="0"/>
          <w:numId w:val="29"/>
        </w:numPr>
        <w:ind w:left="142" w:firstLine="0"/>
        <w:jc w:val="both"/>
        <w:rPr>
          <w:b/>
          <w:i/>
          <w:iCs/>
          <w:lang w:val="sr-Cyrl-CS"/>
        </w:rPr>
      </w:pPr>
      <w:r w:rsidRPr="001A7C88">
        <w:rPr>
          <w:b/>
          <w:i/>
          <w:iCs/>
        </w:rPr>
        <w:t>ПОДАЦИ О ВРСТИ, САДРЖИНИ, НАЧИНУ ПОДНОШЕЊА, ВИСИНИ И РОКОВИМА ОБЕЗБЕЂЕЊА ИСПУЊЕЊА ОБАВЕЗА ПОНУЂАЧА</w:t>
      </w:r>
    </w:p>
    <w:p w:rsidR="00A20EAF" w:rsidRPr="001A7C88" w:rsidRDefault="00A20EAF" w:rsidP="00A20EAF">
      <w:pPr>
        <w:spacing w:before="100" w:beforeAutospacing="1" w:line="210" w:lineRule="atLeast"/>
        <w:jc w:val="both"/>
        <w:rPr>
          <w:lang w:val="ru-RU"/>
        </w:rPr>
      </w:pPr>
      <w:r w:rsidRPr="001A7C88">
        <w:rPr>
          <w:lang w:val="ru-RU"/>
        </w:rPr>
        <w:t>Понуђач је дужан да обезбеди испуњење својих обавеза у поступку јавне набавке, као и испуњење својих уговорних обавеза, достављањем следећих средстава:</w:t>
      </w:r>
    </w:p>
    <w:p w:rsidR="00A20EAF" w:rsidRPr="001A7C88" w:rsidRDefault="00A20EAF" w:rsidP="00A20EAF">
      <w:pPr>
        <w:tabs>
          <w:tab w:val="left" w:pos="3120"/>
        </w:tabs>
        <w:jc w:val="both"/>
        <w:rPr>
          <w:b/>
          <w:lang w:val="sr-Cyrl-CS"/>
        </w:rPr>
      </w:pPr>
    </w:p>
    <w:p w:rsidR="002F302A" w:rsidRPr="001A7C88" w:rsidRDefault="0015605E" w:rsidP="001A7C88">
      <w:pPr>
        <w:tabs>
          <w:tab w:val="left" w:pos="3120"/>
        </w:tabs>
        <w:jc w:val="both"/>
        <w:rPr>
          <w:b/>
          <w:i/>
          <w:color w:val="000000"/>
          <w:lang w:val="sr-Cyrl-CS"/>
        </w:rPr>
      </w:pPr>
      <w:r w:rsidRPr="001A7C88">
        <w:rPr>
          <w:b/>
          <w:i/>
          <w:lang w:val="ru-RU"/>
        </w:rPr>
        <w:t>****(важи за сваку партију за коју се подноси понуда):</w:t>
      </w:r>
    </w:p>
    <w:p w:rsidR="002F302A" w:rsidRPr="001A7C88" w:rsidRDefault="002F302A" w:rsidP="002F302A">
      <w:pPr>
        <w:jc w:val="both"/>
        <w:outlineLvl w:val="0"/>
        <w:rPr>
          <w:lang w:val="ru-RU"/>
        </w:rPr>
      </w:pPr>
      <w:r w:rsidRPr="001A7C88">
        <w:rPr>
          <w:b/>
          <w:lang w:val="sr-Cyrl-CS"/>
        </w:rPr>
        <w:t>1)</w:t>
      </w:r>
      <w:r w:rsidRPr="001A7C88">
        <w:rPr>
          <w:lang w:val="sr-Cyrl-CS"/>
        </w:rPr>
        <w:t xml:space="preserve"> Инструмент финансијког обезбеђења</w:t>
      </w:r>
      <w:r w:rsidRPr="001A7C88">
        <w:rPr>
          <w:b/>
          <w:lang w:val="sr-Cyrl-CS"/>
        </w:rPr>
        <w:t xml:space="preserve"> ЗА ПОВРАЋАЈ АВАНСНОГ ПЛАЋАЊА:</w:t>
      </w:r>
    </w:p>
    <w:p w:rsidR="002F302A" w:rsidRPr="001A7C88" w:rsidRDefault="002F302A" w:rsidP="002F302A">
      <w:pPr>
        <w:jc w:val="both"/>
        <w:outlineLvl w:val="0"/>
        <w:rPr>
          <w:lang w:val="ru-RU"/>
        </w:rPr>
      </w:pPr>
    </w:p>
    <w:p w:rsidR="002F302A" w:rsidRPr="001A7C88" w:rsidRDefault="002F302A" w:rsidP="002F302A">
      <w:pPr>
        <w:numPr>
          <w:ilvl w:val="0"/>
          <w:numId w:val="30"/>
        </w:numPr>
        <w:tabs>
          <w:tab w:val="clear" w:pos="720"/>
          <w:tab w:val="num" w:pos="518"/>
        </w:tabs>
        <w:ind w:left="518" w:hanging="252"/>
        <w:jc w:val="both"/>
        <w:rPr>
          <w:lang w:val="sr-Cyrl-CS"/>
        </w:rPr>
      </w:pPr>
      <w:r w:rsidRPr="001A7C88">
        <w:rPr>
          <w:b/>
          <w:lang w:val="sr-Cyrl-CS"/>
        </w:rPr>
        <w:t>Менично писмо - овлашћење</w:t>
      </w:r>
      <w:r w:rsidRPr="001A7C88">
        <w:rPr>
          <w:lang w:val="sr-Cyrl-CS"/>
        </w:rPr>
        <w:t xml:space="preserve"> да се меница у висини</w:t>
      </w:r>
      <w:r w:rsidRPr="001A7C88">
        <w:rPr>
          <w:rFonts w:eastAsia="TimesNewRomanPSMT"/>
          <w:bCs/>
          <w:i/>
          <w:iCs/>
        </w:rPr>
        <w:t xml:space="preserve"> </w:t>
      </w:r>
      <w:r w:rsidRPr="001A7C88">
        <w:rPr>
          <w:rFonts w:eastAsia="TimesNewRomanPSMT"/>
          <w:bCs/>
          <w:iCs/>
        </w:rPr>
        <w:t xml:space="preserve">плаћеног аванса </w:t>
      </w:r>
      <w:r w:rsidRPr="001A7C88">
        <w:rPr>
          <w:rFonts w:eastAsia="TimesNewRomanPSMT"/>
          <w:bCs/>
          <w:iCs/>
          <w:lang w:val="sr-Cyrl-CS"/>
        </w:rPr>
        <w:t>без</w:t>
      </w:r>
      <w:r w:rsidRPr="001A7C88">
        <w:rPr>
          <w:rFonts w:eastAsia="TimesNewRomanPSMT"/>
          <w:bCs/>
          <w:iCs/>
        </w:rPr>
        <w:t xml:space="preserve"> ПДВ</w:t>
      </w:r>
      <w:r w:rsidRPr="001A7C88">
        <w:rPr>
          <w:rFonts w:eastAsia="TimesNewRomanPSMT"/>
          <w:bCs/>
          <w:iCs/>
          <w:lang w:val="ru-RU"/>
        </w:rPr>
        <w:t>-</w:t>
      </w:r>
      <w:r w:rsidRPr="001A7C88">
        <w:rPr>
          <w:rFonts w:eastAsia="TimesNewRomanPSMT"/>
          <w:bCs/>
          <w:iCs/>
          <w:lang w:val="sr-Cyrl-CS"/>
        </w:rPr>
        <w:t>а</w:t>
      </w:r>
      <w:r w:rsidRPr="001A7C88">
        <w:rPr>
          <w:lang w:val="sr-Cyrl-CS"/>
        </w:rPr>
        <w:t xml:space="preserve">, без сагласности понуђача може поднети на наплату у случају да изабрани понуђач  не изврши уговорне обавезе, једнострано раскине уговор или значајно закасни у испоруци. </w:t>
      </w:r>
    </w:p>
    <w:p w:rsidR="002F302A" w:rsidRPr="001A7C88" w:rsidRDefault="002F302A" w:rsidP="002F302A">
      <w:pPr>
        <w:tabs>
          <w:tab w:val="left" w:pos="3120"/>
        </w:tabs>
        <w:ind w:left="546"/>
        <w:jc w:val="both"/>
        <w:rPr>
          <w:lang w:val="sr-Cyrl-CS"/>
        </w:rPr>
      </w:pPr>
      <w:r w:rsidRPr="001A7C88">
        <w:rPr>
          <w:lang w:val="sr-Cyrl-CS"/>
        </w:rPr>
        <w:t xml:space="preserve">Рок важности менице је најмање </w:t>
      </w:r>
      <w:r w:rsidRPr="001A7C88">
        <w:rPr>
          <w:b/>
          <w:lang w:val="ru-RU"/>
        </w:rPr>
        <w:t>3</w:t>
      </w:r>
      <w:r w:rsidRPr="001A7C88">
        <w:rPr>
          <w:b/>
          <w:lang w:val="sr-Cyrl-CS"/>
        </w:rPr>
        <w:t>0 дана</w:t>
      </w:r>
      <w:r w:rsidRPr="001A7C88">
        <w:rPr>
          <w:lang w:val="sr-Cyrl-CS"/>
        </w:rPr>
        <w:t xml:space="preserve"> од дана истека крајњег рока за испоруку.</w:t>
      </w:r>
      <w:r w:rsidRPr="001A7C88">
        <w:rPr>
          <w:rFonts w:eastAsia="TimesNewRomanPSMT"/>
          <w:bCs/>
          <w:i/>
          <w:iCs/>
        </w:rPr>
        <w:t xml:space="preserve"> </w:t>
      </w:r>
      <w:r w:rsidRPr="001A7C88">
        <w:rPr>
          <w:rFonts w:eastAsia="TimesNewRomanPSMT"/>
          <w:bCs/>
          <w:iCs/>
        </w:rPr>
        <w:t xml:space="preserve">Ако се за време трајања уговора промене рокови за извршење уговорне обавезе, важност </w:t>
      </w:r>
      <w:r w:rsidRPr="001A7C88">
        <w:rPr>
          <w:rFonts w:eastAsia="TimesNewRomanPSMT"/>
          <w:bCs/>
          <w:iCs/>
          <w:lang w:val="sr-Cyrl-CS"/>
        </w:rPr>
        <w:t>менице</w:t>
      </w:r>
      <w:r w:rsidRPr="001A7C88">
        <w:rPr>
          <w:rFonts w:eastAsia="TimesNewRomanPSMT"/>
          <w:bCs/>
          <w:iCs/>
        </w:rPr>
        <w:t xml:space="preserve"> за добро извршење посла </w:t>
      </w:r>
      <w:r w:rsidRPr="001A7C88">
        <w:rPr>
          <w:rFonts w:eastAsia="TimesNewRomanPSMT"/>
          <w:bCs/>
          <w:iCs/>
          <w:lang w:val="sr-Cyrl-CS"/>
        </w:rPr>
        <w:t>продужиће се у складу са новим роком извршења уговора.</w:t>
      </w:r>
    </w:p>
    <w:p w:rsidR="002F302A" w:rsidRPr="001A7C88" w:rsidRDefault="002F302A" w:rsidP="002F302A">
      <w:pPr>
        <w:numPr>
          <w:ilvl w:val="0"/>
          <w:numId w:val="30"/>
        </w:numPr>
        <w:tabs>
          <w:tab w:val="clear" w:pos="720"/>
          <w:tab w:val="num" w:pos="518"/>
        </w:tabs>
        <w:ind w:left="518" w:hanging="252"/>
        <w:jc w:val="both"/>
        <w:rPr>
          <w:lang w:val="sr-Cyrl-CS"/>
        </w:rPr>
      </w:pPr>
      <w:r w:rsidRPr="001A7C88">
        <w:rPr>
          <w:b/>
          <w:lang w:val="sr-Cyrl-CS"/>
        </w:rPr>
        <w:t>Бланко сопствена меница</w:t>
      </w:r>
      <w:r w:rsidRPr="001A7C88">
        <w:rPr>
          <w:lang w:val="sr-Cyrl-CS"/>
        </w:rPr>
        <w:t xml:space="preserve"> – само потписана и оверена у складу са картоном депонованих потписа – потпис и печат не смеју прећи бели руб (маргину) меничног бланкета (приложен</w:t>
      </w:r>
      <w:r w:rsidRPr="001A7C88">
        <w:t>e</w:t>
      </w:r>
      <w:r w:rsidRPr="001A7C88">
        <w:rPr>
          <w:lang w:val="sr-Cyrl-CS"/>
        </w:rPr>
        <w:t xml:space="preserve"> мениц</w:t>
      </w:r>
      <w:r w:rsidRPr="001A7C88">
        <w:t>e</w:t>
      </w:r>
      <w:r w:rsidRPr="001A7C88">
        <w:rPr>
          <w:lang w:val="sr-Cyrl-CS"/>
        </w:rPr>
        <w:t xml:space="preserve"> се враћају изабраном понуђачу по </w:t>
      </w:r>
      <w:r w:rsidRPr="001A7C88">
        <w:rPr>
          <w:lang w:val="sr-Cyrl-CS"/>
        </w:rPr>
        <w:lastRenderedPageBreak/>
        <w:t>закључењу уговора, а осталим понуђачима по доношењу одлуке). У складу са Закономо о платном промету («Сл.гласник РС» бр. 31/11) меница мора бити евидентирана у у регистру меница и овлашћења који се води код НБС.</w:t>
      </w:r>
    </w:p>
    <w:p w:rsidR="002F302A" w:rsidRPr="001A7C88" w:rsidRDefault="002F302A" w:rsidP="002F302A">
      <w:pPr>
        <w:numPr>
          <w:ilvl w:val="0"/>
          <w:numId w:val="30"/>
        </w:numPr>
        <w:tabs>
          <w:tab w:val="clear" w:pos="720"/>
          <w:tab w:val="num" w:pos="518"/>
        </w:tabs>
        <w:ind w:left="518" w:hanging="252"/>
        <w:jc w:val="both"/>
        <w:rPr>
          <w:lang w:val="sr-Cyrl-CS"/>
        </w:rPr>
      </w:pPr>
      <w:r w:rsidRPr="001A7C88">
        <w:rPr>
          <w:b/>
          <w:lang w:val="sr-Cyrl-CS"/>
        </w:rPr>
        <w:t>Штампани извод са интернет странице НБС-а</w:t>
      </w:r>
      <w:r w:rsidRPr="001A7C88">
        <w:rPr>
          <w:lang w:val="sr-Cyrl-CS"/>
        </w:rPr>
        <w:t xml:space="preserve"> регистра меница и овлашћења са обавезним подацима о регистрацији, као доказ о регистрацији достављених меница.</w:t>
      </w:r>
    </w:p>
    <w:p w:rsidR="002F302A" w:rsidRPr="001A7C88" w:rsidRDefault="002F302A" w:rsidP="002F302A">
      <w:pPr>
        <w:numPr>
          <w:ilvl w:val="0"/>
          <w:numId w:val="30"/>
        </w:numPr>
        <w:tabs>
          <w:tab w:val="clear" w:pos="720"/>
          <w:tab w:val="num" w:pos="518"/>
        </w:tabs>
        <w:ind w:left="518" w:hanging="252"/>
        <w:jc w:val="both"/>
        <w:rPr>
          <w:lang w:val="sr-Cyrl-CS"/>
        </w:rPr>
      </w:pPr>
      <w:r w:rsidRPr="001A7C88">
        <w:rPr>
          <w:b/>
          <w:lang w:val="sr-Cyrl-CS"/>
        </w:rPr>
        <w:t>Копија важећег картона депонованих потписа</w:t>
      </w:r>
      <w:r w:rsidRPr="001A7C88">
        <w:rPr>
          <w:lang w:val="sr-Cyrl-CS"/>
        </w:rPr>
        <w:t xml:space="preserve"> овлашћеног лица код банке, на којој се јасно виде депоновани потписи и печат фирме понуђача, оверена печатом банке са датумом овере (овера не старија од месец дана од дана отварања понуде, овера којом банка код које је отворен рачун потврђује важност картона депонованих потписа);</w:t>
      </w:r>
    </w:p>
    <w:p w:rsidR="002F302A" w:rsidRPr="001A7C88" w:rsidRDefault="002F302A" w:rsidP="002F302A">
      <w:pPr>
        <w:ind w:left="518"/>
        <w:jc w:val="both"/>
        <w:rPr>
          <w:lang w:val="sr-Cyrl-CS"/>
        </w:rPr>
      </w:pPr>
      <w:r w:rsidRPr="001A7C88">
        <w:rPr>
          <w:lang w:val="sr-Cyrl-CS"/>
        </w:rPr>
        <w:t>Потпис овлашћеног лица, печат на меници и меничном овлашћењу морају бити у складу са важећим картоном депонованих потписа.</w:t>
      </w:r>
    </w:p>
    <w:p w:rsidR="002F302A" w:rsidRPr="001A7C88" w:rsidRDefault="002F302A" w:rsidP="002F302A">
      <w:pPr>
        <w:jc w:val="both"/>
        <w:rPr>
          <w:lang w:val="ru-RU"/>
        </w:rPr>
      </w:pPr>
    </w:p>
    <w:p w:rsidR="002F302A" w:rsidRPr="001A7C88" w:rsidRDefault="002F302A" w:rsidP="002F302A">
      <w:pPr>
        <w:numPr>
          <w:ilvl w:val="0"/>
          <w:numId w:val="31"/>
        </w:numPr>
        <w:tabs>
          <w:tab w:val="left" w:pos="426"/>
        </w:tabs>
        <w:jc w:val="both"/>
        <w:rPr>
          <w:lang w:val="sr-Cyrl-CS"/>
        </w:rPr>
      </w:pPr>
      <w:r w:rsidRPr="001A7C88">
        <w:rPr>
          <w:lang w:val="sr-Cyrl-CS"/>
        </w:rPr>
        <w:t xml:space="preserve">Овај инструмент финансијког обезбеђења доставља се у року од 7 радних дана од дана закључења уговора </w:t>
      </w:r>
      <w:r w:rsidRPr="001A7C88">
        <w:rPr>
          <w:i/>
          <w:lang w:val="sr-Cyrl-CS"/>
        </w:rPr>
        <w:t>(уколико је уговорен авансни начин плаћања).</w:t>
      </w:r>
    </w:p>
    <w:p w:rsidR="002F302A" w:rsidRPr="001A7C88" w:rsidRDefault="002F302A" w:rsidP="002F302A">
      <w:pPr>
        <w:tabs>
          <w:tab w:val="left" w:pos="3120"/>
        </w:tabs>
        <w:jc w:val="both"/>
        <w:rPr>
          <w:lang w:val="sr-Cyrl-CS"/>
        </w:rPr>
      </w:pPr>
    </w:p>
    <w:p w:rsidR="002F302A" w:rsidRPr="001A7C88" w:rsidRDefault="002F302A" w:rsidP="002F302A">
      <w:pPr>
        <w:tabs>
          <w:tab w:val="left" w:pos="3120"/>
        </w:tabs>
        <w:jc w:val="both"/>
        <w:rPr>
          <w:b/>
          <w:i/>
          <w:color w:val="000000"/>
          <w:lang w:val="sr-Cyrl-CS"/>
        </w:rPr>
      </w:pPr>
      <w:r w:rsidRPr="001A7C88">
        <w:rPr>
          <w:b/>
          <w:i/>
          <w:lang w:val="ru-RU"/>
        </w:rPr>
        <w:t>****(важи за сваку партију за коју се подноси понуда):</w:t>
      </w:r>
    </w:p>
    <w:p w:rsidR="002F302A" w:rsidRPr="001A7C88" w:rsidRDefault="002F302A" w:rsidP="002F302A">
      <w:pPr>
        <w:tabs>
          <w:tab w:val="left" w:pos="3120"/>
        </w:tabs>
        <w:jc w:val="both"/>
        <w:rPr>
          <w:color w:val="000000"/>
          <w:lang w:val="sr-Cyrl-CS"/>
        </w:rPr>
      </w:pPr>
    </w:p>
    <w:p w:rsidR="0015605E" w:rsidRPr="001A7C88" w:rsidRDefault="00BF683E" w:rsidP="0015605E">
      <w:pPr>
        <w:jc w:val="both"/>
        <w:outlineLvl w:val="0"/>
        <w:rPr>
          <w:lang w:val="ru-RU"/>
        </w:rPr>
      </w:pPr>
      <w:r w:rsidRPr="001A7C88">
        <w:rPr>
          <w:b/>
          <w:lang w:val="sr-Cyrl-CS"/>
        </w:rPr>
        <w:t>2</w:t>
      </w:r>
      <w:r w:rsidR="0015605E" w:rsidRPr="001A7C88">
        <w:rPr>
          <w:b/>
          <w:lang w:val="sr-Cyrl-CS"/>
        </w:rPr>
        <w:t>)</w:t>
      </w:r>
      <w:r w:rsidR="0015605E" w:rsidRPr="001A7C88">
        <w:rPr>
          <w:lang w:val="sr-Cyrl-CS"/>
        </w:rPr>
        <w:t xml:space="preserve"> Инструмент финансијког обезбеђења</w:t>
      </w:r>
      <w:r w:rsidR="0015605E" w:rsidRPr="001A7C88">
        <w:rPr>
          <w:b/>
          <w:lang w:val="sr-Cyrl-CS"/>
        </w:rPr>
        <w:t xml:space="preserve"> </w:t>
      </w:r>
      <w:r w:rsidR="0015605E" w:rsidRPr="001A7C88">
        <w:rPr>
          <w:lang w:val="sr-Cyrl-CS"/>
        </w:rPr>
        <w:t>за</w:t>
      </w:r>
      <w:r w:rsidR="0015605E" w:rsidRPr="001A7C88">
        <w:rPr>
          <w:b/>
          <w:lang w:val="sr-Cyrl-CS"/>
        </w:rPr>
        <w:t xml:space="preserve"> </w:t>
      </w:r>
      <w:r w:rsidR="0015605E" w:rsidRPr="001A7C88">
        <w:rPr>
          <w:b/>
          <w:lang w:val="ru-RU"/>
        </w:rPr>
        <w:t>ИСПУЊЕЊЕ УГОВОРНИХ ОБАВЕЗА</w:t>
      </w:r>
      <w:r w:rsidR="0015605E" w:rsidRPr="001A7C88">
        <w:rPr>
          <w:lang w:val="ru-RU"/>
        </w:rPr>
        <w:t>:</w:t>
      </w:r>
    </w:p>
    <w:p w:rsidR="0015605E" w:rsidRPr="001A7C88" w:rsidRDefault="0015605E" w:rsidP="0015605E">
      <w:pPr>
        <w:numPr>
          <w:ilvl w:val="0"/>
          <w:numId w:val="30"/>
        </w:numPr>
        <w:tabs>
          <w:tab w:val="clear" w:pos="720"/>
          <w:tab w:val="num" w:pos="518"/>
        </w:tabs>
        <w:ind w:left="518" w:hanging="252"/>
        <w:jc w:val="both"/>
        <w:rPr>
          <w:lang w:val="sr-Cyrl-CS"/>
        </w:rPr>
      </w:pPr>
      <w:r w:rsidRPr="001A7C88">
        <w:rPr>
          <w:b/>
          <w:lang w:val="sr-Cyrl-CS"/>
        </w:rPr>
        <w:t>Менично писмо - овлашћење</w:t>
      </w:r>
      <w:r w:rsidRPr="001A7C88">
        <w:rPr>
          <w:lang w:val="sr-Cyrl-CS"/>
        </w:rPr>
        <w:t xml:space="preserve"> да се меница у износу</w:t>
      </w:r>
      <w:r w:rsidR="00DE4B10" w:rsidRPr="001A7C88">
        <w:rPr>
          <w:lang w:val="sr-Cyrl-CS"/>
        </w:rPr>
        <w:t xml:space="preserve"> од 10% од вредности уговора без ПДВ-а</w:t>
      </w:r>
      <w:r w:rsidRPr="001A7C88">
        <w:rPr>
          <w:lang w:val="sr-Cyrl-CS"/>
        </w:rPr>
        <w:t xml:space="preserve">, без сагласности понуђача може поднети на наплату у случају да изабрани понуђач </w:t>
      </w:r>
      <w:r w:rsidRPr="001A7C88">
        <w:rPr>
          <w:color w:val="000000"/>
          <w:lang w:val="sr-Cyrl-CS"/>
        </w:rPr>
        <w:t xml:space="preserve"> не изврши уговорне обавезе, једнострано раскине уговор или значајно закасни у испоруци. </w:t>
      </w:r>
    </w:p>
    <w:p w:rsidR="0015605E" w:rsidRPr="001A7C88" w:rsidRDefault="0015605E" w:rsidP="0015605E">
      <w:pPr>
        <w:tabs>
          <w:tab w:val="left" w:pos="3120"/>
        </w:tabs>
        <w:ind w:left="546"/>
        <w:jc w:val="both"/>
        <w:rPr>
          <w:lang w:val="sr-Cyrl-CS"/>
        </w:rPr>
      </w:pPr>
      <w:r w:rsidRPr="001A7C88">
        <w:rPr>
          <w:color w:val="000000"/>
          <w:lang w:val="sr-Cyrl-CS"/>
        </w:rPr>
        <w:t xml:space="preserve">Рок важности менице је </w:t>
      </w:r>
      <w:r w:rsidRPr="001A7C88">
        <w:rPr>
          <w:lang w:val="sr-Cyrl-CS"/>
        </w:rPr>
        <w:t xml:space="preserve">најмање </w:t>
      </w:r>
      <w:r w:rsidRPr="001A7C88">
        <w:rPr>
          <w:b/>
          <w:lang w:val="ru-RU"/>
        </w:rPr>
        <w:t>3</w:t>
      </w:r>
      <w:r w:rsidRPr="001A7C88">
        <w:rPr>
          <w:b/>
          <w:lang w:val="sr-Cyrl-CS"/>
        </w:rPr>
        <w:t>0 дана</w:t>
      </w:r>
      <w:r w:rsidRPr="001A7C88">
        <w:rPr>
          <w:lang w:val="sr-Cyrl-CS"/>
        </w:rPr>
        <w:t xml:space="preserve"> од дана истека крајњег рока за испоруку.</w:t>
      </w:r>
      <w:r w:rsidRPr="001A7C88">
        <w:rPr>
          <w:rFonts w:eastAsia="TimesNewRomanPSMT"/>
          <w:bCs/>
          <w:i/>
          <w:iCs/>
        </w:rPr>
        <w:t xml:space="preserve"> </w:t>
      </w:r>
      <w:r w:rsidRPr="001A7C88">
        <w:rPr>
          <w:rFonts w:eastAsia="TimesNewRomanPSMT"/>
          <w:bCs/>
          <w:iCs/>
        </w:rPr>
        <w:t xml:space="preserve">Ако се за време трајања уговора промене рокови за извршење уговорне обавезе, важност </w:t>
      </w:r>
      <w:r w:rsidRPr="001A7C88">
        <w:rPr>
          <w:rFonts w:eastAsia="TimesNewRomanPSMT"/>
          <w:bCs/>
          <w:iCs/>
          <w:lang w:val="sr-Cyrl-CS"/>
        </w:rPr>
        <w:t>менице</w:t>
      </w:r>
      <w:r w:rsidRPr="001A7C88">
        <w:rPr>
          <w:rFonts w:eastAsia="TimesNewRomanPSMT"/>
          <w:bCs/>
          <w:iCs/>
        </w:rPr>
        <w:t xml:space="preserve"> за добро извршење посла </w:t>
      </w:r>
      <w:r w:rsidRPr="001A7C88">
        <w:rPr>
          <w:rFonts w:eastAsia="TimesNewRomanPSMT"/>
          <w:bCs/>
          <w:iCs/>
          <w:lang w:val="sr-Cyrl-CS"/>
        </w:rPr>
        <w:t>продужиће се у складу са новим роком извршења уговора.</w:t>
      </w:r>
    </w:p>
    <w:p w:rsidR="0015605E" w:rsidRPr="001A7C88" w:rsidRDefault="0015605E" w:rsidP="0015605E">
      <w:pPr>
        <w:numPr>
          <w:ilvl w:val="0"/>
          <w:numId w:val="30"/>
        </w:numPr>
        <w:tabs>
          <w:tab w:val="clear" w:pos="720"/>
          <w:tab w:val="num" w:pos="518"/>
        </w:tabs>
        <w:ind w:left="518" w:hanging="252"/>
        <w:jc w:val="both"/>
        <w:rPr>
          <w:lang w:val="sr-Cyrl-CS"/>
        </w:rPr>
      </w:pPr>
      <w:r w:rsidRPr="001A7C88">
        <w:rPr>
          <w:b/>
          <w:lang w:val="sr-Cyrl-CS"/>
        </w:rPr>
        <w:t>Бланко сопствена меница</w:t>
      </w:r>
      <w:r w:rsidRPr="001A7C88">
        <w:rPr>
          <w:lang w:val="sr-Cyrl-CS"/>
        </w:rPr>
        <w:t xml:space="preserve"> – само потписана и оверена у складу са картоном депонованих потписа – потпис и печат не смеју прећи бели ру</w:t>
      </w:r>
      <w:r w:rsidR="00DE4B10" w:rsidRPr="001A7C88">
        <w:rPr>
          <w:lang w:val="sr-Cyrl-CS"/>
        </w:rPr>
        <w:t>б (маргину) меничног бланкета</w:t>
      </w:r>
      <w:r w:rsidRPr="001A7C88">
        <w:rPr>
          <w:lang w:val="sr-Cyrl-CS"/>
        </w:rPr>
        <w:t>. У складу са Закономо о платном промету («Сл.гласник РС» бр. 31/11) меница мора бити евидентирана у у регистру меница и овлашћења који се води код НБС.</w:t>
      </w:r>
    </w:p>
    <w:p w:rsidR="0015605E" w:rsidRPr="001A7C88" w:rsidRDefault="0015605E" w:rsidP="0015605E">
      <w:pPr>
        <w:numPr>
          <w:ilvl w:val="0"/>
          <w:numId w:val="30"/>
        </w:numPr>
        <w:tabs>
          <w:tab w:val="clear" w:pos="720"/>
          <w:tab w:val="num" w:pos="518"/>
        </w:tabs>
        <w:ind w:left="518" w:hanging="252"/>
        <w:jc w:val="both"/>
        <w:rPr>
          <w:lang w:val="sr-Cyrl-CS"/>
        </w:rPr>
      </w:pPr>
      <w:r w:rsidRPr="001A7C88">
        <w:rPr>
          <w:b/>
          <w:lang w:val="sr-Cyrl-CS"/>
        </w:rPr>
        <w:t>Штампани извод са интернет странице НБС-а</w:t>
      </w:r>
      <w:r w:rsidRPr="001A7C88">
        <w:rPr>
          <w:lang w:val="sr-Cyrl-CS"/>
        </w:rPr>
        <w:t xml:space="preserve"> регистра меница и овлашћења са обавезним подацима о регистрацији, као доказ о регистрацији достављених меница.</w:t>
      </w:r>
    </w:p>
    <w:p w:rsidR="0015605E" w:rsidRPr="001A7C88" w:rsidRDefault="0015605E" w:rsidP="0015605E">
      <w:pPr>
        <w:numPr>
          <w:ilvl w:val="0"/>
          <w:numId w:val="30"/>
        </w:numPr>
        <w:tabs>
          <w:tab w:val="clear" w:pos="720"/>
          <w:tab w:val="num" w:pos="518"/>
        </w:tabs>
        <w:ind w:left="518" w:hanging="252"/>
        <w:jc w:val="both"/>
        <w:rPr>
          <w:lang w:val="sr-Cyrl-CS"/>
        </w:rPr>
      </w:pPr>
      <w:r w:rsidRPr="001A7C88">
        <w:rPr>
          <w:b/>
          <w:lang w:val="sr-Cyrl-CS"/>
        </w:rPr>
        <w:t>Копија важећег картона депонованих потписа</w:t>
      </w:r>
      <w:r w:rsidRPr="001A7C88">
        <w:rPr>
          <w:lang w:val="sr-Cyrl-CS"/>
        </w:rPr>
        <w:t xml:space="preserve"> овлашћеног лица код банке, на којој се јасно виде депоновани потписи и печат фирме понуђача, оверена печатом банке са датумом овере (овера не старија од месец дана од дана отварања понуде, овера којом банка код које је отворен рачун потврђује важност картона депонованих потписа);</w:t>
      </w:r>
    </w:p>
    <w:p w:rsidR="0015605E" w:rsidRPr="001A7C88" w:rsidRDefault="0015605E" w:rsidP="0015605E">
      <w:pPr>
        <w:ind w:left="518"/>
        <w:jc w:val="both"/>
        <w:rPr>
          <w:color w:val="000000"/>
          <w:lang w:val="sr-Cyrl-CS"/>
        </w:rPr>
      </w:pPr>
      <w:r w:rsidRPr="001A7C88">
        <w:rPr>
          <w:color w:val="000000"/>
          <w:lang w:val="sr-Cyrl-CS"/>
        </w:rPr>
        <w:t xml:space="preserve">Потпис овлашћеног лица, печат на меници и меничном овлашћењу морају бити у складу са </w:t>
      </w:r>
      <w:r w:rsidRPr="001A7C88">
        <w:rPr>
          <w:lang w:val="sr-Cyrl-CS"/>
        </w:rPr>
        <w:t>важећим картоном депонованих потписа</w:t>
      </w:r>
      <w:r w:rsidRPr="001A7C88">
        <w:rPr>
          <w:color w:val="000000"/>
          <w:lang w:val="sr-Cyrl-CS"/>
        </w:rPr>
        <w:t>.</w:t>
      </w:r>
    </w:p>
    <w:p w:rsidR="0015605E" w:rsidRPr="001A7C88" w:rsidRDefault="0015605E" w:rsidP="0015605E">
      <w:pPr>
        <w:jc w:val="both"/>
        <w:rPr>
          <w:color w:val="000000"/>
          <w:lang w:val="ru-RU"/>
        </w:rPr>
      </w:pPr>
    </w:p>
    <w:p w:rsidR="0015605E" w:rsidRPr="001A7C88" w:rsidRDefault="0015605E" w:rsidP="0015605E">
      <w:pPr>
        <w:numPr>
          <w:ilvl w:val="0"/>
          <w:numId w:val="31"/>
        </w:numPr>
        <w:tabs>
          <w:tab w:val="left" w:pos="426"/>
        </w:tabs>
        <w:jc w:val="both"/>
        <w:rPr>
          <w:color w:val="000000"/>
          <w:lang w:val="sr-Cyrl-CS"/>
        </w:rPr>
      </w:pPr>
      <w:r w:rsidRPr="001A7C88">
        <w:rPr>
          <w:color w:val="000000"/>
          <w:lang w:val="sr-Cyrl-CS"/>
        </w:rPr>
        <w:t>Овај инструмент финансијког обезбеђења испуњења уговорених обавеза доставља се у моменту закључења уговора.</w:t>
      </w:r>
    </w:p>
    <w:p w:rsidR="0015605E" w:rsidRPr="001A7C88" w:rsidRDefault="0015605E" w:rsidP="0015605E">
      <w:pPr>
        <w:tabs>
          <w:tab w:val="left" w:pos="3120"/>
        </w:tabs>
        <w:jc w:val="both"/>
        <w:rPr>
          <w:lang w:val="sr-Cyrl-CS"/>
        </w:rPr>
      </w:pPr>
    </w:p>
    <w:p w:rsidR="0015605E" w:rsidRPr="001A7C88" w:rsidRDefault="0015605E" w:rsidP="0015605E">
      <w:pPr>
        <w:tabs>
          <w:tab w:val="left" w:pos="3120"/>
        </w:tabs>
        <w:jc w:val="both"/>
        <w:rPr>
          <w:b/>
          <w:i/>
          <w:color w:val="000000"/>
          <w:lang w:val="sr-Cyrl-CS"/>
        </w:rPr>
      </w:pPr>
      <w:r w:rsidRPr="001A7C88">
        <w:rPr>
          <w:b/>
          <w:i/>
          <w:lang w:val="ru-RU"/>
        </w:rPr>
        <w:lastRenderedPageBreak/>
        <w:t>****(важи за сваку партију за коју се подноси понуда):</w:t>
      </w:r>
    </w:p>
    <w:p w:rsidR="0015605E" w:rsidRPr="001A7C88" w:rsidRDefault="0015605E" w:rsidP="0015605E">
      <w:pPr>
        <w:tabs>
          <w:tab w:val="left" w:pos="3120"/>
        </w:tabs>
        <w:jc w:val="both"/>
        <w:rPr>
          <w:color w:val="000000"/>
          <w:lang w:val="sr-Cyrl-CS"/>
        </w:rPr>
      </w:pPr>
    </w:p>
    <w:p w:rsidR="0015605E" w:rsidRPr="001A7C88" w:rsidRDefault="00BF683E" w:rsidP="0015605E">
      <w:pPr>
        <w:tabs>
          <w:tab w:val="left" w:pos="3120"/>
        </w:tabs>
        <w:jc w:val="both"/>
        <w:rPr>
          <w:b/>
          <w:color w:val="000000"/>
          <w:lang w:val="sr-Cyrl-CS"/>
        </w:rPr>
      </w:pPr>
      <w:r w:rsidRPr="001A7C88">
        <w:rPr>
          <w:b/>
          <w:color w:val="000000"/>
          <w:lang w:val="sr-Cyrl-CS"/>
        </w:rPr>
        <w:t>3</w:t>
      </w:r>
      <w:r w:rsidR="0015605E" w:rsidRPr="001A7C88">
        <w:rPr>
          <w:b/>
          <w:color w:val="000000"/>
          <w:lang w:val="sr-Cyrl-CS"/>
        </w:rPr>
        <w:t xml:space="preserve">) </w:t>
      </w:r>
      <w:r w:rsidR="0015605E" w:rsidRPr="001A7C88">
        <w:rPr>
          <w:color w:val="000000"/>
          <w:lang w:val="sr-Cyrl-CS"/>
        </w:rPr>
        <w:t xml:space="preserve">Инструменти финансијског обезбеђења за </w:t>
      </w:r>
      <w:r w:rsidR="0015605E" w:rsidRPr="001A7C88">
        <w:rPr>
          <w:b/>
          <w:color w:val="000000"/>
          <w:lang w:val="sr-Cyrl-CS"/>
        </w:rPr>
        <w:t xml:space="preserve">ОТКЛАЊАЊЕ ГРЕШАКА У </w:t>
      </w:r>
    </w:p>
    <w:p w:rsidR="0015605E" w:rsidRPr="001A7C88" w:rsidRDefault="0015605E" w:rsidP="0015605E">
      <w:pPr>
        <w:tabs>
          <w:tab w:val="left" w:pos="3120"/>
        </w:tabs>
        <w:jc w:val="both"/>
        <w:rPr>
          <w:b/>
          <w:color w:val="000000"/>
          <w:lang w:val="sr-Cyrl-CS"/>
        </w:rPr>
      </w:pPr>
      <w:r w:rsidRPr="001A7C88">
        <w:rPr>
          <w:b/>
          <w:color w:val="000000"/>
          <w:lang w:val="sr-Cyrl-CS"/>
        </w:rPr>
        <w:t xml:space="preserve">    ГАРАНТНОМ РОКУ:</w:t>
      </w:r>
    </w:p>
    <w:p w:rsidR="0015605E" w:rsidRPr="001A7C88" w:rsidRDefault="0015605E" w:rsidP="0015605E">
      <w:pPr>
        <w:numPr>
          <w:ilvl w:val="0"/>
          <w:numId w:val="30"/>
        </w:numPr>
        <w:tabs>
          <w:tab w:val="clear" w:pos="720"/>
          <w:tab w:val="num" w:pos="518"/>
        </w:tabs>
        <w:ind w:left="518" w:hanging="252"/>
        <w:jc w:val="both"/>
        <w:rPr>
          <w:lang w:val="sr-Cyrl-CS"/>
        </w:rPr>
      </w:pPr>
      <w:r w:rsidRPr="001A7C88">
        <w:rPr>
          <w:b/>
          <w:lang w:val="sr-Cyrl-CS"/>
        </w:rPr>
        <w:t>Менично писмо - овлашћење</w:t>
      </w:r>
      <w:r w:rsidRPr="001A7C88">
        <w:rPr>
          <w:lang w:val="sr-Cyrl-CS"/>
        </w:rPr>
        <w:t xml:space="preserve"> да се меница у износу од </w:t>
      </w:r>
      <w:r w:rsidR="0077054B" w:rsidRPr="001A7C88">
        <w:rPr>
          <w:lang w:val="sr-Cyrl-CS"/>
        </w:rPr>
        <w:t>10</w:t>
      </w:r>
      <w:r w:rsidRPr="001A7C88">
        <w:rPr>
          <w:lang w:val="sr-Cyrl-CS"/>
        </w:rPr>
        <w:t xml:space="preserve">% од вредности уговора </w:t>
      </w:r>
      <w:r w:rsidR="0077054B" w:rsidRPr="001A7C88">
        <w:rPr>
          <w:lang w:val="sr-Cyrl-CS"/>
        </w:rPr>
        <w:t>без ПДВ-а</w:t>
      </w:r>
      <w:r w:rsidRPr="001A7C88">
        <w:rPr>
          <w:lang w:val="sr-Cyrl-CS"/>
        </w:rPr>
        <w:t xml:space="preserve">, без сагласности понуђача може поднети на наплату </w:t>
      </w:r>
      <w:r w:rsidRPr="001A7C88">
        <w:t>у случају да изабрани понуђач не изврши обавезу отклањања квара који би могао да умањи могућност коришћења предмета уговора у гарантном року.</w:t>
      </w:r>
    </w:p>
    <w:p w:rsidR="0015605E" w:rsidRPr="001A7C88" w:rsidRDefault="0015605E" w:rsidP="0015605E">
      <w:pPr>
        <w:tabs>
          <w:tab w:val="left" w:pos="3120"/>
        </w:tabs>
        <w:ind w:left="546"/>
        <w:jc w:val="both"/>
        <w:rPr>
          <w:lang w:val="sr-Cyrl-CS"/>
        </w:rPr>
      </w:pPr>
      <w:r w:rsidRPr="001A7C88">
        <w:rPr>
          <w:color w:val="000000"/>
          <w:lang w:val="sr-Cyrl-CS"/>
        </w:rPr>
        <w:t xml:space="preserve">Рок важности менице је </w:t>
      </w:r>
      <w:r w:rsidRPr="001A7C88">
        <w:rPr>
          <w:lang w:val="sr-Cyrl-CS"/>
        </w:rPr>
        <w:t xml:space="preserve">најмање </w:t>
      </w:r>
      <w:r w:rsidRPr="001A7C88">
        <w:rPr>
          <w:b/>
          <w:lang w:val="ru-RU"/>
        </w:rPr>
        <w:t>3</w:t>
      </w:r>
      <w:r w:rsidRPr="001A7C88">
        <w:rPr>
          <w:b/>
          <w:lang w:val="sr-Cyrl-CS"/>
        </w:rPr>
        <w:t>0 дана</w:t>
      </w:r>
      <w:r w:rsidRPr="001A7C88">
        <w:rPr>
          <w:lang w:val="sr-Cyrl-CS"/>
        </w:rPr>
        <w:t xml:space="preserve"> од дана истека уговореног гарантног рока.</w:t>
      </w:r>
    </w:p>
    <w:p w:rsidR="0015605E" w:rsidRPr="001A7C88" w:rsidRDefault="0015605E" w:rsidP="0015605E">
      <w:pPr>
        <w:numPr>
          <w:ilvl w:val="0"/>
          <w:numId w:val="30"/>
        </w:numPr>
        <w:tabs>
          <w:tab w:val="clear" w:pos="720"/>
          <w:tab w:val="num" w:pos="518"/>
        </w:tabs>
        <w:ind w:left="518" w:hanging="252"/>
        <w:jc w:val="both"/>
        <w:rPr>
          <w:lang w:val="sr-Cyrl-CS"/>
        </w:rPr>
      </w:pPr>
      <w:r w:rsidRPr="001A7C88">
        <w:rPr>
          <w:b/>
          <w:lang w:val="sr-Cyrl-CS"/>
        </w:rPr>
        <w:t>Бланко сопствена меница</w:t>
      </w:r>
      <w:r w:rsidRPr="001A7C88">
        <w:rPr>
          <w:lang w:val="sr-Cyrl-CS"/>
        </w:rPr>
        <w:t xml:space="preserve"> – само потписана и оверена у складу са картоном депонованих потписа – потпис и печат не смеју прећи бели ру</w:t>
      </w:r>
      <w:r w:rsidR="00B307AD" w:rsidRPr="001A7C88">
        <w:rPr>
          <w:lang w:val="sr-Cyrl-CS"/>
        </w:rPr>
        <w:t>б (маргину) меничног бланкета</w:t>
      </w:r>
      <w:r w:rsidRPr="001A7C88">
        <w:rPr>
          <w:lang w:val="sr-Cyrl-CS"/>
        </w:rPr>
        <w:t>. У складу са Закономо о платном промету («Сл.гласник РС» бр. 31/11) меница мора бити евидентирана у у регистру меница и овлашћења који се води код НБС.</w:t>
      </w:r>
    </w:p>
    <w:p w:rsidR="0015605E" w:rsidRPr="001A7C88" w:rsidRDefault="0015605E" w:rsidP="0015605E">
      <w:pPr>
        <w:numPr>
          <w:ilvl w:val="0"/>
          <w:numId w:val="30"/>
        </w:numPr>
        <w:tabs>
          <w:tab w:val="clear" w:pos="720"/>
          <w:tab w:val="num" w:pos="518"/>
        </w:tabs>
        <w:ind w:left="518" w:hanging="252"/>
        <w:jc w:val="both"/>
        <w:rPr>
          <w:lang w:val="sr-Cyrl-CS"/>
        </w:rPr>
      </w:pPr>
      <w:r w:rsidRPr="001A7C88">
        <w:rPr>
          <w:b/>
          <w:lang w:val="sr-Cyrl-CS"/>
        </w:rPr>
        <w:t>Штампани извод са интернет странице НБС-а</w:t>
      </w:r>
      <w:r w:rsidRPr="001A7C88">
        <w:rPr>
          <w:lang w:val="sr-Cyrl-CS"/>
        </w:rPr>
        <w:t xml:space="preserve"> регистра меница и овлашћења са обавезним подацима о регистрацији, као доказ о регистрацији достављених меница.</w:t>
      </w:r>
    </w:p>
    <w:p w:rsidR="0015605E" w:rsidRPr="001A7C88" w:rsidRDefault="0015605E" w:rsidP="0015605E">
      <w:pPr>
        <w:numPr>
          <w:ilvl w:val="0"/>
          <w:numId w:val="30"/>
        </w:numPr>
        <w:tabs>
          <w:tab w:val="clear" w:pos="720"/>
          <w:tab w:val="num" w:pos="518"/>
        </w:tabs>
        <w:ind w:left="518" w:hanging="252"/>
        <w:jc w:val="both"/>
        <w:rPr>
          <w:lang w:val="sr-Cyrl-CS"/>
        </w:rPr>
      </w:pPr>
      <w:r w:rsidRPr="001A7C88">
        <w:rPr>
          <w:b/>
          <w:lang w:val="sr-Cyrl-CS"/>
        </w:rPr>
        <w:t>Копија важећег картона депонованих потписа</w:t>
      </w:r>
      <w:r w:rsidRPr="001A7C88">
        <w:rPr>
          <w:lang w:val="sr-Cyrl-CS"/>
        </w:rPr>
        <w:t xml:space="preserve"> овлашћеног лица код банке, на којој се јасно виде депоновани потписи и печат фирме понуђача, оверена печатом банке са датумом овере (овера не старија од месец дана од дана отварања понуде, овера којом банка код које је отворен рачун потврђује важност картона депонованих потписа);</w:t>
      </w:r>
    </w:p>
    <w:p w:rsidR="0015605E" w:rsidRPr="001A7C88" w:rsidRDefault="0015605E" w:rsidP="0015605E">
      <w:pPr>
        <w:ind w:left="360" w:firstLine="158"/>
        <w:jc w:val="both"/>
        <w:rPr>
          <w:color w:val="000000"/>
          <w:lang w:val="sr-Cyrl-CS"/>
        </w:rPr>
      </w:pPr>
      <w:r w:rsidRPr="001A7C88">
        <w:rPr>
          <w:color w:val="000000"/>
          <w:lang w:val="sr-Cyrl-CS"/>
        </w:rPr>
        <w:t xml:space="preserve">Потпис овлашћеног лица, печат на меници и меничном овлашћењу морају бити у складу са </w:t>
      </w:r>
      <w:r w:rsidRPr="001A7C88">
        <w:rPr>
          <w:lang w:val="sr-Cyrl-CS"/>
        </w:rPr>
        <w:t>важећим картоном депонованих потписа</w:t>
      </w:r>
      <w:r w:rsidRPr="001A7C88">
        <w:rPr>
          <w:color w:val="000000"/>
          <w:lang w:val="sr-Cyrl-CS"/>
        </w:rPr>
        <w:t>.</w:t>
      </w:r>
    </w:p>
    <w:p w:rsidR="0015605E" w:rsidRPr="001A7C88" w:rsidRDefault="0015605E" w:rsidP="0015605E">
      <w:pPr>
        <w:ind w:left="360" w:firstLine="158"/>
        <w:jc w:val="both"/>
        <w:rPr>
          <w:color w:val="000000"/>
          <w:lang w:val="ru-RU"/>
        </w:rPr>
      </w:pPr>
    </w:p>
    <w:p w:rsidR="0015605E" w:rsidRPr="001A7C88" w:rsidRDefault="0015605E" w:rsidP="0015605E">
      <w:pPr>
        <w:numPr>
          <w:ilvl w:val="0"/>
          <w:numId w:val="31"/>
        </w:numPr>
        <w:tabs>
          <w:tab w:val="left" w:pos="426"/>
        </w:tabs>
        <w:jc w:val="both"/>
        <w:rPr>
          <w:color w:val="000000"/>
          <w:lang w:val="sr-Cyrl-CS"/>
        </w:rPr>
      </w:pPr>
      <w:r w:rsidRPr="001A7C88">
        <w:rPr>
          <w:color w:val="000000"/>
          <w:lang w:val="sr-Cyrl-CS"/>
        </w:rPr>
        <w:t>Овај инструмент финансијког обезбеђења за откалањање грешака у гарантном року доставља се приликом испоруке опреме (апарата).</w:t>
      </w:r>
    </w:p>
    <w:p w:rsidR="00A20EAF" w:rsidRPr="001A7C88" w:rsidRDefault="00A20EAF" w:rsidP="00FD6583">
      <w:pPr>
        <w:jc w:val="both"/>
        <w:rPr>
          <w:rFonts w:eastAsia="TimesNewRomanPSMT"/>
          <w:bCs/>
          <w:iCs/>
          <w:u w:val="single"/>
          <w:lang w:val="sr-Cyrl-CS"/>
        </w:rPr>
      </w:pPr>
    </w:p>
    <w:p w:rsidR="00FD6583" w:rsidRPr="001A7C88" w:rsidRDefault="00FD6583" w:rsidP="00FD6583">
      <w:pPr>
        <w:jc w:val="both"/>
      </w:pPr>
      <w:r w:rsidRPr="001A7C88">
        <w:rPr>
          <w:b/>
          <w:bCs/>
          <w:i/>
        </w:rPr>
        <w:t xml:space="preserve">13. ЗАШТИТА ПОВЕРЉИВОСТИ ПОДАТАКА КОЈЕ НАРУЧИЛАЦ СТАВЉА ПОНУЂАЧИМА НА РАСПОЛАГАЊЕ, УКЉУЧУЈУЋИ И ЊИХОВЕ ПОДИЗВОЂАЧЕ </w:t>
      </w:r>
    </w:p>
    <w:p w:rsidR="00FD6583" w:rsidRPr="001A7C88" w:rsidRDefault="00FD6583" w:rsidP="00FD6583">
      <w:pPr>
        <w:spacing w:before="120" w:after="120"/>
        <w:jc w:val="both"/>
        <w:rPr>
          <w:b/>
          <w:i/>
        </w:rPr>
      </w:pPr>
      <w:r w:rsidRPr="001A7C88">
        <w:t>Предметна набавка не садржи поверљиве информације које наручилац ставља на располагање.</w:t>
      </w:r>
    </w:p>
    <w:p w:rsidR="00FD6583" w:rsidRPr="001A7C88" w:rsidRDefault="00FD6583" w:rsidP="00FD6583">
      <w:pPr>
        <w:jc w:val="both"/>
        <w:rPr>
          <w:color w:val="FF0000"/>
        </w:rPr>
      </w:pPr>
    </w:p>
    <w:p w:rsidR="00FD6583" w:rsidRPr="001A7C88" w:rsidRDefault="00FD6583" w:rsidP="00FD6583">
      <w:pPr>
        <w:jc w:val="both"/>
        <w:rPr>
          <w:b/>
          <w:bCs/>
        </w:rPr>
      </w:pPr>
      <w:r w:rsidRPr="001A7C88">
        <w:rPr>
          <w:b/>
          <w:bCs/>
        </w:rPr>
        <w:t>14. ДОДАТНЕ ИНФОРМАЦИЈЕ ИЛИ ПОЈАШЊЕЊА У ВЕЗИ СА ПРИПРЕМАЊЕМ ПОНУДЕ</w:t>
      </w:r>
    </w:p>
    <w:p w:rsidR="00A20EAF" w:rsidRPr="001A7C88" w:rsidRDefault="00A20EAF" w:rsidP="00FD6583">
      <w:pPr>
        <w:jc w:val="both"/>
        <w:rPr>
          <w:b/>
          <w:bCs/>
          <w:lang w:val="sr-Cyrl-CS"/>
        </w:rPr>
      </w:pPr>
    </w:p>
    <w:p w:rsidR="0012571F" w:rsidRPr="001A7C88" w:rsidRDefault="0012571F" w:rsidP="0012571F">
      <w:pPr>
        <w:jc w:val="both"/>
      </w:pPr>
      <w:r w:rsidRPr="001A7C88">
        <w:t xml:space="preserve">Заинтересовано лице може, у писаном </w:t>
      </w:r>
      <w:r w:rsidR="00EC732E" w:rsidRPr="001A7C88">
        <w:t>облику</w:t>
      </w:r>
      <w:r w:rsidR="00EC732E" w:rsidRPr="001A7C88">
        <w:rPr>
          <w:iCs/>
        </w:rPr>
        <w:t xml:space="preserve"> </w:t>
      </w:r>
      <w:r w:rsidRPr="001A7C88">
        <w:t>путем поште</w:t>
      </w:r>
      <w:r w:rsidRPr="001A7C88">
        <w:rPr>
          <w:lang w:val="sr-Cyrl-CS"/>
        </w:rPr>
        <w:t xml:space="preserve"> на адресу наручиоца</w:t>
      </w:r>
      <w:r w:rsidRPr="001A7C88">
        <w:t>, електронске поште</w:t>
      </w:r>
      <w:r w:rsidRPr="001A7C88">
        <w:rPr>
          <w:lang w:val="sr-Cyrl-CS"/>
        </w:rPr>
        <w:t xml:space="preserve"> на </w:t>
      </w:r>
      <w:r w:rsidRPr="001A7C88">
        <w:rPr>
          <w:iCs/>
        </w:rPr>
        <w:t>e</w:t>
      </w:r>
      <w:r w:rsidRPr="001A7C88">
        <w:rPr>
          <w:iCs/>
          <w:lang w:val="ru-RU"/>
        </w:rPr>
        <w:t>-</w:t>
      </w:r>
      <w:r w:rsidRPr="001A7C88">
        <w:rPr>
          <w:iCs/>
        </w:rPr>
        <w:t>mail</w:t>
      </w:r>
      <w:r w:rsidR="00425F65" w:rsidRPr="001A7C88">
        <w:rPr>
          <w:lang w:val="ru-RU"/>
        </w:rPr>
        <w:t xml:space="preserve">, </w:t>
      </w:r>
      <w:hyperlink r:id="rId15" w:history="1">
        <w:r w:rsidR="00425F65" w:rsidRPr="001A7C88">
          <w:rPr>
            <w:rStyle w:val="Hyperlink"/>
          </w:rPr>
          <w:t>ljilja@chem.bg.ac.rs</w:t>
        </w:r>
      </w:hyperlink>
      <w:r w:rsidR="00EC732E" w:rsidRPr="001A7C88">
        <w:rPr>
          <w:iCs/>
        </w:rPr>
        <w:t xml:space="preserve">, </w:t>
      </w:r>
      <w:r w:rsidRPr="001A7C88">
        <w:rPr>
          <w:rFonts w:eastAsia="TimesNewRomanPS-BoldMT"/>
          <w:b/>
          <w:bCs/>
        </w:rPr>
        <w:t xml:space="preserve"> </w:t>
      </w:r>
      <w:r w:rsidRPr="001A7C88">
        <w:t xml:space="preserve">тражити од наручиоца додатне информације или појашњења у вези са припремањем понуде, најкасније 5 дана пре истека рока за подношење понуде. </w:t>
      </w:r>
    </w:p>
    <w:p w:rsidR="0012571F" w:rsidRPr="001A7C88" w:rsidRDefault="0012571F" w:rsidP="0012571F">
      <w:pPr>
        <w:jc w:val="both"/>
      </w:pPr>
      <w:r w:rsidRPr="001A7C88">
        <w:t xml:space="preserve">Наручилац ће заинтересованом лицу у року од 3 (три) дана од дана пријема захтева за додатним информацијама или појашњењима конкурсне документације, одговор објавити на Порталу јавних набавки и на својој интернет страници. </w:t>
      </w:r>
    </w:p>
    <w:p w:rsidR="0012571F" w:rsidRPr="001A7C88" w:rsidRDefault="0012571F" w:rsidP="0012571F">
      <w:pPr>
        <w:jc w:val="both"/>
      </w:pPr>
      <w:r w:rsidRPr="001A7C88">
        <w:lastRenderedPageBreak/>
        <w:t>Додатне информације или појашњења упућују се са напоменом „Захтев за додатним информацијама или појашњењима конкурсне документације,</w:t>
      </w:r>
      <w:r w:rsidR="00B53DAD" w:rsidRPr="001A7C88">
        <w:rPr>
          <w:rFonts w:eastAsia="TimesNewRomanPS-BoldMT"/>
          <w:b/>
          <w:bCs/>
        </w:rPr>
        <w:t xml:space="preserve"> ЈН бр. </w:t>
      </w:r>
      <w:r w:rsidR="00F00865" w:rsidRPr="001A7C88">
        <w:rPr>
          <w:rFonts w:eastAsia="TimesNewRomanPS-BoldMT"/>
          <w:b/>
          <w:bCs/>
          <w:lang w:val="sr-Cyrl-CS"/>
        </w:rPr>
        <w:t>2</w:t>
      </w:r>
      <w:r w:rsidR="00B53DAD" w:rsidRPr="001A7C88">
        <w:rPr>
          <w:rFonts w:eastAsia="TimesNewRomanPS-BoldMT"/>
          <w:b/>
          <w:bCs/>
          <w:lang w:val="sr-Cyrl-CS"/>
        </w:rPr>
        <w:t>4</w:t>
      </w:r>
      <w:r w:rsidRPr="001A7C88">
        <w:rPr>
          <w:rFonts w:eastAsia="TimesNewRomanPS-BoldMT"/>
          <w:b/>
          <w:bCs/>
        </w:rPr>
        <w:t>/1</w:t>
      </w:r>
      <w:r w:rsidR="00B53DAD" w:rsidRPr="001A7C88">
        <w:rPr>
          <w:rFonts w:eastAsia="TimesNewRomanPS-BoldMT"/>
          <w:b/>
          <w:bCs/>
          <w:lang w:val="sr-Cyrl-CS"/>
        </w:rPr>
        <w:t>5</w:t>
      </w:r>
      <w:r w:rsidRPr="001A7C88">
        <w:t>.</w:t>
      </w:r>
    </w:p>
    <w:p w:rsidR="0012571F" w:rsidRPr="001A7C88" w:rsidRDefault="0012571F" w:rsidP="0012571F">
      <w:pPr>
        <w:jc w:val="both"/>
      </w:pPr>
      <w:r w:rsidRPr="001A7C88">
        <w:t xml:space="preserve">Ако наручилац измени или допуни конкурсну документацију 8 или мање дана пре истека рока за подношење понуда, дужан је да продужи рок за подношење понуда и објави обавештење о продужењу рока за подношење понуда. </w:t>
      </w:r>
    </w:p>
    <w:p w:rsidR="0012571F" w:rsidRPr="001A7C88" w:rsidRDefault="0012571F" w:rsidP="0012571F">
      <w:pPr>
        <w:jc w:val="both"/>
      </w:pPr>
      <w:r w:rsidRPr="001A7C88">
        <w:t>По истеку рока предвиђеног за подношење понуда н</w:t>
      </w:r>
      <w:r w:rsidRPr="001A7C88">
        <w:rPr>
          <w:lang w:val="sr-Cyrl-CS"/>
        </w:rPr>
        <w:t>а</w:t>
      </w:r>
      <w:r w:rsidRPr="001A7C88">
        <w:t xml:space="preserve">ручилац не може да мења нити да допуњује конкурсну документацију. </w:t>
      </w:r>
    </w:p>
    <w:p w:rsidR="0012571F" w:rsidRPr="001A7C88" w:rsidRDefault="0012571F" w:rsidP="0012571F">
      <w:pPr>
        <w:jc w:val="both"/>
        <w:rPr>
          <w:bCs/>
        </w:rPr>
      </w:pPr>
      <w:r w:rsidRPr="001A7C88">
        <w:t xml:space="preserve">Тражење додатних информација или појашњења у вези са припремањем понуде телефоном није дозвољено. </w:t>
      </w:r>
    </w:p>
    <w:p w:rsidR="0012571F" w:rsidRPr="001A7C88" w:rsidRDefault="0012571F" w:rsidP="0012571F">
      <w:pPr>
        <w:jc w:val="both"/>
      </w:pPr>
      <w:r w:rsidRPr="001A7C88">
        <w:rPr>
          <w:bCs/>
        </w:rPr>
        <w:t>Комуникација у поступку јавне набавке врши се искључиво на начин одређен чланом 20. Закона.</w:t>
      </w:r>
    </w:p>
    <w:p w:rsidR="0012571F" w:rsidRPr="001A7C88" w:rsidRDefault="0012571F" w:rsidP="00FD6583">
      <w:pPr>
        <w:jc w:val="both"/>
        <w:rPr>
          <w:lang w:val="sr-Cyrl-CS"/>
        </w:rPr>
      </w:pPr>
    </w:p>
    <w:p w:rsidR="00FD6583" w:rsidRPr="001A7C88" w:rsidRDefault="00FD6583" w:rsidP="00FD6583">
      <w:pPr>
        <w:jc w:val="both"/>
        <w:rPr>
          <w:b/>
          <w:bCs/>
        </w:rPr>
      </w:pPr>
      <w:r w:rsidRPr="001A7C88">
        <w:rPr>
          <w:b/>
          <w:bCs/>
        </w:rPr>
        <w:t xml:space="preserve">15. ДОДАТНА ОБЈАШЊЕЊА ОД ПОНУЂАЧА ПОСЛЕ ОТВАРАЊА ПОНУДА И КОНТРОЛА КОД ПОНУЂАЧА ОДНОСНО ЊЕГОВОГ ПОДИЗВОЂАЧА </w:t>
      </w:r>
    </w:p>
    <w:p w:rsidR="00FD6583" w:rsidRPr="001A7C88" w:rsidRDefault="00FD6583" w:rsidP="00FD6583">
      <w:pPr>
        <w:jc w:val="both"/>
        <w:rPr>
          <w:b/>
          <w:bCs/>
        </w:rPr>
      </w:pPr>
    </w:p>
    <w:p w:rsidR="00FD6583" w:rsidRPr="001A7C88" w:rsidRDefault="00FD6583" w:rsidP="00FD6583">
      <w:pPr>
        <w:jc w:val="both"/>
        <w:rPr>
          <w:rFonts w:eastAsia="TimesNewRomanPSMT"/>
          <w:bCs/>
        </w:rPr>
      </w:pPr>
      <w:r w:rsidRPr="001A7C88">
        <w:t xml:space="preserve">После отварања понуда наручилац може приликом стручне оцене понуда да у писаном облику захтева од понуђача додатна објашњења која ће му помоћи при прегледу, вредновању и упоређивању понуда, а може да врши контролу (увид) код понуђача, односно његовог подизвођача (члан 93. Закона). </w:t>
      </w:r>
    </w:p>
    <w:p w:rsidR="00FD6583" w:rsidRPr="001A7C88" w:rsidRDefault="00FD6583" w:rsidP="00FD6583">
      <w:pPr>
        <w:tabs>
          <w:tab w:val="left" w:pos="-135"/>
          <w:tab w:val="left" w:pos="0"/>
          <w:tab w:val="left" w:pos="120"/>
        </w:tabs>
        <w:jc w:val="both"/>
      </w:pPr>
      <w:r w:rsidRPr="001A7C88">
        <w:rPr>
          <w:rFonts w:eastAsia="TimesNewRomanPSMT"/>
          <w:bCs/>
        </w:rPr>
        <w:t>Уколико наручилац оцени да су потребна додатна објашњења или је потребно извршити</w:t>
      </w:r>
      <w:r w:rsidRPr="001A7C88">
        <w:t xml:space="preserve"> контролу (увид) код понуђача, односно његовог подизвођача</w:t>
      </w:r>
      <w:r w:rsidRPr="001A7C88">
        <w:rPr>
          <w:rFonts w:eastAsia="TimesNewRomanPSMT"/>
          <w:bCs/>
        </w:rPr>
        <w:t xml:space="preserve">, наручилац ће понуђачу оставити примерени рок да поступи по позиву наручиоца, односно да омогући наручиоцу контролу (увид) код понуђача, као и код његовог подизвођача. </w:t>
      </w:r>
    </w:p>
    <w:p w:rsidR="00FD6583" w:rsidRPr="001A7C88" w:rsidRDefault="00FD6583" w:rsidP="00FD6583">
      <w:pPr>
        <w:tabs>
          <w:tab w:val="left" w:pos="-135"/>
          <w:tab w:val="left" w:pos="0"/>
          <w:tab w:val="left" w:pos="120"/>
        </w:tabs>
        <w:jc w:val="both"/>
      </w:pPr>
      <w:r w:rsidRPr="001A7C88">
        <w:t xml:space="preserve">Наручилац може уз сагласност понуђача да изврши исправке рачунских грешака уочених приликом разматрања понуде по окончаном поступку отварања. </w:t>
      </w:r>
    </w:p>
    <w:p w:rsidR="00FD6583" w:rsidRPr="001A7C88" w:rsidRDefault="00FD6583" w:rsidP="00FD6583">
      <w:pPr>
        <w:tabs>
          <w:tab w:val="left" w:pos="-135"/>
          <w:tab w:val="left" w:pos="0"/>
          <w:tab w:val="left" w:pos="120"/>
        </w:tabs>
        <w:jc w:val="both"/>
      </w:pPr>
      <w:r w:rsidRPr="001A7C88">
        <w:t>У случају разлике између јединичне и укупне цене, меродавна је јединична цена.</w:t>
      </w:r>
    </w:p>
    <w:p w:rsidR="00FD6583" w:rsidRPr="001A7C88" w:rsidRDefault="00FD6583" w:rsidP="00FD6583">
      <w:pPr>
        <w:jc w:val="both"/>
      </w:pPr>
      <w:r w:rsidRPr="001A7C88">
        <w:t>Ако се понуђач не сагласи са исправком рачунских грешака, наручил</w:t>
      </w:r>
      <w:r w:rsidRPr="001A7C88">
        <w:rPr>
          <w:lang w:val="sr-Cyrl-CS"/>
        </w:rPr>
        <w:t>а</w:t>
      </w:r>
      <w:r w:rsidRPr="001A7C88">
        <w:t xml:space="preserve">ц ће његову понуду одбити као неприхватљиву. </w:t>
      </w:r>
    </w:p>
    <w:p w:rsidR="00E52A09" w:rsidRPr="001A7C88" w:rsidRDefault="00E52A09" w:rsidP="00FD6583">
      <w:pPr>
        <w:jc w:val="both"/>
        <w:rPr>
          <w:lang w:val="sr-Cyrl-CS"/>
        </w:rPr>
      </w:pPr>
    </w:p>
    <w:p w:rsidR="00FD6583" w:rsidRPr="001A7C88" w:rsidRDefault="00FD6583" w:rsidP="00FD6583">
      <w:pPr>
        <w:jc w:val="both"/>
        <w:rPr>
          <w:b/>
          <w:bCs/>
        </w:rPr>
      </w:pPr>
      <w:r w:rsidRPr="001A7C88">
        <w:rPr>
          <w:b/>
          <w:bCs/>
        </w:rPr>
        <w:t>16. ДОДАТНО ОБЕЗБЕЂЕЊЕ ИСПУЊЕЊА УГОВОРНИХ ОБАВЕЗА ПОНУЂАЧА КОЈИ СЕ НАЛАЗЕ НА СПИСКУ НЕГАТИВНИХ РЕФЕРЕНЦИ</w:t>
      </w:r>
    </w:p>
    <w:p w:rsidR="00FD6583" w:rsidRPr="001A7C88" w:rsidRDefault="00FD6583" w:rsidP="00FD6583">
      <w:pPr>
        <w:jc w:val="both"/>
        <w:rPr>
          <w:b/>
          <w:bCs/>
        </w:rPr>
      </w:pPr>
    </w:p>
    <w:p w:rsidR="00FD6583" w:rsidRPr="001A7C88" w:rsidRDefault="00FD6583" w:rsidP="00FD6583">
      <w:pPr>
        <w:jc w:val="both"/>
        <w:rPr>
          <w:rFonts w:eastAsia="TimesNewRomanPSMT"/>
          <w:b/>
          <w:bCs/>
          <w:i/>
          <w:iCs/>
          <w:lang w:val="sr-Cyrl-CS"/>
        </w:rPr>
      </w:pPr>
      <w:r w:rsidRPr="001A7C88">
        <w:rPr>
          <w:rFonts w:eastAsia="TimesNewRomanPSMT"/>
          <w:bCs/>
          <w:iCs/>
        </w:rPr>
        <w:t>Понуђач који се налази на списку негативних референци који води Управа за јавне набавке, у складу са чланом 83. Закона, а који има негативну референцу за предмет набавке који није истоврстан предмету ове јавне набавке, а уколико таквом понуђачу буде додељен уговор, дужан је да</w:t>
      </w:r>
      <w:r w:rsidRPr="001A7C88">
        <w:rPr>
          <w:rFonts w:eastAsia="TimesNewRomanPSMT"/>
          <w:b/>
          <w:bCs/>
          <w:i/>
          <w:iCs/>
        </w:rPr>
        <w:t xml:space="preserve"> </w:t>
      </w:r>
      <w:r w:rsidRPr="001A7C88">
        <w:rPr>
          <w:rFonts w:eastAsia="TimesNewRomanPSMT"/>
          <w:b/>
          <w:bCs/>
          <w:iCs/>
        </w:rPr>
        <w:t>у тренутку закључења уговора</w:t>
      </w:r>
      <w:r w:rsidRPr="001A7C88">
        <w:rPr>
          <w:rFonts w:eastAsia="TimesNewRomanPSMT"/>
          <w:bCs/>
          <w:iCs/>
          <w:color w:val="FF0000"/>
        </w:rPr>
        <w:t xml:space="preserve"> </w:t>
      </w:r>
      <w:r w:rsidRPr="001A7C88">
        <w:rPr>
          <w:rFonts w:eastAsia="TimesNewRomanPSMT"/>
          <w:bCs/>
          <w:iCs/>
        </w:rPr>
        <w:t xml:space="preserve">преда наручиоцу </w:t>
      </w:r>
      <w:r w:rsidRPr="001A7C88">
        <w:rPr>
          <w:rFonts w:eastAsia="TimesNewRomanPSMT"/>
          <w:b/>
          <w:bCs/>
          <w:iCs/>
        </w:rPr>
        <w:t>банкарску гаранцију за добро извршење посла</w:t>
      </w:r>
      <w:r w:rsidRPr="001A7C88">
        <w:rPr>
          <w:rFonts w:eastAsia="TimesNewRomanPSMT"/>
          <w:bCs/>
          <w:iCs/>
        </w:rPr>
        <w:t>, која ће бити са клаузулама: безусловна</w:t>
      </w:r>
      <w:r w:rsidRPr="001A7C88">
        <w:rPr>
          <w:rFonts w:eastAsia="TimesNewRomanPSMT"/>
          <w:bCs/>
          <w:iCs/>
          <w:lang w:val="sr-Cyrl-CS"/>
        </w:rPr>
        <w:t xml:space="preserve"> и</w:t>
      </w:r>
      <w:r w:rsidRPr="001A7C88">
        <w:rPr>
          <w:rFonts w:eastAsia="TimesNewRomanPSMT"/>
          <w:bCs/>
          <w:iCs/>
        </w:rPr>
        <w:t xml:space="preserve"> платива на први позив. Банкарска гаранција за добро извршење посла издаје се у висини </w:t>
      </w:r>
      <w:r w:rsidRPr="001A7C88">
        <w:rPr>
          <w:rFonts w:eastAsia="TimesNewRomanPSMT"/>
          <w:b/>
          <w:bCs/>
          <w:iCs/>
          <w:u w:val="single"/>
        </w:rPr>
        <w:t>од 15%</w:t>
      </w:r>
      <w:r w:rsidRPr="001A7C88">
        <w:rPr>
          <w:rFonts w:eastAsia="TimesNewRomanPSMT"/>
          <w:b/>
          <w:bCs/>
          <w:iCs/>
          <w:u w:val="single"/>
          <w:lang w:val="sr-Cyrl-CS"/>
        </w:rPr>
        <w:t>,</w:t>
      </w:r>
      <w:r w:rsidRPr="001A7C88">
        <w:rPr>
          <w:rFonts w:eastAsia="TimesNewRomanPSMT"/>
          <w:bCs/>
          <w:iCs/>
          <w:lang w:val="sr-Cyrl-CS"/>
        </w:rPr>
        <w:t xml:space="preserve"> </w:t>
      </w:r>
      <w:r w:rsidRPr="001A7C88">
        <w:rPr>
          <w:rFonts w:eastAsia="TimesNewRomanPSMT"/>
          <w:bCs/>
          <w:iCs/>
        </w:rPr>
        <w:t>од укупне вредности уговора без ПДВ-а, са роком важности који је 30 (тридесет) дана дужи од истека рока за коначно извршење посла. Ако се за време трајања уговора промене рокови за извршење уговорне обавезе, важност банкарске гаранције за добро извршење посла мора да се продужи.</w:t>
      </w:r>
    </w:p>
    <w:p w:rsidR="00FD6583" w:rsidRPr="001A7C88" w:rsidRDefault="00FD6583" w:rsidP="00FD6583">
      <w:pPr>
        <w:jc w:val="both"/>
      </w:pPr>
      <w:r w:rsidRPr="001A7C88">
        <w:rPr>
          <w:b/>
          <w:bCs/>
        </w:rPr>
        <w:t>17. ВРСТА КРИТЕРИЈУМА ЗА ДОДЕЛУ УГОВОРА, ЕЛЕМЕНТИ КРИТЕРИЈУМА НА ОСНОВУ КОЈИХ СЕ ДОДЕЉУЈЕ УГОВОР И МЕТОДОЛОГИЈА ЗА ДОДЕЛУ ПОНДЕРА ЗА СВАКИ ЕЛЕМЕНТ КРИТЕРИЈУМА</w:t>
      </w:r>
    </w:p>
    <w:p w:rsidR="00FD6583" w:rsidRPr="001A7C88" w:rsidRDefault="00FD6583" w:rsidP="00FD6583">
      <w:pPr>
        <w:jc w:val="both"/>
      </w:pPr>
    </w:p>
    <w:p w:rsidR="00FD6583" w:rsidRPr="001A7C88" w:rsidRDefault="00FD6583" w:rsidP="00FD6583">
      <w:pPr>
        <w:jc w:val="both"/>
        <w:rPr>
          <w:b/>
          <w:bCs/>
          <w:lang w:val="sr-Cyrl-CS"/>
        </w:rPr>
      </w:pPr>
      <w:r w:rsidRPr="001A7C88">
        <w:lastRenderedPageBreak/>
        <w:t xml:space="preserve">Избор најповољније понуде ће се извршити применом критеријума </w:t>
      </w:r>
      <w:r w:rsidRPr="001A7C88">
        <w:rPr>
          <w:b/>
          <w:bCs/>
        </w:rPr>
        <w:t>„Најнижа понуђена цена“</w:t>
      </w:r>
    </w:p>
    <w:p w:rsidR="00E52A09" w:rsidRPr="001A7C88" w:rsidRDefault="00E52A09" w:rsidP="00FD6583">
      <w:pPr>
        <w:jc w:val="both"/>
        <w:rPr>
          <w:b/>
          <w:bCs/>
          <w:i/>
          <w:iCs/>
          <w:lang w:val="sr-Cyrl-CS"/>
        </w:rPr>
      </w:pPr>
    </w:p>
    <w:p w:rsidR="00FD6583" w:rsidRPr="001A7C88" w:rsidRDefault="00FD6583" w:rsidP="00FD6583">
      <w:pPr>
        <w:jc w:val="both"/>
        <w:rPr>
          <w:b/>
          <w:bCs/>
        </w:rPr>
      </w:pPr>
      <w:r w:rsidRPr="001A7C88">
        <w:rPr>
          <w:b/>
          <w:bCs/>
        </w:rPr>
        <w:t xml:space="preserve">18. ЕЛЕМЕНТИ КРИТЕРИЈУМА НА ОСНОВУ КОЈИХ ЋЕ НАРУЧИЛАЦ ИЗВРШИТИ ДОДЕЛУ УГОВОРА У СИТУАЦИЈИ КАДА ПОСТОЈЕ ДВЕ ИЛИ ВИШЕ ПОНУДА СА ЈЕДНАКИМ БРОЈЕМ ПОНДЕРА ИЛИ ИСТОМ ПОНУЂЕНОМ ЦЕНОМ </w:t>
      </w:r>
    </w:p>
    <w:p w:rsidR="00FD6583" w:rsidRPr="001A7C88" w:rsidRDefault="00FD6583" w:rsidP="00FD6583">
      <w:pPr>
        <w:jc w:val="both"/>
        <w:rPr>
          <w:b/>
          <w:bCs/>
        </w:rPr>
      </w:pPr>
    </w:p>
    <w:p w:rsidR="00FD6583" w:rsidRPr="001A7C88" w:rsidRDefault="00FD6583" w:rsidP="00FD6583">
      <w:pPr>
        <w:jc w:val="both"/>
        <w:rPr>
          <w:b/>
          <w:bCs/>
          <w:i/>
          <w:iCs/>
        </w:rPr>
      </w:pPr>
      <w:r w:rsidRPr="001A7C88">
        <w:rPr>
          <w:iCs/>
        </w:rPr>
        <w:t>Уколико две или више понуда имају исту најнижу понуђену цену, као најповољнија биће изабрана понуда оног понуђача к</w:t>
      </w:r>
      <w:r w:rsidR="00062A10" w:rsidRPr="001A7C88">
        <w:rPr>
          <w:iCs/>
        </w:rPr>
        <w:t xml:space="preserve">оји је понудио </w:t>
      </w:r>
      <w:r w:rsidR="00062A10" w:rsidRPr="001A7C88">
        <w:rPr>
          <w:iCs/>
          <w:lang w:val="sr-Cyrl-CS"/>
        </w:rPr>
        <w:t>краћи рок испоруке</w:t>
      </w:r>
      <w:r w:rsidR="0081621F" w:rsidRPr="001A7C88">
        <w:rPr>
          <w:iCs/>
          <w:lang w:val="sr-Cyrl-CS"/>
        </w:rPr>
        <w:t xml:space="preserve"> за апарат који</w:t>
      </w:r>
      <w:r w:rsidR="005A60B4" w:rsidRPr="001A7C88">
        <w:rPr>
          <w:iCs/>
          <w:lang w:val="sr-Cyrl-CS"/>
        </w:rPr>
        <w:t xml:space="preserve"> је предмет набавке</w:t>
      </w:r>
      <w:r w:rsidRPr="001A7C88">
        <w:rPr>
          <w:iCs/>
        </w:rPr>
        <w:t>. У случај</w:t>
      </w:r>
      <w:r w:rsidR="00062A10" w:rsidRPr="001A7C88">
        <w:rPr>
          <w:iCs/>
        </w:rPr>
        <w:t xml:space="preserve">у </w:t>
      </w:r>
      <w:r w:rsidR="00E5434B" w:rsidRPr="001A7C88">
        <w:rPr>
          <w:iCs/>
          <w:lang w:val="sr-Cyrl-CS"/>
        </w:rPr>
        <w:t xml:space="preserve">исте понуђене цене и </w:t>
      </w:r>
      <w:r w:rsidR="00062A10" w:rsidRPr="001A7C88">
        <w:rPr>
          <w:iCs/>
        </w:rPr>
        <w:t xml:space="preserve">истог понуђеног </w:t>
      </w:r>
      <w:r w:rsidR="00062A10" w:rsidRPr="001A7C88">
        <w:rPr>
          <w:iCs/>
          <w:lang w:val="sr-Cyrl-CS"/>
        </w:rPr>
        <w:t>рока испоруке</w:t>
      </w:r>
      <w:r w:rsidRPr="001A7C88">
        <w:rPr>
          <w:iCs/>
        </w:rPr>
        <w:t>, као најповољнија биће изабрана понуда оног понуђача ко</w:t>
      </w:r>
      <w:r w:rsidR="00062A10" w:rsidRPr="001A7C88">
        <w:rPr>
          <w:iCs/>
        </w:rPr>
        <w:t xml:space="preserve">ји је понудио </w:t>
      </w:r>
      <w:r w:rsidR="00062A10" w:rsidRPr="001A7C88">
        <w:rPr>
          <w:iCs/>
          <w:lang w:val="sr-Cyrl-CS"/>
        </w:rPr>
        <w:t>дужи гарантни рок</w:t>
      </w:r>
      <w:r w:rsidRPr="001A7C88">
        <w:rPr>
          <w:iCs/>
        </w:rPr>
        <w:t>.</w:t>
      </w:r>
      <w:r w:rsidR="001D5320" w:rsidRPr="001A7C88">
        <w:rPr>
          <w:iCs/>
        </w:rPr>
        <w:t xml:space="preserve"> У случају </w:t>
      </w:r>
      <w:r w:rsidR="001D5320" w:rsidRPr="001A7C88">
        <w:rPr>
          <w:iCs/>
          <w:lang w:val="sr-Cyrl-CS"/>
        </w:rPr>
        <w:t xml:space="preserve">исте понуђене цене, </w:t>
      </w:r>
      <w:r w:rsidR="001D5320" w:rsidRPr="001A7C88">
        <w:rPr>
          <w:iCs/>
        </w:rPr>
        <w:t xml:space="preserve">истог понуђеног </w:t>
      </w:r>
      <w:r w:rsidR="001D5320" w:rsidRPr="001A7C88">
        <w:rPr>
          <w:iCs/>
          <w:lang w:val="sr-Cyrl-CS"/>
        </w:rPr>
        <w:t xml:space="preserve">рока испоруке и истог гарантног рока </w:t>
      </w:r>
      <w:r w:rsidR="001D5320" w:rsidRPr="001A7C88">
        <w:rPr>
          <w:iCs/>
        </w:rPr>
        <w:t>као најповољнија биће изабрана понуда оног понуђача</w:t>
      </w:r>
      <w:r w:rsidR="001D5320" w:rsidRPr="001A7C88">
        <w:rPr>
          <w:iCs/>
          <w:lang w:val="sr-Cyrl-CS"/>
        </w:rPr>
        <w:t xml:space="preserve"> </w:t>
      </w:r>
      <w:r w:rsidR="00571346" w:rsidRPr="001A7C88">
        <w:rPr>
          <w:iCs/>
          <w:lang w:val="sr-Cyrl-CS"/>
        </w:rPr>
        <w:t xml:space="preserve">чија је понуда </w:t>
      </w:r>
      <w:r w:rsidR="00571346" w:rsidRPr="001A7C88">
        <w:t>раније приспела у пријемну службу наручиоца</w:t>
      </w:r>
    </w:p>
    <w:p w:rsidR="00FD6583" w:rsidRPr="001A7C88" w:rsidRDefault="00FD6583" w:rsidP="00FD6583">
      <w:pPr>
        <w:jc w:val="both"/>
      </w:pPr>
    </w:p>
    <w:p w:rsidR="00FD6583" w:rsidRPr="001A7C88" w:rsidRDefault="00FD6583" w:rsidP="00FD6583">
      <w:pPr>
        <w:jc w:val="both"/>
        <w:rPr>
          <w:b/>
          <w:bCs/>
        </w:rPr>
      </w:pPr>
      <w:r w:rsidRPr="001A7C88">
        <w:rPr>
          <w:b/>
          <w:bCs/>
        </w:rPr>
        <w:t xml:space="preserve">19. ПОШТОВАЊЕ ОБАВЕЗА КОЈЕ ПРОИЗИЛАЗЕ ИЗ ВАЖЕЋИХ ПРОПИСА </w:t>
      </w:r>
    </w:p>
    <w:p w:rsidR="00FD6583" w:rsidRPr="001A7C88" w:rsidRDefault="00FD6583" w:rsidP="00FD6583">
      <w:pPr>
        <w:jc w:val="both"/>
        <w:rPr>
          <w:b/>
          <w:bCs/>
        </w:rPr>
      </w:pPr>
    </w:p>
    <w:p w:rsidR="00FD6583" w:rsidRPr="001A7C88" w:rsidRDefault="00FD6583" w:rsidP="00FD6583">
      <w:pPr>
        <w:jc w:val="both"/>
        <w:rPr>
          <w:b/>
        </w:rPr>
      </w:pPr>
      <w:r w:rsidRPr="001A7C88">
        <w:t>Понуђач је дужан да у оквиру своје понуде достави изјаву дату под кривичном и материјалном одговорношћу да је поштовао све обавезе које произилазе из важећих прописа о заштити на раду, запошљавању и условима рада, заштити животне средине, као и да гарантује да је имал</w:t>
      </w:r>
      <w:r w:rsidR="001E65FD" w:rsidRPr="001A7C88">
        <w:t>ац права интелектуалне својине.</w:t>
      </w:r>
      <w:r w:rsidRPr="001A7C88">
        <w:t xml:space="preserve"> (</w:t>
      </w:r>
      <w:r w:rsidRPr="001A7C88">
        <w:rPr>
          <w:b/>
        </w:rPr>
        <w:t xml:space="preserve">Образац изјаве из поглавља </w:t>
      </w:r>
      <w:r w:rsidR="00820E79" w:rsidRPr="001A7C88">
        <w:rPr>
          <w:b/>
          <w:lang w:val="sr-Latn-CS"/>
        </w:rPr>
        <w:t>X</w:t>
      </w:r>
      <w:r w:rsidRPr="001A7C88">
        <w:rPr>
          <w:b/>
        </w:rPr>
        <w:t>)</w:t>
      </w:r>
      <w:r w:rsidRPr="001A7C88">
        <w:rPr>
          <w:b/>
          <w:lang w:val="sr-Cyrl-CS"/>
        </w:rPr>
        <w:t>.</w:t>
      </w:r>
    </w:p>
    <w:p w:rsidR="00FD6583" w:rsidRPr="001A7C88" w:rsidRDefault="00FD6583" w:rsidP="00FD6583">
      <w:pPr>
        <w:jc w:val="both"/>
        <w:rPr>
          <w:b/>
        </w:rPr>
      </w:pPr>
      <w:r w:rsidRPr="001A7C88">
        <w:rPr>
          <w:b/>
        </w:rPr>
        <w:t xml:space="preserve"> </w:t>
      </w:r>
    </w:p>
    <w:p w:rsidR="00FD6583" w:rsidRPr="001A7C88" w:rsidRDefault="00FD6583" w:rsidP="00FD6583">
      <w:pPr>
        <w:jc w:val="both"/>
        <w:rPr>
          <w:b/>
        </w:rPr>
      </w:pPr>
      <w:r w:rsidRPr="001A7C88">
        <w:rPr>
          <w:b/>
        </w:rPr>
        <w:t>20. КОРИШЋЕЊЕ ПАТЕНТА И ОДГОВОРНОСТ ЗА ПОВРЕДУ ЗАШТИЋЕНИХ ПРАВА ИНТЕЛЕКТУАЛНЕ СВОЈИНЕ ТРЕЋИХ ЛИЦА</w:t>
      </w:r>
    </w:p>
    <w:p w:rsidR="00FD6583" w:rsidRPr="001A7C88" w:rsidRDefault="00FD6583" w:rsidP="00FD6583">
      <w:pPr>
        <w:jc w:val="both"/>
        <w:rPr>
          <w:b/>
        </w:rPr>
      </w:pPr>
    </w:p>
    <w:p w:rsidR="00FD6583" w:rsidRPr="001A7C88" w:rsidRDefault="00FD6583" w:rsidP="00FD6583">
      <w:pPr>
        <w:jc w:val="both"/>
        <w:rPr>
          <w:b/>
        </w:rPr>
      </w:pPr>
      <w:r w:rsidRPr="001A7C88">
        <w:rPr>
          <w:rFonts w:eastAsia="TimesNewRomanPSMT"/>
          <w:bCs/>
          <w:iCs/>
        </w:rPr>
        <w:t>Накнаду за коришћење патената, као и одговорност за повреду заштићених права интелектуалне својине трећих лица сноси понуђач.</w:t>
      </w:r>
    </w:p>
    <w:p w:rsidR="00FD6583" w:rsidRPr="001A7C88" w:rsidRDefault="00FD6583" w:rsidP="00FD6583">
      <w:pPr>
        <w:jc w:val="both"/>
        <w:rPr>
          <w:b/>
        </w:rPr>
      </w:pPr>
    </w:p>
    <w:p w:rsidR="00FD6583" w:rsidRPr="001A7C88" w:rsidRDefault="00FD6583" w:rsidP="00FD6583">
      <w:pPr>
        <w:jc w:val="both"/>
        <w:rPr>
          <w:b/>
          <w:bCs/>
        </w:rPr>
      </w:pPr>
      <w:r w:rsidRPr="001A7C88">
        <w:rPr>
          <w:b/>
          <w:bCs/>
        </w:rPr>
        <w:t xml:space="preserve">21. НАЧИН И РОК ЗА ПОДНОШЕЊЕ ЗАХТЕВА ЗА ЗАШТИТУ ПРАВА ПОНУЂАЧА </w:t>
      </w:r>
    </w:p>
    <w:p w:rsidR="00FD6583" w:rsidRPr="001A7C88" w:rsidRDefault="00FD6583" w:rsidP="00FD6583">
      <w:pPr>
        <w:jc w:val="both"/>
        <w:rPr>
          <w:b/>
          <w:bCs/>
        </w:rPr>
      </w:pPr>
    </w:p>
    <w:p w:rsidR="00895E3C" w:rsidRPr="001A7C88" w:rsidRDefault="00895E3C" w:rsidP="00895E3C">
      <w:pPr>
        <w:tabs>
          <w:tab w:val="left" w:pos="1441"/>
        </w:tabs>
        <w:jc w:val="both"/>
        <w:rPr>
          <w:lang w:val="ru-RU"/>
        </w:rPr>
      </w:pPr>
      <w:r w:rsidRPr="001A7C88">
        <w:rPr>
          <w:lang w:val="ru-RU"/>
        </w:rPr>
        <w:t>Захтев за заштиту права може да поднесе понуђач, односно заинтересовано лице, који има интерес за доделу уговора у конкретном поступку јавне набавке и који је претрпео или би могао да претрпи штету због поступања наручиоца противно одредбама закона.</w:t>
      </w:r>
    </w:p>
    <w:p w:rsidR="00895E3C" w:rsidRPr="001A7C88" w:rsidRDefault="00895E3C" w:rsidP="00895E3C">
      <w:pPr>
        <w:tabs>
          <w:tab w:val="left" w:pos="1441"/>
        </w:tabs>
        <w:ind w:firstLine="720"/>
        <w:jc w:val="both"/>
        <w:rPr>
          <w:lang w:val="ru-RU"/>
        </w:rPr>
      </w:pPr>
      <w:r w:rsidRPr="001A7C88">
        <w:rPr>
          <w:lang w:val="ru-RU"/>
        </w:rPr>
        <w:t xml:space="preserve">Захтев за заштиту права подноси се наручиоцу, а копија се истовремено доставља Републичкој комисији. </w:t>
      </w:r>
    </w:p>
    <w:p w:rsidR="00895E3C" w:rsidRPr="001A7C88" w:rsidRDefault="00895E3C" w:rsidP="00895E3C">
      <w:pPr>
        <w:tabs>
          <w:tab w:val="left" w:pos="1441"/>
        </w:tabs>
        <w:ind w:firstLine="720"/>
        <w:jc w:val="both"/>
        <w:rPr>
          <w:lang w:val="ru-RU"/>
        </w:rPr>
      </w:pPr>
      <w:r w:rsidRPr="001A7C88">
        <w:rPr>
          <w:lang w:val="ru-RU"/>
        </w:rPr>
        <w:t xml:space="preserve">Захтев за заштиту права се може доставити наручиоцу и путем електронске поште на </w:t>
      </w:r>
      <w:r w:rsidRPr="001A7C88">
        <w:t>e-mail</w:t>
      </w:r>
      <w:r w:rsidRPr="001A7C88">
        <w:rPr>
          <w:lang w:val="ru-RU"/>
        </w:rPr>
        <w:t xml:space="preserve">: </w:t>
      </w:r>
      <w:r w:rsidRPr="001A7C88">
        <w:t>ljilja</w:t>
      </w:r>
      <w:r w:rsidRPr="001A7C88">
        <w:rPr>
          <w:lang w:val="ru-RU"/>
        </w:rPr>
        <w:t>@</w:t>
      </w:r>
      <w:r w:rsidRPr="001A7C88">
        <w:t>chem.bg.ac.rs</w:t>
      </w:r>
      <w:r w:rsidRPr="001A7C88">
        <w:rPr>
          <w:lang w:val="ru-RU"/>
        </w:rPr>
        <w:t xml:space="preserve">, сваког радног дана (понедељак – петак), од </w:t>
      </w:r>
      <w:r w:rsidRPr="001A7C88">
        <w:t>9</w:t>
      </w:r>
      <w:r w:rsidRPr="001A7C88">
        <w:rPr>
          <w:lang w:val="ru-RU"/>
        </w:rPr>
        <w:t>:00 до 15:00 часова.</w:t>
      </w:r>
    </w:p>
    <w:p w:rsidR="00895E3C" w:rsidRPr="001A7C88" w:rsidRDefault="00895E3C" w:rsidP="00895E3C">
      <w:pPr>
        <w:tabs>
          <w:tab w:val="left" w:pos="1441"/>
        </w:tabs>
        <w:ind w:firstLine="720"/>
        <w:jc w:val="both"/>
      </w:pPr>
      <w:r w:rsidRPr="001A7C88">
        <w:t>Захтев за заштиту права којим се оспорава врста поступка, сад</w:t>
      </w:r>
      <w:r w:rsidRPr="001A7C88">
        <w:rPr>
          <w:lang w:val="sr-Cyrl-CS"/>
        </w:rPr>
        <w:t>р</w:t>
      </w:r>
      <w:r w:rsidRPr="001A7C88">
        <w:t xml:space="preserve">жина позива за подношење понуда или конкурсне докуметације сматраће се благовременим ако је примљен од стране наручиоца </w:t>
      </w:r>
      <w:r w:rsidRPr="001A7C88">
        <w:rPr>
          <w:lang w:val="sr-Cyrl-CS"/>
        </w:rPr>
        <w:t>најкасније</w:t>
      </w:r>
      <w:r w:rsidRPr="001A7C88">
        <w:rPr>
          <w:color w:val="FF0000"/>
          <w:lang w:val="sr-Cyrl-CS"/>
        </w:rPr>
        <w:t xml:space="preserve"> </w:t>
      </w:r>
      <w:r w:rsidRPr="001A7C88">
        <w:rPr>
          <w:lang w:val="sr-Cyrl-CS"/>
        </w:rPr>
        <w:t xml:space="preserve">седам </w:t>
      </w:r>
      <w:r w:rsidRPr="001A7C88">
        <w:t xml:space="preserve">дана пре истека рока за подношење понуда, без обзира на начин достављања и уколико је подносилац захтева у складу са чл. 63. ст. 2. закона (путем тражења додатних информација и појашњења у вези са </w:t>
      </w:r>
      <w:r w:rsidRPr="001A7C88">
        <w:lastRenderedPageBreak/>
        <w:t>припремањем понуде) указао наручиоцу на евентуалне недостатке и неправилности, а наручилац исте није отклонио.</w:t>
      </w:r>
    </w:p>
    <w:p w:rsidR="00895E3C" w:rsidRPr="001A7C88" w:rsidRDefault="00895E3C" w:rsidP="00895E3C">
      <w:pPr>
        <w:tabs>
          <w:tab w:val="left" w:pos="1441"/>
        </w:tabs>
        <w:ind w:firstLine="720"/>
        <w:jc w:val="both"/>
      </w:pPr>
      <w:r w:rsidRPr="001A7C88">
        <w:t>Захтев за заштиту права којим се оспоравају радње које наручилац предузме пре истека рока за подношење понуда, а након истека рока од седам дана пре истека рока за подношење понуда, сматраће се благовременим уколико је поднет најкасније до истека рока за подношење понуда.</w:t>
      </w:r>
    </w:p>
    <w:p w:rsidR="00895E3C" w:rsidRPr="001A7C88" w:rsidRDefault="00895E3C" w:rsidP="00895E3C">
      <w:pPr>
        <w:tabs>
          <w:tab w:val="left" w:pos="1441"/>
        </w:tabs>
        <w:ind w:firstLine="720"/>
        <w:jc w:val="both"/>
      </w:pPr>
      <w:r w:rsidRPr="001A7C88">
        <w:t xml:space="preserve">После доношења одлуке о додели уговора и одлуке о обустави поступка, рок за подношење захтева за заштиту права је </w:t>
      </w:r>
      <w:r w:rsidRPr="001A7C88">
        <w:rPr>
          <w:lang w:val="sr-Cyrl-CS"/>
        </w:rPr>
        <w:t>десет</w:t>
      </w:r>
      <w:r w:rsidRPr="001A7C88">
        <w:rPr>
          <w:color w:val="FF0000"/>
        </w:rPr>
        <w:t xml:space="preserve"> </w:t>
      </w:r>
      <w:r w:rsidRPr="001A7C88">
        <w:t>дана од дана објављивања одлуке на Порталу јавних набавки.</w:t>
      </w:r>
    </w:p>
    <w:p w:rsidR="00895E3C" w:rsidRPr="001A7C88" w:rsidRDefault="00895E3C" w:rsidP="00895E3C">
      <w:pPr>
        <w:tabs>
          <w:tab w:val="left" w:pos="1441"/>
        </w:tabs>
        <w:ind w:firstLine="720"/>
        <w:jc w:val="both"/>
      </w:pPr>
      <w:r w:rsidRPr="001A7C88">
        <w:t>Захтев за заштиту права не задржава даље активности наручиоца у поступку јавне набавке у складу са чл. 150. Закона о јавним набавкама.</w:t>
      </w:r>
    </w:p>
    <w:p w:rsidR="00895E3C" w:rsidRPr="001A7C88" w:rsidRDefault="00895E3C" w:rsidP="00895E3C">
      <w:pPr>
        <w:tabs>
          <w:tab w:val="left" w:pos="9180"/>
        </w:tabs>
        <w:ind w:firstLine="720"/>
        <w:jc w:val="both"/>
        <w:rPr>
          <w:lang w:val="sr-Cyrl-CS"/>
        </w:rPr>
      </w:pPr>
      <w:r w:rsidRPr="001A7C88">
        <w:rPr>
          <w:lang w:val="sr-Cyrl-CS"/>
        </w:rPr>
        <w:t>Захтевом за заштиту права не могу се оспоравати радње наручиоца предузете у поступку јавне набавке, ако су подносиоцу захтева били или могли бити познати разлози за његово подношење пре истека рока од три дана пре истека рока за подношење понуда, односно пре истека за подношење понуда, у складу са чл. 149. ст.3. и 4. закона, а подносилац га није поднео пре истека тог рока.</w:t>
      </w:r>
    </w:p>
    <w:p w:rsidR="00895E3C" w:rsidRPr="001A7C88" w:rsidRDefault="00895E3C" w:rsidP="00895E3C">
      <w:pPr>
        <w:tabs>
          <w:tab w:val="left" w:pos="9180"/>
        </w:tabs>
        <w:ind w:firstLine="720"/>
        <w:jc w:val="both"/>
        <w:rPr>
          <w:lang w:val="sr-Cyrl-CS"/>
        </w:rPr>
      </w:pPr>
      <w:r w:rsidRPr="001A7C88">
        <w:rPr>
          <w:lang w:val="sr-Cyrl-CS"/>
        </w:rPr>
        <w:t>Ако је у истом поступку јавне набавке поново поднет ахтев за заштиту права од стране истог подносиоца захтева, у том захтеву се не могу оспоравати радње наручиоца за које је подносилац захтева знао или могао знати приликом подношења претходног захтева.</w:t>
      </w:r>
    </w:p>
    <w:p w:rsidR="00895E3C" w:rsidRPr="001A7C88" w:rsidRDefault="00895E3C" w:rsidP="00895E3C">
      <w:pPr>
        <w:tabs>
          <w:tab w:val="left" w:pos="9180"/>
        </w:tabs>
        <w:ind w:firstLine="720"/>
        <w:jc w:val="both"/>
        <w:rPr>
          <w:lang w:val="sr-Cyrl-CS"/>
        </w:rPr>
      </w:pPr>
      <w:r w:rsidRPr="001A7C88">
        <w:rPr>
          <w:lang w:val="sr-Cyrl-CS"/>
        </w:rPr>
        <w:t>Наручилац објављује обавештење о поднетом захтеву за заштиту права на Порталу ја</w:t>
      </w:r>
      <w:r w:rsidR="00286B9F" w:rsidRPr="001A7C88">
        <w:rPr>
          <w:lang w:val="sr-Cyrl-CS"/>
        </w:rPr>
        <w:t>вних набавки</w:t>
      </w:r>
      <w:r w:rsidRPr="001A7C88">
        <w:rPr>
          <w:lang w:val="sr-Cyrl-CS"/>
        </w:rPr>
        <w:t xml:space="preserve"> и на својој интернет страници најкасн</w:t>
      </w:r>
      <w:r w:rsidR="00286B9F" w:rsidRPr="001A7C88">
        <w:rPr>
          <w:lang w:val="sr-Cyrl-CS"/>
        </w:rPr>
        <w:t xml:space="preserve">ије у року од два дана од дана </w:t>
      </w:r>
      <w:r w:rsidRPr="001A7C88">
        <w:rPr>
          <w:lang w:val="sr-Cyrl-CS"/>
        </w:rPr>
        <w:t>пријема захтева за заштиту права.</w:t>
      </w:r>
    </w:p>
    <w:p w:rsidR="00895E3C" w:rsidRPr="001A7C88" w:rsidRDefault="00895E3C" w:rsidP="00895E3C">
      <w:pPr>
        <w:shd w:val="clear" w:color="auto" w:fill="FFFFFF"/>
        <w:spacing w:line="293" w:lineRule="atLeast"/>
        <w:jc w:val="both"/>
        <w:rPr>
          <w:lang w:eastAsia="sr-Latn-CS"/>
        </w:rPr>
      </w:pPr>
      <w:r w:rsidRPr="001A7C88">
        <w:rPr>
          <w:lang w:val="sr-Cyrl-CS"/>
        </w:rPr>
        <w:t xml:space="preserve">            </w:t>
      </w:r>
      <w:r w:rsidRPr="001A7C88">
        <w:rPr>
          <w:lang w:eastAsia="sr-Latn-CS"/>
        </w:rPr>
        <w:t>Подносилац захтева за заштиту права је дужан да на одређени рачун буџета Републике Србије уплати таксу у износу прописаном чланом 156. ЗЈН (120.000,00 динара).</w:t>
      </w:r>
    </w:p>
    <w:p w:rsidR="00895E3C" w:rsidRPr="001A7C88" w:rsidRDefault="00895E3C" w:rsidP="00895E3C">
      <w:pPr>
        <w:shd w:val="clear" w:color="auto" w:fill="FFFFFF"/>
        <w:spacing w:line="293" w:lineRule="atLeast"/>
        <w:jc w:val="both"/>
        <w:rPr>
          <w:lang w:eastAsia="sr-Latn-CS"/>
        </w:rPr>
      </w:pPr>
      <w:r w:rsidRPr="001A7C88">
        <w:rPr>
          <w:b/>
          <w:bCs/>
          <w:lang w:eastAsia="sr-Latn-CS"/>
        </w:rPr>
        <w:t>Као доказ о уплати таксе, </w:t>
      </w:r>
      <w:r w:rsidRPr="001A7C88">
        <w:rPr>
          <w:bCs/>
          <w:lang w:eastAsia="sr-Latn-CS"/>
        </w:rPr>
        <w:t>у смислу члана 151. став 1. тачка 6) ЗЈН, a према Упутству о уплати таксе за подношење захтева за заштиту права, објављеном на сајту Републичке комисије за заштиту права у поступцима јавних набавки</w:t>
      </w:r>
      <w:r w:rsidRPr="001A7C88">
        <w:rPr>
          <w:b/>
          <w:bCs/>
          <w:lang w:eastAsia="sr-Latn-CS"/>
        </w:rPr>
        <w:t xml:space="preserve">, </w:t>
      </w:r>
      <w:r w:rsidRPr="001A7C88">
        <w:rPr>
          <w:b/>
          <w:bCs/>
          <w:u w:val="single"/>
          <w:lang w:eastAsia="sr-Latn-CS"/>
        </w:rPr>
        <w:t>прихватиће се</w:t>
      </w:r>
      <w:r w:rsidRPr="001A7C88">
        <w:rPr>
          <w:b/>
          <w:bCs/>
          <w:lang w:eastAsia="sr-Latn-CS"/>
        </w:rPr>
        <w:t>: </w:t>
      </w:r>
    </w:p>
    <w:p w:rsidR="00895E3C" w:rsidRPr="001A7C88" w:rsidRDefault="00895E3C" w:rsidP="00895E3C">
      <w:pPr>
        <w:shd w:val="clear" w:color="auto" w:fill="FFFFFF"/>
        <w:spacing w:line="293" w:lineRule="atLeast"/>
        <w:jc w:val="both"/>
        <w:rPr>
          <w:lang w:eastAsia="sr-Latn-CS"/>
        </w:rPr>
      </w:pPr>
      <w:r w:rsidRPr="001A7C88">
        <w:rPr>
          <w:b/>
          <w:bCs/>
          <w:lang w:eastAsia="sr-Latn-CS"/>
        </w:rPr>
        <w:t>1) Потврда о извршеној уплати републичке административне таксе из члана 156. ЗЈН која садржи следеће:</w:t>
      </w:r>
    </w:p>
    <w:p w:rsidR="00895E3C" w:rsidRPr="001A7C88" w:rsidRDefault="00895E3C" w:rsidP="00895E3C">
      <w:pPr>
        <w:shd w:val="clear" w:color="auto" w:fill="FFFFFF"/>
        <w:spacing w:line="293" w:lineRule="atLeast"/>
        <w:jc w:val="both"/>
        <w:rPr>
          <w:lang w:eastAsia="sr-Latn-CS"/>
        </w:rPr>
      </w:pPr>
      <w:r w:rsidRPr="001A7C88">
        <w:rPr>
          <w:lang w:eastAsia="sr-Latn-CS"/>
        </w:rPr>
        <w:t>    (1)  да буде издата од стране банке и да садржи печат банке;</w:t>
      </w:r>
    </w:p>
    <w:p w:rsidR="00895E3C" w:rsidRPr="001A7C88" w:rsidRDefault="00895E3C" w:rsidP="00895E3C">
      <w:pPr>
        <w:shd w:val="clear" w:color="auto" w:fill="FFFFFF"/>
        <w:spacing w:line="293" w:lineRule="atLeast"/>
        <w:jc w:val="both"/>
        <w:rPr>
          <w:lang w:eastAsia="sr-Latn-CS"/>
        </w:rPr>
      </w:pPr>
      <w:r w:rsidRPr="001A7C88">
        <w:rPr>
          <w:lang w:eastAsia="sr-Latn-CS"/>
        </w:rPr>
        <w:t xml:space="preserve">    (2) да представља доказ о извршеној уплати  таксе, што значи да потврда мора да садржи  податак да је налог за уплату таксе, односно налог за пренос средстава реализован, као и датум извршења налога; * Републичка комисија може да изврши увид у одговарајући извод евиденционог рачуна достављеног од стране Министарства финансија -Управе за трезор и на тај начин додатно провери чињеницу да ли је налог за пренос реализован.</w:t>
      </w:r>
    </w:p>
    <w:p w:rsidR="00895E3C" w:rsidRPr="001A7C88" w:rsidRDefault="00895E3C" w:rsidP="00895E3C">
      <w:pPr>
        <w:shd w:val="clear" w:color="auto" w:fill="FFFFFF"/>
        <w:spacing w:line="293" w:lineRule="atLeast"/>
        <w:jc w:val="both"/>
        <w:rPr>
          <w:lang w:eastAsia="sr-Latn-CS"/>
        </w:rPr>
      </w:pPr>
      <w:r w:rsidRPr="001A7C88">
        <w:rPr>
          <w:lang w:eastAsia="sr-Latn-CS"/>
        </w:rPr>
        <w:t>    (3)  износ таксе из члана 156. ЗЈН чија се уплата врши;</w:t>
      </w:r>
    </w:p>
    <w:p w:rsidR="00895E3C" w:rsidRPr="001A7C88" w:rsidRDefault="00895E3C" w:rsidP="00895E3C">
      <w:pPr>
        <w:shd w:val="clear" w:color="auto" w:fill="FFFFFF"/>
        <w:spacing w:line="293" w:lineRule="atLeast"/>
        <w:jc w:val="both"/>
        <w:rPr>
          <w:lang w:eastAsia="sr-Latn-CS"/>
        </w:rPr>
      </w:pPr>
      <w:r w:rsidRPr="001A7C88">
        <w:rPr>
          <w:lang w:eastAsia="sr-Latn-CS"/>
        </w:rPr>
        <w:t>    (4)  број рачуна буџета: 840-30678845-06;</w:t>
      </w:r>
    </w:p>
    <w:p w:rsidR="00895E3C" w:rsidRPr="001A7C88" w:rsidRDefault="00895E3C" w:rsidP="00895E3C">
      <w:pPr>
        <w:shd w:val="clear" w:color="auto" w:fill="FFFFFF"/>
        <w:spacing w:line="293" w:lineRule="atLeast"/>
        <w:jc w:val="both"/>
        <w:rPr>
          <w:lang w:eastAsia="sr-Latn-CS"/>
        </w:rPr>
      </w:pPr>
      <w:r w:rsidRPr="001A7C88">
        <w:rPr>
          <w:lang w:eastAsia="sr-Latn-CS"/>
        </w:rPr>
        <w:t>    (5)  шифру плаћања: 153 или 253;</w:t>
      </w:r>
    </w:p>
    <w:p w:rsidR="00895E3C" w:rsidRPr="001A7C88" w:rsidRDefault="00895E3C" w:rsidP="00895E3C">
      <w:pPr>
        <w:shd w:val="clear" w:color="auto" w:fill="FFFFFF"/>
        <w:spacing w:line="293" w:lineRule="atLeast"/>
        <w:jc w:val="both"/>
        <w:rPr>
          <w:lang w:eastAsia="sr-Latn-CS"/>
        </w:rPr>
      </w:pPr>
      <w:r w:rsidRPr="001A7C88">
        <w:rPr>
          <w:lang w:eastAsia="sr-Latn-CS"/>
        </w:rPr>
        <w:t>    (6)  позив на број: подаци о броју или ознаци јавне набавке поводом које се подноси захтев за заштиту права;</w:t>
      </w:r>
    </w:p>
    <w:p w:rsidR="00895E3C" w:rsidRPr="001A7C88" w:rsidRDefault="00895E3C" w:rsidP="00895E3C">
      <w:pPr>
        <w:shd w:val="clear" w:color="auto" w:fill="FFFFFF"/>
        <w:spacing w:line="293" w:lineRule="atLeast"/>
        <w:jc w:val="both"/>
        <w:rPr>
          <w:lang w:eastAsia="sr-Latn-CS"/>
        </w:rPr>
      </w:pPr>
      <w:r w:rsidRPr="001A7C88">
        <w:rPr>
          <w:lang w:eastAsia="sr-Latn-CS"/>
        </w:rPr>
        <w:t>    (7)  сврха: такса за ЗЗП; назив наручиоца;  број или  ознакa јавне набавке поводом које се подноси  захтев за заштиту права;</w:t>
      </w:r>
    </w:p>
    <w:p w:rsidR="00895E3C" w:rsidRPr="001A7C88" w:rsidRDefault="00895E3C" w:rsidP="00895E3C">
      <w:pPr>
        <w:shd w:val="clear" w:color="auto" w:fill="FFFFFF"/>
        <w:spacing w:line="293" w:lineRule="atLeast"/>
        <w:jc w:val="both"/>
        <w:rPr>
          <w:lang w:eastAsia="sr-Latn-CS"/>
        </w:rPr>
      </w:pPr>
      <w:r w:rsidRPr="001A7C88">
        <w:rPr>
          <w:lang w:eastAsia="sr-Latn-CS"/>
        </w:rPr>
        <w:t>    (8)  корисник: буџет Републике Србије;</w:t>
      </w:r>
    </w:p>
    <w:p w:rsidR="00895E3C" w:rsidRPr="001A7C88" w:rsidRDefault="00895E3C" w:rsidP="00895E3C">
      <w:pPr>
        <w:shd w:val="clear" w:color="auto" w:fill="FFFFFF"/>
        <w:spacing w:line="293" w:lineRule="atLeast"/>
        <w:jc w:val="both"/>
        <w:rPr>
          <w:lang w:eastAsia="sr-Latn-CS"/>
        </w:rPr>
      </w:pPr>
      <w:r w:rsidRPr="001A7C88">
        <w:rPr>
          <w:lang w:eastAsia="sr-Latn-CS"/>
        </w:rPr>
        <w:lastRenderedPageBreak/>
        <w:t>    (9)  назив уплатиоца, односно назив подносиоца захтева за заштиту права за којег је извршена уплата таксе;</w:t>
      </w:r>
    </w:p>
    <w:p w:rsidR="00895E3C" w:rsidRPr="001A7C88" w:rsidRDefault="00895E3C" w:rsidP="00895E3C">
      <w:pPr>
        <w:shd w:val="clear" w:color="auto" w:fill="FFFFFF"/>
        <w:spacing w:line="293" w:lineRule="atLeast"/>
        <w:jc w:val="both"/>
        <w:rPr>
          <w:lang w:eastAsia="sr-Latn-CS"/>
        </w:rPr>
      </w:pPr>
      <w:r w:rsidRPr="001A7C88">
        <w:rPr>
          <w:lang w:eastAsia="sr-Latn-CS"/>
        </w:rPr>
        <w:t>    (10)  потпис овлашћеног лица банке;</w:t>
      </w:r>
    </w:p>
    <w:p w:rsidR="00895E3C" w:rsidRPr="001A7C88" w:rsidRDefault="00895E3C" w:rsidP="00895E3C">
      <w:pPr>
        <w:shd w:val="clear" w:color="auto" w:fill="FFFFFF"/>
        <w:spacing w:line="293" w:lineRule="atLeast"/>
        <w:jc w:val="both"/>
        <w:rPr>
          <w:lang w:eastAsia="sr-Latn-CS"/>
        </w:rPr>
      </w:pPr>
      <w:r w:rsidRPr="001A7C88">
        <w:rPr>
          <w:b/>
          <w:bCs/>
          <w:lang w:eastAsia="sr-Latn-CS"/>
        </w:rPr>
        <w:t>2)</w:t>
      </w:r>
      <w:r w:rsidRPr="001A7C88">
        <w:rPr>
          <w:lang w:eastAsia="sr-Latn-CS"/>
        </w:rPr>
        <w:t> </w:t>
      </w:r>
      <w:r w:rsidRPr="001A7C88">
        <w:rPr>
          <w:b/>
          <w:bCs/>
          <w:lang w:eastAsia="sr-Latn-CS"/>
        </w:rPr>
        <w:t>Налог за уплату</w:t>
      </w:r>
      <w:r w:rsidRPr="001A7C88">
        <w:rPr>
          <w:lang w:eastAsia="sr-Latn-CS"/>
        </w:rPr>
        <w:t>, </w:t>
      </w:r>
      <w:r w:rsidRPr="001A7C88">
        <w:rPr>
          <w:b/>
          <w:bCs/>
          <w:lang w:eastAsia="sr-Latn-CS"/>
        </w:rPr>
        <w:t xml:space="preserve">први примерак, </w:t>
      </w:r>
      <w:r w:rsidRPr="001A7C88">
        <w:rPr>
          <w:bCs/>
          <w:lang w:eastAsia="sr-Latn-CS"/>
        </w:rPr>
        <w:t>оверен потписом овлашћеног лица и печатом банке или поште</w:t>
      </w:r>
      <w:r w:rsidRPr="001A7C88">
        <w:rPr>
          <w:lang w:eastAsia="sr-Latn-CS"/>
        </w:rPr>
        <w:t>, </w:t>
      </w:r>
      <w:r w:rsidRPr="001A7C88">
        <w:rPr>
          <w:bCs/>
          <w:lang w:eastAsia="sr-Latn-CS"/>
        </w:rPr>
        <w:t>који садржи</w:t>
      </w:r>
      <w:r w:rsidRPr="001A7C88">
        <w:rPr>
          <w:b/>
          <w:bCs/>
          <w:lang w:eastAsia="sr-Latn-CS"/>
        </w:rPr>
        <w:t xml:space="preserve"> </w:t>
      </w:r>
      <w:r w:rsidRPr="001A7C88">
        <w:rPr>
          <w:bCs/>
          <w:lang w:eastAsia="sr-Latn-CS"/>
        </w:rPr>
        <w:t>и све друге</w:t>
      </w:r>
      <w:r w:rsidRPr="001A7C88">
        <w:rPr>
          <w:b/>
          <w:bCs/>
          <w:lang w:eastAsia="sr-Latn-CS"/>
        </w:rPr>
        <w:t xml:space="preserve"> </w:t>
      </w:r>
      <w:r w:rsidRPr="001A7C88">
        <w:rPr>
          <w:bCs/>
          <w:lang w:eastAsia="sr-Latn-CS"/>
        </w:rPr>
        <w:t xml:space="preserve">елементе из потврде о извршеној уплати  таксе, наведене под тачком </w:t>
      </w:r>
      <w:r w:rsidRPr="001A7C88">
        <w:rPr>
          <w:b/>
          <w:bCs/>
          <w:lang w:eastAsia="sr-Latn-CS"/>
        </w:rPr>
        <w:t>1)</w:t>
      </w:r>
      <w:r w:rsidRPr="001A7C88">
        <w:rPr>
          <w:lang w:eastAsia="sr-Latn-CS"/>
        </w:rPr>
        <w:t>;</w:t>
      </w:r>
      <w:r w:rsidRPr="001A7C88">
        <w:rPr>
          <w:bCs/>
          <w:lang w:eastAsia="sr-Latn-CS"/>
        </w:rPr>
        <w:t> </w:t>
      </w:r>
    </w:p>
    <w:p w:rsidR="00895E3C" w:rsidRPr="001A7C88" w:rsidRDefault="00895E3C" w:rsidP="00895E3C">
      <w:pPr>
        <w:shd w:val="clear" w:color="auto" w:fill="FFFFFF"/>
        <w:spacing w:line="293" w:lineRule="atLeast"/>
        <w:jc w:val="both"/>
        <w:rPr>
          <w:lang w:eastAsia="sr-Latn-CS"/>
        </w:rPr>
      </w:pPr>
      <w:r w:rsidRPr="001A7C88">
        <w:rPr>
          <w:b/>
          <w:bCs/>
          <w:lang w:eastAsia="sr-Latn-CS"/>
        </w:rPr>
        <w:t>3) Потврда издата од стране Републике Србије, Министарства финансија, Управе за трезор,</w:t>
      </w:r>
      <w:r w:rsidRPr="001A7C88">
        <w:rPr>
          <w:lang w:eastAsia="sr-Latn-CS"/>
        </w:rPr>
        <w:t> потписана и оверена печатом, која садржи све елементе из тачке 1), осим оних наведених под (1) и (10), за подносиоце захтева за заштиту права који имају отворен рачун у оквиру постојећег консолидованог рачуна трезора , а који се води у Управи за трезор(корисници буџетских средства, корисници средстава организација за обавезно социјално осигурање и други корисници јавних средстава);</w:t>
      </w:r>
    </w:p>
    <w:p w:rsidR="00895E3C" w:rsidRPr="001A7C88" w:rsidRDefault="00895E3C" w:rsidP="001A7C88">
      <w:pPr>
        <w:shd w:val="clear" w:color="auto" w:fill="FFFFFF"/>
        <w:spacing w:line="293" w:lineRule="atLeast"/>
        <w:jc w:val="both"/>
        <w:rPr>
          <w:lang w:val="sr-Cyrl-CS" w:eastAsia="sr-Latn-CS"/>
        </w:rPr>
      </w:pPr>
      <w:r w:rsidRPr="001A7C88">
        <w:rPr>
          <w:b/>
          <w:bCs/>
          <w:lang w:eastAsia="sr-Latn-CS"/>
        </w:rPr>
        <w:t>4) Потврда издата од стране Народне банке Србије, која садржи све елементе из потврде о извршеној уплати таксе из тачке 1, </w:t>
      </w:r>
      <w:r w:rsidRPr="001A7C88">
        <w:rPr>
          <w:lang w:eastAsia="sr-Latn-CS"/>
        </w:rPr>
        <w:t>за подносиоце захтева за заштиту права (банке и други субјекти) који имају отворен рачун код Народне банке Србије у складу са законом и другим прописом.</w:t>
      </w:r>
    </w:p>
    <w:p w:rsidR="00895E3C" w:rsidRPr="001A7C88" w:rsidRDefault="00895E3C" w:rsidP="00895E3C">
      <w:pPr>
        <w:widowControl w:val="0"/>
        <w:tabs>
          <w:tab w:val="left" w:pos="1441"/>
        </w:tabs>
        <w:adjustRightInd w:val="0"/>
        <w:jc w:val="both"/>
        <w:textAlignment w:val="baseline"/>
      </w:pPr>
      <w:r w:rsidRPr="001A7C88">
        <w:t>Садржина захтева за заштиту права:</w:t>
      </w:r>
    </w:p>
    <w:p w:rsidR="00895E3C" w:rsidRPr="001A7C88" w:rsidRDefault="00895E3C" w:rsidP="00895E3C">
      <w:pPr>
        <w:widowControl w:val="0"/>
        <w:tabs>
          <w:tab w:val="left" w:pos="1441"/>
        </w:tabs>
        <w:adjustRightInd w:val="0"/>
        <w:jc w:val="both"/>
        <w:textAlignment w:val="baseline"/>
      </w:pPr>
      <w:r w:rsidRPr="001A7C88">
        <w:t xml:space="preserve">Захтев за заштиту права садржи: </w:t>
      </w:r>
    </w:p>
    <w:p w:rsidR="00895E3C" w:rsidRPr="001A7C88" w:rsidRDefault="00895E3C" w:rsidP="00895E3C">
      <w:pPr>
        <w:widowControl w:val="0"/>
        <w:tabs>
          <w:tab w:val="left" w:pos="1441"/>
        </w:tabs>
        <w:adjustRightInd w:val="0"/>
        <w:jc w:val="both"/>
        <w:textAlignment w:val="baseline"/>
      </w:pPr>
      <w:r w:rsidRPr="001A7C88">
        <w:t xml:space="preserve">1) назив и адресу подносиоца захтева и лице за контакт; </w:t>
      </w:r>
    </w:p>
    <w:p w:rsidR="00895E3C" w:rsidRPr="001A7C88" w:rsidRDefault="00895E3C" w:rsidP="00895E3C">
      <w:pPr>
        <w:widowControl w:val="0"/>
        <w:tabs>
          <w:tab w:val="left" w:pos="1441"/>
        </w:tabs>
        <w:adjustRightInd w:val="0"/>
        <w:jc w:val="both"/>
        <w:textAlignment w:val="baseline"/>
      </w:pPr>
      <w:r w:rsidRPr="001A7C88">
        <w:t xml:space="preserve">2) назив и адресу наручиоца; </w:t>
      </w:r>
    </w:p>
    <w:p w:rsidR="00895E3C" w:rsidRPr="001A7C88" w:rsidRDefault="00895E3C" w:rsidP="00895E3C">
      <w:pPr>
        <w:widowControl w:val="0"/>
        <w:tabs>
          <w:tab w:val="left" w:pos="1441"/>
        </w:tabs>
        <w:adjustRightInd w:val="0"/>
        <w:jc w:val="both"/>
        <w:textAlignment w:val="baseline"/>
      </w:pPr>
      <w:r w:rsidRPr="001A7C88">
        <w:t>3) податке о јавној набавци која је предмет захтева, односно о одлуци наручиоца;</w:t>
      </w:r>
    </w:p>
    <w:p w:rsidR="00895E3C" w:rsidRPr="001A7C88" w:rsidRDefault="00895E3C" w:rsidP="00895E3C">
      <w:pPr>
        <w:widowControl w:val="0"/>
        <w:tabs>
          <w:tab w:val="left" w:pos="1441"/>
        </w:tabs>
        <w:adjustRightInd w:val="0"/>
        <w:jc w:val="both"/>
        <w:textAlignment w:val="baseline"/>
      </w:pPr>
      <w:r w:rsidRPr="001A7C88">
        <w:t xml:space="preserve">4) повреде прописа којима се уређује поступак јавне набавке; </w:t>
      </w:r>
    </w:p>
    <w:p w:rsidR="00895E3C" w:rsidRPr="001A7C88" w:rsidRDefault="00895E3C" w:rsidP="00895E3C">
      <w:pPr>
        <w:widowControl w:val="0"/>
        <w:tabs>
          <w:tab w:val="left" w:pos="1441"/>
        </w:tabs>
        <w:adjustRightInd w:val="0"/>
        <w:jc w:val="both"/>
        <w:textAlignment w:val="baseline"/>
      </w:pPr>
      <w:r w:rsidRPr="001A7C88">
        <w:t xml:space="preserve">5) чињенице и доказе којима се повреде доказују; </w:t>
      </w:r>
    </w:p>
    <w:p w:rsidR="00895E3C" w:rsidRPr="001A7C88" w:rsidRDefault="00895E3C" w:rsidP="00895E3C">
      <w:pPr>
        <w:widowControl w:val="0"/>
        <w:tabs>
          <w:tab w:val="left" w:pos="1441"/>
        </w:tabs>
        <w:adjustRightInd w:val="0"/>
        <w:jc w:val="both"/>
        <w:textAlignment w:val="baseline"/>
      </w:pPr>
      <w:r w:rsidRPr="001A7C88">
        <w:t xml:space="preserve">6) потврду о уплати таксе из члана 156. овог закона; </w:t>
      </w:r>
    </w:p>
    <w:p w:rsidR="00895E3C" w:rsidRPr="001A7C88" w:rsidRDefault="00895E3C" w:rsidP="00895E3C">
      <w:pPr>
        <w:widowControl w:val="0"/>
        <w:tabs>
          <w:tab w:val="left" w:pos="1441"/>
        </w:tabs>
        <w:adjustRightInd w:val="0"/>
        <w:jc w:val="both"/>
        <w:textAlignment w:val="baseline"/>
      </w:pPr>
      <w:r w:rsidRPr="001A7C88">
        <w:t xml:space="preserve">7) потпис подносиоца. </w:t>
      </w:r>
    </w:p>
    <w:p w:rsidR="00895E3C" w:rsidRPr="001A7C88" w:rsidRDefault="00895E3C" w:rsidP="00895E3C">
      <w:pPr>
        <w:widowControl w:val="0"/>
        <w:tabs>
          <w:tab w:val="left" w:pos="1441"/>
        </w:tabs>
        <w:adjustRightInd w:val="0"/>
        <w:jc w:val="both"/>
        <w:textAlignment w:val="baseline"/>
      </w:pPr>
      <w:r w:rsidRPr="001A7C88">
        <w:t xml:space="preserve">Ако поднети захтев за заштиту права не садржи све обавезне елементе, наручилац ће такав захтев одбацити закључком. Закључак наручилац доставља подносиоцу захтева и Републичкој комисији у року од три дана од дана доношења. Против закључка наручиоца подносилац захтева може у року од три дана од дана пријема закључка поднети жалбу Републичкој комисији, док копију жалбе истовремено доставља наручиоцу. </w:t>
      </w:r>
    </w:p>
    <w:p w:rsidR="00062A10" w:rsidRPr="001A7C88" w:rsidRDefault="00062A10" w:rsidP="00FD6583">
      <w:pPr>
        <w:jc w:val="both"/>
      </w:pPr>
    </w:p>
    <w:p w:rsidR="00FD6583" w:rsidRPr="001A7C88" w:rsidRDefault="00FD6583" w:rsidP="00FD6583">
      <w:pPr>
        <w:jc w:val="both"/>
        <w:rPr>
          <w:b/>
        </w:rPr>
      </w:pPr>
      <w:r w:rsidRPr="001A7C88">
        <w:rPr>
          <w:b/>
        </w:rPr>
        <w:t>22. РОК У КОЈЕМ ЋЕ УГОВОР БИТИ ЗАКЉУЧЕН</w:t>
      </w:r>
    </w:p>
    <w:p w:rsidR="00FD6583" w:rsidRPr="001A7C88" w:rsidRDefault="00FD6583" w:rsidP="00FD6583">
      <w:pPr>
        <w:jc w:val="both"/>
        <w:rPr>
          <w:b/>
        </w:rPr>
      </w:pPr>
    </w:p>
    <w:p w:rsidR="00FD6583" w:rsidRPr="001A7C88" w:rsidRDefault="00FD6583" w:rsidP="00FD6583">
      <w:pPr>
        <w:jc w:val="both"/>
      </w:pPr>
      <w:r w:rsidRPr="001A7C88">
        <w:t>Уговор о јавној набавци ће бити закључен са понуђачем којем је додељен уговор у року од 8 дана од дана протека рока за подношење захт</w:t>
      </w:r>
      <w:r w:rsidRPr="001A7C88">
        <w:rPr>
          <w:lang w:val="sr-Cyrl-CS"/>
        </w:rPr>
        <w:t>е</w:t>
      </w:r>
      <w:r w:rsidRPr="001A7C88">
        <w:t xml:space="preserve">ва за заштиту права из члана 149. Закона. </w:t>
      </w:r>
    </w:p>
    <w:p w:rsidR="005E5DEC" w:rsidRPr="001A7C88" w:rsidRDefault="00FD6583" w:rsidP="0074198F">
      <w:pPr>
        <w:jc w:val="both"/>
        <w:rPr>
          <w:lang w:val="sr-Cyrl-CS"/>
        </w:rPr>
      </w:pPr>
      <w:r w:rsidRPr="001A7C88">
        <w:t xml:space="preserve">У случају да је поднета само једна понуда наручилац може закључити уговор пре истека рока за подношење захтева за заштиту права, у складу са чланом 112. став 2. тачка 5) Закона. </w:t>
      </w:r>
    </w:p>
    <w:p w:rsidR="004457F9" w:rsidRPr="001A7C88" w:rsidRDefault="004457F9" w:rsidP="00030927">
      <w:pPr>
        <w:ind w:right="-149"/>
        <w:jc w:val="both"/>
        <w:rPr>
          <w:lang w:val="sr-Cyrl-CS"/>
        </w:rPr>
      </w:pPr>
    </w:p>
    <w:p w:rsidR="00E75D78" w:rsidRDefault="00E75D78" w:rsidP="00030927">
      <w:pPr>
        <w:ind w:right="-149"/>
        <w:jc w:val="both"/>
        <w:rPr>
          <w:lang w:val="sr-Cyrl-CS"/>
        </w:rPr>
      </w:pPr>
    </w:p>
    <w:p w:rsidR="00DA319A" w:rsidRDefault="00DA319A" w:rsidP="00030927">
      <w:pPr>
        <w:ind w:right="-149"/>
        <w:jc w:val="both"/>
        <w:rPr>
          <w:lang w:val="sr-Cyrl-CS"/>
        </w:rPr>
      </w:pPr>
    </w:p>
    <w:p w:rsidR="00DA319A" w:rsidRDefault="00DA319A" w:rsidP="00030927">
      <w:pPr>
        <w:ind w:right="-149"/>
        <w:jc w:val="both"/>
        <w:rPr>
          <w:lang w:val="sr-Cyrl-CS"/>
        </w:rPr>
      </w:pPr>
    </w:p>
    <w:p w:rsidR="00777EBE" w:rsidRDefault="00777EBE" w:rsidP="00030927">
      <w:pPr>
        <w:ind w:right="-149"/>
        <w:jc w:val="both"/>
        <w:rPr>
          <w:lang w:val="sr-Cyrl-CS"/>
        </w:rPr>
      </w:pPr>
    </w:p>
    <w:p w:rsidR="009811F0" w:rsidRPr="001A7C88" w:rsidRDefault="009811F0" w:rsidP="00030927">
      <w:pPr>
        <w:ind w:right="-149"/>
        <w:jc w:val="both"/>
        <w:rPr>
          <w:lang w:val="sr-Cyrl-CS"/>
        </w:rPr>
      </w:pPr>
    </w:p>
    <w:p w:rsidR="004457F9" w:rsidRPr="001A7C88" w:rsidRDefault="004457F9" w:rsidP="004457F9">
      <w:pPr>
        <w:shd w:val="clear" w:color="auto" w:fill="C6D9F1"/>
        <w:jc w:val="center"/>
        <w:rPr>
          <w:b/>
          <w:bCs/>
          <w:i/>
          <w:iCs/>
        </w:rPr>
      </w:pPr>
      <w:r w:rsidRPr="001A7C88">
        <w:rPr>
          <w:b/>
          <w:bCs/>
          <w:i/>
          <w:iCs/>
        </w:rPr>
        <w:lastRenderedPageBreak/>
        <w:t>VI ОБРАЗАЦ ПОНУДЕ</w:t>
      </w:r>
    </w:p>
    <w:p w:rsidR="006626FB" w:rsidRPr="001A7C88" w:rsidRDefault="00FC3E5C" w:rsidP="009803DB">
      <w:pPr>
        <w:numPr>
          <w:ilvl w:val="0"/>
          <w:numId w:val="39"/>
        </w:numPr>
        <w:rPr>
          <w:b/>
          <w:i/>
          <w:lang w:val="sr-Latn-CS"/>
        </w:rPr>
      </w:pPr>
      <w:r w:rsidRPr="001A7C88">
        <w:rPr>
          <w:b/>
          <w:i/>
        </w:rPr>
        <w:t>Партија 1-</w:t>
      </w:r>
      <w:r w:rsidR="006626FB" w:rsidRPr="001A7C88">
        <w:rPr>
          <w:b/>
          <w:i/>
          <w:lang w:val="sr-Cyrl-CS"/>
        </w:rPr>
        <w:t xml:space="preserve"> Комплет од три пипете и сталак за пипете</w:t>
      </w:r>
    </w:p>
    <w:p w:rsidR="004457F9" w:rsidRPr="001A7C88" w:rsidRDefault="004457F9" w:rsidP="004457F9">
      <w:pPr>
        <w:rPr>
          <w:b/>
          <w:bCs/>
          <w:i/>
          <w:iCs/>
          <w:lang w:val="sr-Cyrl-CS"/>
        </w:rPr>
      </w:pPr>
    </w:p>
    <w:p w:rsidR="00FC3E5C" w:rsidRPr="001A7C88" w:rsidRDefault="004457F9" w:rsidP="00DF61B0">
      <w:pPr>
        <w:jc w:val="both"/>
        <w:rPr>
          <w:b/>
          <w:bCs/>
          <w:iCs/>
          <w:lang w:val="sr-Cyrl-CS"/>
        </w:rPr>
      </w:pPr>
      <w:r w:rsidRPr="001A7C88">
        <w:rPr>
          <w:iCs/>
        </w:rPr>
        <w:t>Понуда бр ________________ од __________________ за јавну н</w:t>
      </w:r>
      <w:r w:rsidR="00A51113" w:rsidRPr="001A7C88">
        <w:rPr>
          <w:iCs/>
        </w:rPr>
        <w:t xml:space="preserve">абавку </w:t>
      </w:r>
      <w:r w:rsidR="009803DB" w:rsidRPr="001A7C88">
        <w:rPr>
          <w:b/>
          <w:lang w:val="sr-Cyrl-CS"/>
        </w:rPr>
        <w:t>Комплета од три пипете и сталак за пипете</w:t>
      </w:r>
    </w:p>
    <w:p w:rsidR="004457F9" w:rsidRPr="001A7C88" w:rsidRDefault="004457F9" w:rsidP="00DF61B0">
      <w:pPr>
        <w:jc w:val="both"/>
        <w:rPr>
          <w:i/>
          <w:iCs/>
        </w:rPr>
      </w:pPr>
      <w:r w:rsidRPr="001A7C88">
        <w:rPr>
          <w:b/>
          <w:bCs/>
          <w:i/>
          <w:iCs/>
        </w:rPr>
        <w:t>1)ОПШТИ ПОДАЦИ О ПОНУЂАЧУ</w:t>
      </w:r>
    </w:p>
    <w:tbl>
      <w:tblPr>
        <w:tblW w:w="0" w:type="auto"/>
        <w:tblInd w:w="-15" w:type="dxa"/>
        <w:tblLayout w:type="fixed"/>
        <w:tblLook w:val="0000"/>
      </w:tblPr>
      <w:tblGrid>
        <w:gridCol w:w="4621"/>
        <w:gridCol w:w="4650"/>
      </w:tblGrid>
      <w:tr w:rsidR="004457F9" w:rsidRPr="001A7C88" w:rsidTr="002F5BAB">
        <w:tc>
          <w:tcPr>
            <w:tcW w:w="4621"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jc w:val="both"/>
              <w:rPr>
                <w:b/>
                <w:bCs/>
                <w:i/>
                <w:iCs/>
              </w:rPr>
            </w:pPr>
            <w:r w:rsidRPr="001A7C88">
              <w:rPr>
                <w:i/>
                <w:iCs/>
              </w:rPr>
              <w:t>Назив понуђача:</w:t>
            </w:r>
          </w:p>
          <w:p w:rsidR="004457F9" w:rsidRPr="001A7C88" w:rsidRDefault="004457F9" w:rsidP="002F5BAB">
            <w:pPr>
              <w:jc w:val="both"/>
              <w:rPr>
                <w:b/>
                <w:bCs/>
                <w:i/>
                <w:iCs/>
              </w:rPr>
            </w:pPr>
          </w:p>
        </w:tc>
        <w:tc>
          <w:tcPr>
            <w:tcW w:w="4650"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rPr>
                <w:b/>
                <w:bCs/>
                <w:i/>
                <w:iCs/>
              </w:rPr>
            </w:pPr>
          </w:p>
          <w:p w:rsidR="004457F9" w:rsidRPr="001A7C88" w:rsidRDefault="004457F9" w:rsidP="002F5BAB">
            <w:pPr>
              <w:rPr>
                <w:b/>
                <w:bCs/>
                <w:i/>
                <w:iCs/>
              </w:rPr>
            </w:pPr>
          </w:p>
          <w:p w:rsidR="004457F9" w:rsidRPr="001A7C88" w:rsidRDefault="004457F9" w:rsidP="002F5BAB">
            <w:pPr>
              <w:rPr>
                <w:b/>
                <w:bCs/>
                <w:i/>
                <w:iCs/>
              </w:rPr>
            </w:pPr>
          </w:p>
        </w:tc>
      </w:tr>
      <w:tr w:rsidR="004457F9" w:rsidRPr="001A7C88" w:rsidTr="002F5BAB">
        <w:tc>
          <w:tcPr>
            <w:tcW w:w="4621"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jc w:val="both"/>
              <w:rPr>
                <w:b/>
                <w:bCs/>
                <w:i/>
                <w:iCs/>
              </w:rPr>
            </w:pPr>
            <w:r w:rsidRPr="001A7C88">
              <w:rPr>
                <w:i/>
                <w:iCs/>
              </w:rPr>
              <w:t>Адреса понуђача:</w:t>
            </w:r>
          </w:p>
          <w:p w:rsidR="004457F9" w:rsidRPr="001A7C88" w:rsidRDefault="004457F9" w:rsidP="002F5BAB">
            <w:pPr>
              <w:jc w:val="both"/>
              <w:rPr>
                <w:b/>
                <w:bCs/>
                <w:i/>
                <w:iCs/>
              </w:rPr>
            </w:pPr>
          </w:p>
        </w:tc>
        <w:tc>
          <w:tcPr>
            <w:tcW w:w="4650"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rPr>
                <w:b/>
                <w:bCs/>
                <w:i/>
                <w:iCs/>
              </w:rPr>
            </w:pPr>
          </w:p>
          <w:p w:rsidR="004457F9" w:rsidRPr="001A7C88" w:rsidRDefault="004457F9" w:rsidP="002F5BAB">
            <w:pPr>
              <w:rPr>
                <w:b/>
                <w:bCs/>
                <w:i/>
                <w:iCs/>
              </w:rPr>
            </w:pPr>
          </w:p>
          <w:p w:rsidR="004457F9" w:rsidRPr="001A7C88" w:rsidRDefault="004457F9" w:rsidP="002F5BAB">
            <w:pPr>
              <w:rPr>
                <w:b/>
                <w:bCs/>
                <w:i/>
                <w:iCs/>
              </w:rPr>
            </w:pPr>
          </w:p>
        </w:tc>
      </w:tr>
      <w:tr w:rsidR="004457F9" w:rsidRPr="001A7C88" w:rsidTr="002F5BAB">
        <w:tc>
          <w:tcPr>
            <w:tcW w:w="4621"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jc w:val="both"/>
              <w:rPr>
                <w:b/>
                <w:bCs/>
                <w:i/>
                <w:iCs/>
              </w:rPr>
            </w:pPr>
            <w:r w:rsidRPr="001A7C88">
              <w:rPr>
                <w:i/>
                <w:iCs/>
              </w:rPr>
              <w:t>Матични број понуђача:</w:t>
            </w:r>
          </w:p>
          <w:p w:rsidR="004457F9" w:rsidRPr="001A7C88" w:rsidRDefault="004457F9" w:rsidP="002F5BAB">
            <w:pPr>
              <w:jc w:val="both"/>
              <w:rPr>
                <w:b/>
                <w:bCs/>
                <w:i/>
                <w:iCs/>
              </w:rPr>
            </w:pPr>
          </w:p>
        </w:tc>
        <w:tc>
          <w:tcPr>
            <w:tcW w:w="4650"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rPr>
                <w:b/>
                <w:bCs/>
                <w:i/>
                <w:iCs/>
              </w:rPr>
            </w:pPr>
          </w:p>
          <w:p w:rsidR="004457F9" w:rsidRPr="001A7C88" w:rsidRDefault="004457F9" w:rsidP="002F5BAB">
            <w:pPr>
              <w:rPr>
                <w:b/>
                <w:bCs/>
                <w:i/>
                <w:iCs/>
              </w:rPr>
            </w:pPr>
          </w:p>
          <w:p w:rsidR="004457F9" w:rsidRPr="001A7C88" w:rsidRDefault="004457F9" w:rsidP="002F5BAB">
            <w:pPr>
              <w:rPr>
                <w:b/>
                <w:bCs/>
                <w:i/>
                <w:iCs/>
              </w:rPr>
            </w:pPr>
          </w:p>
        </w:tc>
      </w:tr>
      <w:tr w:rsidR="004457F9" w:rsidRPr="001A7C88" w:rsidTr="002F5BAB">
        <w:tc>
          <w:tcPr>
            <w:tcW w:w="4621"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jc w:val="both"/>
              <w:rPr>
                <w:b/>
                <w:bCs/>
                <w:i/>
                <w:iCs/>
                <w:lang w:val="ru-RU"/>
              </w:rPr>
            </w:pPr>
            <w:r w:rsidRPr="001A7C88">
              <w:rPr>
                <w:i/>
                <w:iCs/>
                <w:lang w:val="ru-RU"/>
              </w:rPr>
              <w:t>Порески идентификациони број понуђача (ПИБ):</w:t>
            </w:r>
          </w:p>
          <w:p w:rsidR="004457F9" w:rsidRPr="001A7C88" w:rsidRDefault="004457F9" w:rsidP="002F5BAB">
            <w:pPr>
              <w:jc w:val="both"/>
              <w:rPr>
                <w:b/>
                <w:bCs/>
                <w:i/>
                <w:iCs/>
                <w:lang w:val="ru-RU"/>
              </w:rPr>
            </w:pPr>
          </w:p>
        </w:tc>
        <w:tc>
          <w:tcPr>
            <w:tcW w:w="4650"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rPr>
                <w:b/>
                <w:bCs/>
                <w:i/>
                <w:iCs/>
                <w:lang w:val="ru-RU"/>
              </w:rPr>
            </w:pPr>
          </w:p>
        </w:tc>
      </w:tr>
      <w:tr w:rsidR="004457F9" w:rsidRPr="001A7C88" w:rsidTr="002F5BAB">
        <w:tc>
          <w:tcPr>
            <w:tcW w:w="4621"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jc w:val="both"/>
              <w:rPr>
                <w:b/>
                <w:bCs/>
                <w:i/>
                <w:iCs/>
              </w:rPr>
            </w:pPr>
            <w:r w:rsidRPr="001A7C88">
              <w:rPr>
                <w:i/>
                <w:iCs/>
              </w:rPr>
              <w:t>Име особе за контакт:</w:t>
            </w:r>
          </w:p>
          <w:p w:rsidR="004457F9" w:rsidRPr="001A7C88" w:rsidRDefault="004457F9" w:rsidP="002F5BAB">
            <w:pPr>
              <w:jc w:val="both"/>
              <w:rPr>
                <w:b/>
                <w:bCs/>
                <w:i/>
                <w:iCs/>
              </w:rPr>
            </w:pPr>
          </w:p>
        </w:tc>
        <w:tc>
          <w:tcPr>
            <w:tcW w:w="4650"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rPr>
                <w:b/>
                <w:bCs/>
                <w:i/>
                <w:iCs/>
              </w:rPr>
            </w:pPr>
          </w:p>
          <w:p w:rsidR="004457F9" w:rsidRPr="001A7C88" w:rsidRDefault="004457F9" w:rsidP="002F5BAB">
            <w:pPr>
              <w:rPr>
                <w:b/>
                <w:bCs/>
                <w:i/>
                <w:iCs/>
              </w:rPr>
            </w:pPr>
          </w:p>
          <w:p w:rsidR="004457F9" w:rsidRPr="001A7C88" w:rsidRDefault="004457F9" w:rsidP="002F5BAB">
            <w:pPr>
              <w:rPr>
                <w:b/>
                <w:bCs/>
                <w:i/>
                <w:iCs/>
              </w:rPr>
            </w:pPr>
          </w:p>
        </w:tc>
      </w:tr>
      <w:tr w:rsidR="004457F9" w:rsidRPr="001A7C88" w:rsidTr="002F5BAB">
        <w:tc>
          <w:tcPr>
            <w:tcW w:w="4621"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jc w:val="both"/>
              <w:rPr>
                <w:b/>
                <w:bCs/>
                <w:i/>
                <w:iCs/>
                <w:lang w:val="ru-RU"/>
              </w:rPr>
            </w:pPr>
            <w:r w:rsidRPr="001A7C88">
              <w:rPr>
                <w:i/>
                <w:iCs/>
                <w:lang w:val="ru-RU"/>
              </w:rPr>
              <w:t>Електронска адреса понуђача (</w:t>
            </w:r>
            <w:r w:rsidRPr="001A7C88">
              <w:rPr>
                <w:i/>
                <w:iCs/>
              </w:rPr>
              <w:t>e</w:t>
            </w:r>
            <w:r w:rsidRPr="001A7C88">
              <w:rPr>
                <w:i/>
                <w:iCs/>
                <w:lang w:val="ru-RU"/>
              </w:rPr>
              <w:t>-</w:t>
            </w:r>
            <w:r w:rsidRPr="001A7C88">
              <w:rPr>
                <w:i/>
                <w:iCs/>
              </w:rPr>
              <w:t>mail</w:t>
            </w:r>
            <w:r w:rsidRPr="001A7C88">
              <w:rPr>
                <w:i/>
                <w:iCs/>
                <w:lang w:val="ru-RU"/>
              </w:rPr>
              <w:t>):</w:t>
            </w:r>
          </w:p>
          <w:p w:rsidR="004457F9" w:rsidRPr="001A7C88" w:rsidRDefault="004457F9" w:rsidP="002F5BAB">
            <w:pPr>
              <w:jc w:val="both"/>
              <w:rPr>
                <w:b/>
                <w:bCs/>
                <w:i/>
                <w:iCs/>
                <w:lang w:val="ru-RU"/>
              </w:rPr>
            </w:pPr>
          </w:p>
        </w:tc>
        <w:tc>
          <w:tcPr>
            <w:tcW w:w="4650"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rPr>
                <w:b/>
                <w:bCs/>
                <w:i/>
                <w:iCs/>
                <w:lang w:val="ru-RU"/>
              </w:rPr>
            </w:pPr>
          </w:p>
        </w:tc>
      </w:tr>
      <w:tr w:rsidR="004457F9" w:rsidRPr="001A7C88" w:rsidTr="002F5BAB">
        <w:tc>
          <w:tcPr>
            <w:tcW w:w="4621"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jc w:val="both"/>
              <w:rPr>
                <w:b/>
                <w:bCs/>
                <w:i/>
                <w:iCs/>
              </w:rPr>
            </w:pPr>
            <w:r w:rsidRPr="001A7C88">
              <w:rPr>
                <w:i/>
                <w:iCs/>
              </w:rPr>
              <w:t>Телефон:</w:t>
            </w:r>
          </w:p>
          <w:p w:rsidR="004457F9" w:rsidRPr="001A7C88" w:rsidRDefault="004457F9" w:rsidP="002F5BAB">
            <w:pPr>
              <w:jc w:val="both"/>
              <w:rPr>
                <w:b/>
                <w:bCs/>
                <w:i/>
                <w:iCs/>
              </w:rPr>
            </w:pPr>
          </w:p>
        </w:tc>
        <w:tc>
          <w:tcPr>
            <w:tcW w:w="4650"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rPr>
                <w:b/>
                <w:bCs/>
                <w:i/>
                <w:iCs/>
              </w:rPr>
            </w:pPr>
          </w:p>
          <w:p w:rsidR="004457F9" w:rsidRPr="001A7C88" w:rsidRDefault="004457F9" w:rsidP="002F5BAB">
            <w:pPr>
              <w:rPr>
                <w:b/>
                <w:bCs/>
                <w:i/>
                <w:iCs/>
              </w:rPr>
            </w:pPr>
          </w:p>
          <w:p w:rsidR="004457F9" w:rsidRPr="001A7C88" w:rsidRDefault="004457F9" w:rsidP="002F5BAB">
            <w:pPr>
              <w:rPr>
                <w:b/>
                <w:bCs/>
                <w:i/>
                <w:iCs/>
              </w:rPr>
            </w:pPr>
          </w:p>
        </w:tc>
      </w:tr>
      <w:tr w:rsidR="004457F9" w:rsidRPr="001A7C88" w:rsidTr="002F5BAB">
        <w:tc>
          <w:tcPr>
            <w:tcW w:w="4621"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jc w:val="both"/>
              <w:rPr>
                <w:b/>
                <w:bCs/>
                <w:i/>
                <w:iCs/>
              </w:rPr>
            </w:pPr>
            <w:r w:rsidRPr="001A7C88">
              <w:rPr>
                <w:i/>
                <w:iCs/>
              </w:rPr>
              <w:t>Телефакс:</w:t>
            </w:r>
          </w:p>
          <w:p w:rsidR="004457F9" w:rsidRPr="001A7C88" w:rsidRDefault="004457F9" w:rsidP="002F5BAB">
            <w:pPr>
              <w:jc w:val="both"/>
              <w:rPr>
                <w:b/>
                <w:bCs/>
                <w:i/>
                <w:iCs/>
              </w:rPr>
            </w:pPr>
          </w:p>
        </w:tc>
        <w:tc>
          <w:tcPr>
            <w:tcW w:w="4650"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rPr>
                <w:b/>
                <w:bCs/>
                <w:i/>
                <w:iCs/>
              </w:rPr>
            </w:pPr>
          </w:p>
          <w:p w:rsidR="004457F9" w:rsidRPr="001A7C88" w:rsidRDefault="004457F9" w:rsidP="002F5BAB">
            <w:pPr>
              <w:rPr>
                <w:b/>
                <w:bCs/>
                <w:i/>
                <w:iCs/>
              </w:rPr>
            </w:pPr>
          </w:p>
          <w:p w:rsidR="004457F9" w:rsidRPr="001A7C88" w:rsidRDefault="004457F9" w:rsidP="002F5BAB">
            <w:pPr>
              <w:rPr>
                <w:b/>
                <w:bCs/>
                <w:i/>
                <w:iCs/>
              </w:rPr>
            </w:pPr>
          </w:p>
        </w:tc>
      </w:tr>
      <w:tr w:rsidR="004457F9" w:rsidRPr="001A7C88" w:rsidTr="002F5BAB">
        <w:tc>
          <w:tcPr>
            <w:tcW w:w="4621"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jc w:val="both"/>
              <w:rPr>
                <w:b/>
                <w:bCs/>
                <w:i/>
                <w:iCs/>
                <w:lang w:val="ru-RU"/>
              </w:rPr>
            </w:pPr>
            <w:r w:rsidRPr="001A7C88">
              <w:rPr>
                <w:i/>
                <w:iCs/>
                <w:lang w:val="ru-RU"/>
              </w:rPr>
              <w:t>Број рачуна понуђача и назив банке:</w:t>
            </w:r>
          </w:p>
          <w:p w:rsidR="004457F9" w:rsidRPr="001A7C88" w:rsidRDefault="004457F9" w:rsidP="002F5BAB">
            <w:pPr>
              <w:jc w:val="both"/>
              <w:rPr>
                <w:b/>
                <w:bCs/>
                <w:i/>
                <w:iCs/>
                <w:lang w:val="ru-RU"/>
              </w:rPr>
            </w:pPr>
          </w:p>
        </w:tc>
        <w:tc>
          <w:tcPr>
            <w:tcW w:w="4650"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rPr>
                <w:b/>
                <w:bCs/>
                <w:i/>
                <w:iCs/>
                <w:lang w:val="ru-RU"/>
              </w:rPr>
            </w:pPr>
          </w:p>
          <w:p w:rsidR="004457F9" w:rsidRPr="001A7C88" w:rsidRDefault="004457F9" w:rsidP="002F5BAB">
            <w:pPr>
              <w:rPr>
                <w:b/>
                <w:bCs/>
                <w:i/>
                <w:iCs/>
                <w:lang w:val="ru-RU"/>
              </w:rPr>
            </w:pPr>
          </w:p>
          <w:p w:rsidR="004457F9" w:rsidRPr="001A7C88" w:rsidRDefault="004457F9" w:rsidP="002F5BAB">
            <w:pPr>
              <w:rPr>
                <w:b/>
                <w:bCs/>
                <w:i/>
                <w:iCs/>
                <w:lang w:val="ru-RU"/>
              </w:rPr>
            </w:pPr>
          </w:p>
        </w:tc>
      </w:tr>
      <w:tr w:rsidR="004457F9" w:rsidRPr="001A7C88" w:rsidTr="002F5BAB">
        <w:tc>
          <w:tcPr>
            <w:tcW w:w="4621"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jc w:val="both"/>
              <w:rPr>
                <w:b/>
                <w:bCs/>
                <w:i/>
                <w:iCs/>
                <w:lang w:val="ru-RU"/>
              </w:rPr>
            </w:pPr>
            <w:r w:rsidRPr="001A7C88">
              <w:rPr>
                <w:i/>
                <w:iCs/>
                <w:lang w:val="ru-RU"/>
              </w:rPr>
              <w:t>Лице овлашћено за потписивање уговора</w:t>
            </w:r>
          </w:p>
        </w:tc>
        <w:tc>
          <w:tcPr>
            <w:tcW w:w="4650"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ind w:firstLine="708"/>
              <w:rPr>
                <w:b/>
                <w:bCs/>
                <w:i/>
                <w:iCs/>
                <w:lang w:val="ru-RU"/>
              </w:rPr>
            </w:pPr>
          </w:p>
          <w:p w:rsidR="004457F9" w:rsidRPr="001A7C88" w:rsidRDefault="004457F9" w:rsidP="002F5BAB">
            <w:pPr>
              <w:ind w:firstLine="708"/>
              <w:rPr>
                <w:b/>
                <w:bCs/>
                <w:i/>
                <w:iCs/>
                <w:lang w:val="ru-RU"/>
              </w:rPr>
            </w:pPr>
          </w:p>
          <w:p w:rsidR="004457F9" w:rsidRPr="001A7C88" w:rsidRDefault="004457F9" w:rsidP="002F5BAB">
            <w:pPr>
              <w:ind w:firstLine="708"/>
              <w:rPr>
                <w:b/>
                <w:bCs/>
                <w:i/>
                <w:iCs/>
                <w:lang w:val="ru-RU"/>
              </w:rPr>
            </w:pPr>
          </w:p>
        </w:tc>
      </w:tr>
    </w:tbl>
    <w:p w:rsidR="004457F9" w:rsidRPr="001A7C88" w:rsidRDefault="004457F9" w:rsidP="004457F9">
      <w:pPr>
        <w:rPr>
          <w:b/>
          <w:bCs/>
          <w:i/>
          <w:iCs/>
          <w:lang w:val="sr-Cyrl-CS"/>
        </w:rPr>
      </w:pPr>
    </w:p>
    <w:p w:rsidR="004457F9" w:rsidRPr="001A7C88" w:rsidRDefault="004457F9" w:rsidP="004457F9">
      <w:r w:rsidRPr="001A7C88">
        <w:rPr>
          <w:rFonts w:eastAsia="TimesNewRomanPSMT"/>
          <w:b/>
          <w:bCs/>
          <w:i/>
          <w:iCs/>
        </w:rPr>
        <w:t xml:space="preserve">2) ПОНУДУ ПОДНОСИ: </w:t>
      </w:r>
    </w:p>
    <w:tbl>
      <w:tblPr>
        <w:tblW w:w="0" w:type="auto"/>
        <w:tblInd w:w="-15" w:type="dxa"/>
        <w:tblLayout w:type="fixed"/>
        <w:tblLook w:val="0000"/>
      </w:tblPr>
      <w:tblGrid>
        <w:gridCol w:w="9272"/>
      </w:tblGrid>
      <w:tr w:rsidR="004457F9" w:rsidRPr="001A7C88" w:rsidTr="002F5BAB">
        <w:tc>
          <w:tcPr>
            <w:tcW w:w="9272"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65696D">
            <w:pPr>
              <w:snapToGrid w:val="0"/>
              <w:rPr>
                <w:lang w:val="sr-Cyrl-CS"/>
              </w:rPr>
            </w:pPr>
          </w:p>
          <w:p w:rsidR="004457F9" w:rsidRPr="001A7C88" w:rsidRDefault="004457F9" w:rsidP="002F5BAB">
            <w:pPr>
              <w:jc w:val="center"/>
              <w:rPr>
                <w:rFonts w:eastAsia="TimesNewRomanPSMT"/>
                <w:b/>
                <w:bCs/>
              </w:rPr>
            </w:pPr>
            <w:r w:rsidRPr="001A7C88">
              <w:rPr>
                <w:rFonts w:eastAsia="TimesNewRomanPSMT"/>
                <w:b/>
                <w:bCs/>
              </w:rPr>
              <w:t xml:space="preserve">А) САМОСТАЛНО </w:t>
            </w:r>
          </w:p>
        </w:tc>
      </w:tr>
      <w:tr w:rsidR="004457F9" w:rsidRPr="001A7C88" w:rsidTr="002F5BAB">
        <w:tc>
          <w:tcPr>
            <w:tcW w:w="9272"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jc w:val="center"/>
              <w:rPr>
                <w:rFonts w:eastAsia="TimesNewRomanPSMT"/>
                <w:b/>
                <w:bCs/>
              </w:rPr>
            </w:pPr>
          </w:p>
          <w:p w:rsidR="004457F9" w:rsidRPr="001A7C88" w:rsidRDefault="004457F9" w:rsidP="002F5BAB">
            <w:pPr>
              <w:jc w:val="center"/>
              <w:rPr>
                <w:rFonts w:eastAsia="TimesNewRomanPSMT"/>
                <w:b/>
                <w:bCs/>
              </w:rPr>
            </w:pPr>
            <w:r w:rsidRPr="001A7C88">
              <w:rPr>
                <w:rFonts w:eastAsia="TimesNewRomanPSMT"/>
                <w:b/>
                <w:bCs/>
              </w:rPr>
              <w:t>Б) СА ПОДИЗВОЂАЧЕМ</w:t>
            </w:r>
          </w:p>
        </w:tc>
      </w:tr>
      <w:tr w:rsidR="004457F9" w:rsidRPr="001A7C88" w:rsidTr="002F5BAB">
        <w:tc>
          <w:tcPr>
            <w:tcW w:w="9272"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jc w:val="center"/>
              <w:rPr>
                <w:rFonts w:eastAsia="TimesNewRomanPSMT"/>
                <w:b/>
                <w:bCs/>
              </w:rPr>
            </w:pPr>
          </w:p>
          <w:p w:rsidR="004457F9" w:rsidRPr="001A7C88" w:rsidRDefault="004457F9" w:rsidP="002F5BAB">
            <w:pPr>
              <w:jc w:val="center"/>
              <w:rPr>
                <w:b/>
                <w:i/>
                <w:iCs/>
                <w:lang w:val="ru-RU"/>
              </w:rPr>
            </w:pPr>
            <w:r w:rsidRPr="001A7C88">
              <w:rPr>
                <w:rFonts w:eastAsia="TimesNewRomanPSMT"/>
                <w:b/>
                <w:bCs/>
              </w:rPr>
              <w:t>В) КАО ЗАЈЕДНИЧКУ ПОНУДУ</w:t>
            </w:r>
          </w:p>
        </w:tc>
      </w:tr>
    </w:tbl>
    <w:p w:rsidR="004457F9" w:rsidRPr="001A7C88" w:rsidRDefault="004457F9" w:rsidP="004457F9">
      <w:pPr>
        <w:jc w:val="both"/>
        <w:rPr>
          <w:rFonts w:eastAsia="TimesNewRomanPSMT"/>
          <w:bCs/>
          <w:lang w:val="sr-Cyrl-CS"/>
        </w:rPr>
      </w:pPr>
      <w:r w:rsidRPr="001A7C88">
        <w:rPr>
          <w:b/>
          <w:i/>
          <w:iCs/>
          <w:lang w:val="ru-RU"/>
        </w:rPr>
        <w:t>Напомена:</w:t>
      </w:r>
      <w:r w:rsidRPr="001A7C88">
        <w:rPr>
          <w:i/>
          <w:iCs/>
          <w:lang w:val="ru-RU"/>
        </w:rPr>
        <w:t xml:space="preserve"> заокружити начин подношења понуде и уписати податке о подизвођачу, уколико се понуда подноси са подизвођачем, односно податке о свим учесницима заједничке понуде, уколико понуду подноси група понуђач</w:t>
      </w:r>
      <w:r w:rsidR="0065696D" w:rsidRPr="001A7C88">
        <w:rPr>
          <w:i/>
          <w:iCs/>
          <w:lang w:val="ru-RU"/>
        </w:rPr>
        <w:t>а</w:t>
      </w:r>
    </w:p>
    <w:p w:rsidR="0074198F" w:rsidRPr="001A7C88" w:rsidRDefault="0074198F" w:rsidP="004457F9">
      <w:pPr>
        <w:jc w:val="both"/>
        <w:rPr>
          <w:rFonts w:eastAsia="TimesNewRomanPSMT"/>
          <w:b/>
          <w:bCs/>
          <w:i/>
          <w:lang w:val="sr-Cyrl-CS"/>
        </w:rPr>
      </w:pPr>
    </w:p>
    <w:p w:rsidR="004457F9" w:rsidRPr="001A7C88" w:rsidRDefault="004457F9" w:rsidP="004457F9">
      <w:pPr>
        <w:jc w:val="both"/>
        <w:rPr>
          <w:rFonts w:eastAsia="TimesNewRomanPSMT"/>
          <w:b/>
          <w:bCs/>
          <w:i/>
        </w:rPr>
      </w:pPr>
      <w:r w:rsidRPr="001A7C88">
        <w:rPr>
          <w:rFonts w:eastAsia="TimesNewRomanPSMT"/>
          <w:b/>
          <w:bCs/>
          <w:i/>
          <w:lang w:val="sr-Cyrl-CS"/>
        </w:rPr>
        <w:t xml:space="preserve">3) </w:t>
      </w:r>
      <w:r w:rsidRPr="001A7C88">
        <w:rPr>
          <w:rFonts w:eastAsia="TimesNewRomanPSMT"/>
          <w:b/>
          <w:bCs/>
          <w:i/>
        </w:rPr>
        <w:t xml:space="preserve">ПОДАЦИ О ПОДИЗВОЂАЧУ </w:t>
      </w:r>
    </w:p>
    <w:p w:rsidR="004457F9" w:rsidRPr="001A7C88" w:rsidRDefault="004457F9" w:rsidP="004457F9">
      <w:pPr>
        <w:jc w:val="both"/>
      </w:pPr>
      <w:r w:rsidRPr="001A7C88">
        <w:rPr>
          <w:rFonts w:eastAsia="TimesNewRomanPSMT"/>
          <w:b/>
          <w:bCs/>
          <w:i/>
        </w:rPr>
        <w:tab/>
      </w:r>
    </w:p>
    <w:tbl>
      <w:tblPr>
        <w:tblW w:w="0" w:type="auto"/>
        <w:tblInd w:w="-15" w:type="dxa"/>
        <w:tblLayout w:type="fixed"/>
        <w:tblLook w:val="0000"/>
      </w:tblPr>
      <w:tblGrid>
        <w:gridCol w:w="465"/>
        <w:gridCol w:w="4219"/>
        <w:gridCol w:w="4588"/>
      </w:tblGrid>
      <w:tr w:rsidR="004457F9" w:rsidRPr="001A7C88" w:rsidTr="002F5BAB">
        <w:tc>
          <w:tcPr>
            <w:tcW w:w="465"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pPr>
          </w:p>
          <w:p w:rsidR="004457F9" w:rsidRPr="001A7C88" w:rsidRDefault="004457F9" w:rsidP="002F5BAB">
            <w:pPr>
              <w:jc w:val="both"/>
              <w:rPr>
                <w:rFonts w:eastAsia="TimesNewRomanPSMT"/>
                <w:bCs/>
                <w:i/>
              </w:rPr>
            </w:pPr>
            <w:r w:rsidRPr="001A7C88">
              <w:rPr>
                <w:rFonts w:eastAsia="TimesNewRomanPSMT"/>
                <w:bCs/>
                <w:i/>
              </w:rPr>
              <w:t>1)</w:t>
            </w:r>
          </w:p>
        </w:tc>
        <w:tc>
          <w:tcPr>
            <w:tcW w:w="4219"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
                <w:bCs/>
              </w:rPr>
            </w:pPr>
            <w:r w:rsidRPr="001A7C88">
              <w:rPr>
                <w:rFonts w:eastAsia="TimesNewRomanPSMT"/>
                <w:bCs/>
                <w:i/>
              </w:rPr>
              <w:t>Назив подизвођача:</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jc w:val="both"/>
              <w:rPr>
                <w:rFonts w:eastAsia="TimesNewRomanPSMT"/>
                <w:b/>
                <w:bCs/>
              </w:rPr>
            </w:pPr>
          </w:p>
        </w:tc>
      </w:tr>
      <w:tr w:rsidR="004457F9" w:rsidRPr="001A7C88" w:rsidTr="002F5BAB">
        <w:tc>
          <w:tcPr>
            <w:tcW w:w="465"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
                <w:bCs/>
              </w:rPr>
            </w:pPr>
            <w:r w:rsidRPr="001A7C88">
              <w:rPr>
                <w:rFonts w:eastAsia="TimesNewRomanPSMT"/>
                <w:bCs/>
                <w:i/>
              </w:rPr>
              <w:t>Адреса:</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jc w:val="both"/>
              <w:rPr>
                <w:rFonts w:eastAsia="TimesNewRomanPSMT"/>
                <w:b/>
                <w:bCs/>
              </w:rPr>
            </w:pPr>
          </w:p>
        </w:tc>
      </w:tr>
      <w:tr w:rsidR="004457F9" w:rsidRPr="001A7C88" w:rsidTr="002F5BAB">
        <w:tc>
          <w:tcPr>
            <w:tcW w:w="465"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
                <w:bCs/>
              </w:rPr>
            </w:pPr>
            <w:r w:rsidRPr="001A7C88">
              <w:rPr>
                <w:rFonts w:eastAsia="TimesNewRomanPSMT"/>
                <w:bCs/>
                <w:i/>
              </w:rPr>
              <w:t>Матични број:</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jc w:val="both"/>
              <w:rPr>
                <w:rFonts w:eastAsia="TimesNewRomanPSMT"/>
                <w:b/>
                <w:bCs/>
              </w:rPr>
            </w:pPr>
          </w:p>
        </w:tc>
      </w:tr>
      <w:tr w:rsidR="004457F9" w:rsidRPr="001A7C88" w:rsidTr="002F5BAB">
        <w:tc>
          <w:tcPr>
            <w:tcW w:w="465"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
                <w:bCs/>
              </w:rPr>
            </w:pPr>
            <w:r w:rsidRPr="001A7C88">
              <w:rPr>
                <w:rFonts w:eastAsia="TimesNewRomanPSMT"/>
                <w:bCs/>
                <w:i/>
              </w:rPr>
              <w:t>Порески идентификациони број:</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jc w:val="both"/>
              <w:rPr>
                <w:rFonts w:eastAsia="TimesNewRomanPSMT"/>
                <w:b/>
                <w:bCs/>
              </w:rPr>
            </w:pPr>
          </w:p>
        </w:tc>
      </w:tr>
      <w:tr w:rsidR="004457F9" w:rsidRPr="001A7C88" w:rsidTr="002F5BAB">
        <w:tc>
          <w:tcPr>
            <w:tcW w:w="465"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
                <w:bCs/>
              </w:rPr>
            </w:pPr>
            <w:r w:rsidRPr="001A7C88">
              <w:rPr>
                <w:rFonts w:eastAsia="TimesNewRomanPSMT"/>
                <w:bCs/>
                <w:i/>
              </w:rPr>
              <w:t>Име особе за контакт:</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jc w:val="both"/>
              <w:rPr>
                <w:rFonts w:eastAsia="TimesNewRomanPSMT"/>
                <w:b/>
                <w:bCs/>
              </w:rPr>
            </w:pPr>
          </w:p>
        </w:tc>
      </w:tr>
      <w:tr w:rsidR="004457F9" w:rsidRPr="001A7C88" w:rsidTr="002F5BAB">
        <w:tc>
          <w:tcPr>
            <w:tcW w:w="465"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lang w:val="ru-RU"/>
              </w:rPr>
            </w:pPr>
          </w:p>
          <w:p w:rsidR="004457F9" w:rsidRPr="001A7C88" w:rsidRDefault="004457F9" w:rsidP="002F5BAB">
            <w:pPr>
              <w:jc w:val="both"/>
              <w:rPr>
                <w:rFonts w:eastAsia="TimesNewRomanPSMT"/>
                <w:b/>
                <w:bCs/>
                <w:lang w:val="ru-RU"/>
              </w:rPr>
            </w:pPr>
            <w:r w:rsidRPr="001A7C88">
              <w:rPr>
                <w:rFonts w:eastAsia="TimesNewRomanPSMT"/>
                <w:bCs/>
                <w:i/>
                <w:lang w:val="ru-RU"/>
              </w:rPr>
              <w:t>Проценат укупне вредности набавке који ће извршити подизвођач:</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jc w:val="both"/>
              <w:rPr>
                <w:rFonts w:eastAsia="TimesNewRomanPSMT"/>
                <w:b/>
                <w:bCs/>
                <w:lang w:val="ru-RU"/>
              </w:rPr>
            </w:pPr>
          </w:p>
        </w:tc>
      </w:tr>
      <w:tr w:rsidR="004457F9" w:rsidRPr="001A7C88" w:rsidTr="002F5BAB">
        <w:tc>
          <w:tcPr>
            <w:tcW w:w="465"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lang w:val="ru-RU"/>
              </w:rPr>
            </w:pPr>
          </w:p>
        </w:tc>
        <w:tc>
          <w:tcPr>
            <w:tcW w:w="4219"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lang w:val="ru-RU"/>
              </w:rPr>
            </w:pPr>
          </w:p>
          <w:p w:rsidR="004457F9" w:rsidRPr="001A7C88" w:rsidRDefault="004457F9" w:rsidP="002F5BAB">
            <w:pPr>
              <w:jc w:val="both"/>
              <w:rPr>
                <w:rFonts w:eastAsia="TimesNewRomanPSMT"/>
                <w:b/>
                <w:bCs/>
                <w:lang w:val="ru-RU"/>
              </w:rPr>
            </w:pPr>
            <w:r w:rsidRPr="001A7C88">
              <w:rPr>
                <w:rFonts w:eastAsia="TimesNewRomanPSMT"/>
                <w:bCs/>
                <w:i/>
                <w:lang w:val="ru-RU"/>
              </w:rPr>
              <w:t>Део предмета набавке који ће извршити подизвођач:</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jc w:val="both"/>
              <w:rPr>
                <w:rFonts w:eastAsia="TimesNewRomanPSMT"/>
                <w:b/>
                <w:bCs/>
                <w:lang w:val="ru-RU"/>
              </w:rPr>
            </w:pPr>
          </w:p>
        </w:tc>
      </w:tr>
      <w:tr w:rsidR="004457F9" w:rsidRPr="001A7C88" w:rsidTr="002F5BAB">
        <w:tc>
          <w:tcPr>
            <w:tcW w:w="465"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lang w:val="ru-RU"/>
              </w:rPr>
            </w:pPr>
          </w:p>
          <w:p w:rsidR="004457F9" w:rsidRPr="001A7C88" w:rsidRDefault="004457F9" w:rsidP="002F5BAB">
            <w:pPr>
              <w:jc w:val="both"/>
              <w:rPr>
                <w:rFonts w:eastAsia="TimesNewRomanPSMT"/>
                <w:bCs/>
                <w:i/>
              </w:rPr>
            </w:pPr>
            <w:r w:rsidRPr="001A7C88">
              <w:rPr>
                <w:rFonts w:eastAsia="TimesNewRomanPSMT"/>
                <w:bCs/>
                <w:i/>
              </w:rPr>
              <w:t>2)</w:t>
            </w:r>
          </w:p>
        </w:tc>
        <w:tc>
          <w:tcPr>
            <w:tcW w:w="4219"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
                <w:bCs/>
              </w:rPr>
            </w:pPr>
            <w:r w:rsidRPr="001A7C88">
              <w:rPr>
                <w:rFonts w:eastAsia="TimesNewRomanPSMT"/>
                <w:bCs/>
                <w:i/>
              </w:rPr>
              <w:t>Назив подизвођача:</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jc w:val="both"/>
              <w:rPr>
                <w:rFonts w:eastAsia="TimesNewRomanPSMT"/>
                <w:b/>
                <w:bCs/>
              </w:rPr>
            </w:pPr>
          </w:p>
        </w:tc>
      </w:tr>
      <w:tr w:rsidR="004457F9" w:rsidRPr="001A7C88" w:rsidTr="002F5BAB">
        <w:tc>
          <w:tcPr>
            <w:tcW w:w="465"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
                <w:bCs/>
              </w:rPr>
            </w:pPr>
            <w:r w:rsidRPr="001A7C88">
              <w:rPr>
                <w:rFonts w:eastAsia="TimesNewRomanPSMT"/>
                <w:bCs/>
                <w:i/>
              </w:rPr>
              <w:t>Адреса:</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jc w:val="both"/>
              <w:rPr>
                <w:rFonts w:eastAsia="TimesNewRomanPSMT"/>
                <w:b/>
                <w:bCs/>
              </w:rPr>
            </w:pPr>
          </w:p>
        </w:tc>
      </w:tr>
      <w:tr w:rsidR="004457F9" w:rsidRPr="001A7C88" w:rsidTr="002F5BAB">
        <w:tc>
          <w:tcPr>
            <w:tcW w:w="465"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
                <w:bCs/>
              </w:rPr>
            </w:pPr>
            <w:r w:rsidRPr="001A7C88">
              <w:rPr>
                <w:rFonts w:eastAsia="TimesNewRomanPSMT"/>
                <w:bCs/>
                <w:i/>
              </w:rPr>
              <w:t>Матични број:</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jc w:val="both"/>
              <w:rPr>
                <w:rFonts w:eastAsia="TimesNewRomanPSMT"/>
                <w:b/>
                <w:bCs/>
              </w:rPr>
            </w:pPr>
          </w:p>
        </w:tc>
      </w:tr>
      <w:tr w:rsidR="004457F9" w:rsidRPr="001A7C88" w:rsidTr="002F5BAB">
        <w:tc>
          <w:tcPr>
            <w:tcW w:w="465"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
                <w:bCs/>
              </w:rPr>
            </w:pPr>
            <w:r w:rsidRPr="001A7C88">
              <w:rPr>
                <w:rFonts w:eastAsia="TimesNewRomanPSMT"/>
                <w:bCs/>
                <w:i/>
              </w:rPr>
              <w:t>Порески идентификациони број:</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jc w:val="both"/>
              <w:rPr>
                <w:rFonts w:eastAsia="TimesNewRomanPSMT"/>
                <w:b/>
                <w:bCs/>
              </w:rPr>
            </w:pPr>
          </w:p>
        </w:tc>
      </w:tr>
      <w:tr w:rsidR="004457F9" w:rsidRPr="001A7C88" w:rsidTr="002F5BAB">
        <w:tc>
          <w:tcPr>
            <w:tcW w:w="465"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
                <w:bCs/>
              </w:rPr>
            </w:pPr>
            <w:r w:rsidRPr="001A7C88">
              <w:rPr>
                <w:rFonts w:eastAsia="TimesNewRomanPSMT"/>
                <w:bCs/>
                <w:i/>
              </w:rPr>
              <w:t>Име особе за контакт:</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jc w:val="both"/>
              <w:rPr>
                <w:rFonts w:eastAsia="TimesNewRomanPSMT"/>
                <w:b/>
                <w:bCs/>
              </w:rPr>
            </w:pPr>
          </w:p>
        </w:tc>
      </w:tr>
      <w:tr w:rsidR="004457F9" w:rsidRPr="001A7C88" w:rsidTr="002F5BAB">
        <w:tc>
          <w:tcPr>
            <w:tcW w:w="465"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lang w:val="ru-RU"/>
              </w:rPr>
            </w:pPr>
          </w:p>
          <w:p w:rsidR="004457F9" w:rsidRPr="001A7C88" w:rsidRDefault="004457F9" w:rsidP="002F5BAB">
            <w:pPr>
              <w:jc w:val="both"/>
              <w:rPr>
                <w:rFonts w:eastAsia="TimesNewRomanPSMT"/>
                <w:b/>
                <w:bCs/>
                <w:lang w:val="ru-RU"/>
              </w:rPr>
            </w:pPr>
            <w:r w:rsidRPr="001A7C88">
              <w:rPr>
                <w:rFonts w:eastAsia="TimesNewRomanPSMT"/>
                <w:bCs/>
                <w:i/>
                <w:lang w:val="ru-RU"/>
              </w:rPr>
              <w:t>Проценат укупне вредности набавке који ће извршити подизвођач:</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jc w:val="both"/>
              <w:rPr>
                <w:rFonts w:eastAsia="TimesNewRomanPSMT"/>
                <w:b/>
                <w:bCs/>
                <w:lang w:val="ru-RU"/>
              </w:rPr>
            </w:pPr>
          </w:p>
        </w:tc>
      </w:tr>
      <w:tr w:rsidR="004457F9" w:rsidRPr="001A7C88" w:rsidTr="002F5BAB">
        <w:tc>
          <w:tcPr>
            <w:tcW w:w="465"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lang w:val="ru-RU"/>
              </w:rPr>
            </w:pPr>
          </w:p>
        </w:tc>
        <w:tc>
          <w:tcPr>
            <w:tcW w:w="4219"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lang w:val="ru-RU"/>
              </w:rPr>
            </w:pPr>
          </w:p>
          <w:p w:rsidR="004457F9" w:rsidRPr="001A7C88" w:rsidRDefault="004457F9" w:rsidP="002F5BAB">
            <w:pPr>
              <w:jc w:val="both"/>
              <w:rPr>
                <w:rFonts w:eastAsia="TimesNewRomanPSMT"/>
                <w:b/>
                <w:bCs/>
                <w:lang w:val="ru-RU"/>
              </w:rPr>
            </w:pPr>
            <w:r w:rsidRPr="001A7C88">
              <w:rPr>
                <w:rFonts w:eastAsia="TimesNewRomanPSMT"/>
                <w:bCs/>
                <w:i/>
                <w:lang w:val="ru-RU"/>
              </w:rPr>
              <w:t>Део предмета набавке који ће извршити подизвођач:</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jc w:val="both"/>
              <w:rPr>
                <w:rFonts w:eastAsia="TimesNewRomanPSMT"/>
                <w:b/>
                <w:bCs/>
                <w:lang w:val="ru-RU"/>
              </w:rPr>
            </w:pPr>
          </w:p>
        </w:tc>
      </w:tr>
    </w:tbl>
    <w:p w:rsidR="00C0305A" w:rsidRPr="001A7C88" w:rsidRDefault="00C0305A" w:rsidP="004457F9">
      <w:pPr>
        <w:jc w:val="both"/>
        <w:rPr>
          <w:b/>
          <w:bCs/>
          <w:i/>
          <w:iCs/>
          <w:u w:val="single"/>
          <w:lang w:val="ru-RU"/>
        </w:rPr>
      </w:pPr>
    </w:p>
    <w:p w:rsidR="004457F9" w:rsidRPr="001A7C88" w:rsidRDefault="004457F9" w:rsidP="004457F9">
      <w:pPr>
        <w:jc w:val="both"/>
        <w:rPr>
          <w:i/>
          <w:iCs/>
          <w:lang w:val="ru-RU"/>
        </w:rPr>
      </w:pPr>
      <w:r w:rsidRPr="001A7C88">
        <w:rPr>
          <w:b/>
          <w:bCs/>
          <w:i/>
          <w:iCs/>
          <w:u w:val="single"/>
          <w:lang w:val="ru-RU"/>
        </w:rPr>
        <w:t>Напомена:</w:t>
      </w:r>
      <w:r w:rsidRPr="001A7C88">
        <w:rPr>
          <w:b/>
          <w:bCs/>
          <w:i/>
          <w:iCs/>
          <w:lang w:val="ru-RU"/>
        </w:rPr>
        <w:t xml:space="preserve"> </w:t>
      </w:r>
    </w:p>
    <w:p w:rsidR="004457F9" w:rsidRPr="001A7C88" w:rsidRDefault="004457F9" w:rsidP="004457F9">
      <w:pPr>
        <w:jc w:val="both"/>
        <w:rPr>
          <w:rFonts w:eastAsia="TimesNewRomanPSMT"/>
          <w:b/>
          <w:bCs/>
          <w:lang w:val="ru-RU"/>
        </w:rPr>
      </w:pPr>
      <w:r w:rsidRPr="001A7C88">
        <w:rPr>
          <w:i/>
          <w:iCs/>
          <w:lang w:val="ru-RU"/>
        </w:rPr>
        <w:t>Табелу „Подаци о подизвођачу“ попуњавају само они понуђачи који подносе  понуду са подизвођачем, а уколико има већи број подизвођача од места предвиђених у табели, потребно је да се наведени образац копира у довољном броју примерака, да се попуни и достави за сваког подизвођача.</w:t>
      </w:r>
    </w:p>
    <w:p w:rsidR="00A51113" w:rsidRPr="001A7C88" w:rsidRDefault="00A51113" w:rsidP="004457F9">
      <w:pPr>
        <w:jc w:val="both"/>
        <w:rPr>
          <w:rFonts w:eastAsia="TimesNewRomanPSMT"/>
          <w:b/>
          <w:bCs/>
          <w:lang w:val="ru-RU"/>
        </w:rPr>
      </w:pPr>
    </w:p>
    <w:p w:rsidR="0065696D" w:rsidRPr="001A7C88" w:rsidRDefault="0065696D" w:rsidP="004457F9">
      <w:pPr>
        <w:jc w:val="both"/>
        <w:rPr>
          <w:rFonts w:eastAsia="TimesNewRomanPSMT"/>
          <w:b/>
          <w:bCs/>
          <w:lang w:val="ru-RU"/>
        </w:rPr>
      </w:pPr>
    </w:p>
    <w:p w:rsidR="00546887" w:rsidRPr="001A7C88" w:rsidRDefault="00546887" w:rsidP="004457F9">
      <w:pPr>
        <w:jc w:val="both"/>
        <w:rPr>
          <w:rFonts w:eastAsia="TimesNewRomanPSMT"/>
          <w:b/>
          <w:bCs/>
          <w:lang w:val="ru-RU"/>
        </w:rPr>
      </w:pPr>
    </w:p>
    <w:p w:rsidR="00546887" w:rsidRPr="001A7C88" w:rsidRDefault="00546887" w:rsidP="004457F9">
      <w:pPr>
        <w:jc w:val="both"/>
        <w:rPr>
          <w:rFonts w:eastAsia="TimesNewRomanPSMT"/>
          <w:b/>
          <w:bCs/>
          <w:lang w:val="ru-RU"/>
        </w:rPr>
      </w:pPr>
    </w:p>
    <w:p w:rsidR="00546887" w:rsidRPr="001A7C88" w:rsidRDefault="00546887" w:rsidP="004457F9">
      <w:pPr>
        <w:jc w:val="both"/>
        <w:rPr>
          <w:rFonts w:eastAsia="TimesNewRomanPSMT"/>
          <w:b/>
          <w:bCs/>
          <w:lang w:val="ru-RU"/>
        </w:rPr>
      </w:pPr>
    </w:p>
    <w:p w:rsidR="001354C3" w:rsidRPr="001A7C88" w:rsidRDefault="001354C3" w:rsidP="004457F9">
      <w:pPr>
        <w:jc w:val="both"/>
        <w:rPr>
          <w:rFonts w:eastAsia="TimesNewRomanPSMT"/>
          <w:b/>
          <w:bCs/>
          <w:lang w:val="ru-RU"/>
        </w:rPr>
      </w:pPr>
    </w:p>
    <w:p w:rsidR="00546887" w:rsidRPr="001A7C88" w:rsidRDefault="00546887" w:rsidP="004457F9">
      <w:pPr>
        <w:jc w:val="both"/>
        <w:rPr>
          <w:rFonts w:eastAsia="TimesNewRomanPSMT"/>
          <w:b/>
          <w:bCs/>
          <w:lang w:val="ru-RU"/>
        </w:rPr>
      </w:pPr>
    </w:p>
    <w:p w:rsidR="004457F9" w:rsidRPr="001A7C88" w:rsidRDefault="004457F9" w:rsidP="004457F9">
      <w:pPr>
        <w:jc w:val="both"/>
        <w:rPr>
          <w:rFonts w:eastAsia="TimesNewRomanPSMT"/>
          <w:b/>
          <w:bCs/>
          <w:lang w:val="ru-RU"/>
        </w:rPr>
      </w:pPr>
    </w:p>
    <w:p w:rsidR="004457F9" w:rsidRPr="001A7C88" w:rsidRDefault="004457F9" w:rsidP="004457F9">
      <w:pPr>
        <w:jc w:val="both"/>
        <w:rPr>
          <w:rFonts w:eastAsia="TimesNewRomanPSMT"/>
          <w:b/>
          <w:bCs/>
          <w:i/>
          <w:lang w:val="ru-RU"/>
        </w:rPr>
      </w:pPr>
      <w:r w:rsidRPr="001A7C88">
        <w:rPr>
          <w:rFonts w:eastAsia="TimesNewRomanPSMT"/>
          <w:b/>
          <w:bCs/>
          <w:i/>
          <w:lang w:val="sr-Cyrl-CS"/>
        </w:rPr>
        <w:t xml:space="preserve">4) </w:t>
      </w:r>
      <w:r w:rsidRPr="001A7C88">
        <w:rPr>
          <w:rFonts w:eastAsia="TimesNewRomanPSMT"/>
          <w:b/>
          <w:bCs/>
          <w:i/>
          <w:lang w:val="ru-RU"/>
        </w:rPr>
        <w:t>ПОДАЦИ О УЧЕСНИКУ  У ЗАЈЕДНИЧКОЈ ПОНУДИ</w:t>
      </w:r>
    </w:p>
    <w:p w:rsidR="004457F9" w:rsidRPr="001A7C88" w:rsidRDefault="004457F9" w:rsidP="004457F9">
      <w:pPr>
        <w:jc w:val="both"/>
      </w:pPr>
      <w:r w:rsidRPr="001A7C88">
        <w:rPr>
          <w:rFonts w:eastAsia="TimesNewRomanPSMT"/>
          <w:b/>
          <w:bCs/>
          <w:i/>
          <w:lang w:val="ru-RU"/>
        </w:rPr>
        <w:tab/>
      </w:r>
    </w:p>
    <w:tbl>
      <w:tblPr>
        <w:tblW w:w="0" w:type="auto"/>
        <w:tblInd w:w="-15" w:type="dxa"/>
        <w:tblLayout w:type="fixed"/>
        <w:tblLook w:val="0000"/>
      </w:tblPr>
      <w:tblGrid>
        <w:gridCol w:w="465"/>
        <w:gridCol w:w="4219"/>
        <w:gridCol w:w="4588"/>
      </w:tblGrid>
      <w:tr w:rsidR="004457F9" w:rsidRPr="001A7C88" w:rsidTr="002F5BAB">
        <w:tc>
          <w:tcPr>
            <w:tcW w:w="465"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pPr>
          </w:p>
          <w:p w:rsidR="004457F9" w:rsidRPr="001A7C88" w:rsidRDefault="004457F9" w:rsidP="002F5BAB">
            <w:pPr>
              <w:jc w:val="both"/>
              <w:rPr>
                <w:rFonts w:eastAsia="TimesNewRomanPSMT"/>
                <w:bCs/>
                <w:i/>
                <w:lang w:val="ru-RU"/>
              </w:rPr>
            </w:pPr>
            <w:r w:rsidRPr="001A7C88">
              <w:rPr>
                <w:rFonts w:eastAsia="TimesNewRomanPSMT"/>
                <w:bCs/>
                <w:i/>
              </w:rPr>
              <w:t>1)</w:t>
            </w:r>
          </w:p>
        </w:tc>
        <w:tc>
          <w:tcPr>
            <w:tcW w:w="4219"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lang w:val="ru-RU"/>
              </w:rPr>
            </w:pPr>
          </w:p>
          <w:p w:rsidR="004457F9" w:rsidRPr="001A7C88" w:rsidRDefault="004457F9" w:rsidP="002F5BAB">
            <w:pPr>
              <w:jc w:val="both"/>
              <w:rPr>
                <w:rFonts w:eastAsia="TimesNewRomanPSMT"/>
                <w:b/>
                <w:bCs/>
                <w:lang w:val="ru-RU"/>
              </w:rPr>
            </w:pPr>
            <w:r w:rsidRPr="001A7C88">
              <w:rPr>
                <w:rFonts w:eastAsia="TimesNewRomanPSMT"/>
                <w:bCs/>
                <w:i/>
                <w:lang w:val="ru-RU"/>
              </w:rPr>
              <w:t>Назив учесника у заједничкој понуди:</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jc w:val="both"/>
              <w:rPr>
                <w:rFonts w:eastAsia="TimesNewRomanPSMT"/>
                <w:b/>
                <w:bCs/>
                <w:lang w:val="ru-RU"/>
              </w:rPr>
            </w:pPr>
          </w:p>
        </w:tc>
      </w:tr>
      <w:tr w:rsidR="004457F9" w:rsidRPr="001A7C88" w:rsidTr="002F5BAB">
        <w:tc>
          <w:tcPr>
            <w:tcW w:w="465"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lang w:val="ru-RU"/>
              </w:rPr>
            </w:pPr>
          </w:p>
          <w:p w:rsidR="004457F9" w:rsidRPr="001A7C88" w:rsidRDefault="004457F9" w:rsidP="002F5BAB">
            <w:pPr>
              <w:jc w:val="both"/>
              <w:rPr>
                <w:rFonts w:eastAsia="TimesNewRomanPSMT"/>
                <w:bCs/>
                <w:i/>
                <w:lang w:val="ru-RU"/>
              </w:rPr>
            </w:pPr>
          </w:p>
        </w:tc>
        <w:tc>
          <w:tcPr>
            <w:tcW w:w="4219"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lang w:val="ru-RU"/>
              </w:rPr>
            </w:pPr>
          </w:p>
          <w:p w:rsidR="004457F9" w:rsidRPr="001A7C88" w:rsidRDefault="004457F9" w:rsidP="002F5BAB">
            <w:pPr>
              <w:jc w:val="both"/>
              <w:rPr>
                <w:rFonts w:eastAsia="TimesNewRomanPSMT"/>
                <w:b/>
                <w:bCs/>
              </w:rPr>
            </w:pPr>
            <w:r w:rsidRPr="001A7C88">
              <w:rPr>
                <w:rFonts w:eastAsia="TimesNewRomanPSMT"/>
                <w:bCs/>
                <w:i/>
              </w:rPr>
              <w:t>Адреса:</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jc w:val="both"/>
              <w:rPr>
                <w:rFonts w:eastAsia="TimesNewRomanPSMT"/>
                <w:b/>
                <w:bCs/>
              </w:rPr>
            </w:pPr>
          </w:p>
        </w:tc>
      </w:tr>
      <w:tr w:rsidR="004457F9" w:rsidRPr="001A7C88" w:rsidTr="002F5BAB">
        <w:tc>
          <w:tcPr>
            <w:tcW w:w="465"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
                <w:bCs/>
              </w:rPr>
            </w:pPr>
            <w:r w:rsidRPr="001A7C88">
              <w:rPr>
                <w:rFonts w:eastAsia="TimesNewRomanPSMT"/>
                <w:bCs/>
                <w:i/>
              </w:rPr>
              <w:t>Матични број:</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jc w:val="both"/>
              <w:rPr>
                <w:rFonts w:eastAsia="TimesNewRomanPSMT"/>
                <w:b/>
                <w:bCs/>
              </w:rPr>
            </w:pPr>
          </w:p>
        </w:tc>
      </w:tr>
      <w:tr w:rsidR="004457F9" w:rsidRPr="001A7C88" w:rsidTr="002F5BAB">
        <w:tc>
          <w:tcPr>
            <w:tcW w:w="465"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
                <w:bCs/>
              </w:rPr>
            </w:pPr>
            <w:r w:rsidRPr="001A7C88">
              <w:rPr>
                <w:rFonts w:eastAsia="TimesNewRomanPSMT"/>
                <w:bCs/>
                <w:i/>
              </w:rPr>
              <w:t>Порески идентификациони број:</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jc w:val="both"/>
              <w:rPr>
                <w:rFonts w:eastAsia="TimesNewRomanPSMT"/>
                <w:b/>
                <w:bCs/>
              </w:rPr>
            </w:pPr>
          </w:p>
        </w:tc>
      </w:tr>
      <w:tr w:rsidR="004457F9" w:rsidRPr="001A7C88" w:rsidTr="002F5BAB">
        <w:tc>
          <w:tcPr>
            <w:tcW w:w="465"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
                <w:bCs/>
              </w:rPr>
            </w:pPr>
            <w:r w:rsidRPr="001A7C88">
              <w:rPr>
                <w:rFonts w:eastAsia="TimesNewRomanPSMT"/>
                <w:bCs/>
                <w:i/>
              </w:rPr>
              <w:t>Име особе за контакт:</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jc w:val="both"/>
              <w:rPr>
                <w:rFonts w:eastAsia="TimesNewRomanPSMT"/>
                <w:b/>
                <w:bCs/>
              </w:rPr>
            </w:pPr>
          </w:p>
        </w:tc>
      </w:tr>
      <w:tr w:rsidR="004457F9" w:rsidRPr="001A7C88" w:rsidTr="002F5BAB">
        <w:tc>
          <w:tcPr>
            <w:tcW w:w="465"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Cs/>
                <w:i/>
                <w:lang w:val="ru-RU"/>
              </w:rPr>
            </w:pPr>
            <w:r w:rsidRPr="001A7C88">
              <w:rPr>
                <w:rFonts w:eastAsia="TimesNewRomanPSMT"/>
                <w:bCs/>
                <w:i/>
              </w:rPr>
              <w:t>2)</w:t>
            </w:r>
          </w:p>
        </w:tc>
        <w:tc>
          <w:tcPr>
            <w:tcW w:w="4219"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lang w:val="ru-RU"/>
              </w:rPr>
            </w:pPr>
          </w:p>
          <w:p w:rsidR="004457F9" w:rsidRPr="001A7C88" w:rsidRDefault="004457F9" w:rsidP="002F5BAB">
            <w:pPr>
              <w:jc w:val="both"/>
              <w:rPr>
                <w:rFonts w:eastAsia="TimesNewRomanPSMT"/>
                <w:b/>
                <w:bCs/>
                <w:lang w:val="ru-RU"/>
              </w:rPr>
            </w:pPr>
            <w:r w:rsidRPr="001A7C88">
              <w:rPr>
                <w:rFonts w:eastAsia="TimesNewRomanPSMT"/>
                <w:bCs/>
                <w:i/>
                <w:lang w:val="ru-RU"/>
              </w:rPr>
              <w:t>Назив учесника у заједничкој понуди:</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jc w:val="both"/>
              <w:rPr>
                <w:rFonts w:eastAsia="TimesNewRomanPSMT"/>
                <w:b/>
                <w:bCs/>
                <w:lang w:val="ru-RU"/>
              </w:rPr>
            </w:pPr>
          </w:p>
        </w:tc>
      </w:tr>
      <w:tr w:rsidR="004457F9" w:rsidRPr="001A7C88" w:rsidTr="002F5BAB">
        <w:tc>
          <w:tcPr>
            <w:tcW w:w="465"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lang w:val="ru-RU"/>
              </w:rPr>
            </w:pPr>
          </w:p>
          <w:p w:rsidR="004457F9" w:rsidRPr="001A7C88" w:rsidRDefault="004457F9" w:rsidP="002F5BAB">
            <w:pPr>
              <w:jc w:val="both"/>
              <w:rPr>
                <w:rFonts w:eastAsia="TimesNewRomanPSMT"/>
                <w:bCs/>
                <w:i/>
                <w:lang w:val="ru-RU"/>
              </w:rPr>
            </w:pPr>
          </w:p>
        </w:tc>
        <w:tc>
          <w:tcPr>
            <w:tcW w:w="4219"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lang w:val="ru-RU"/>
              </w:rPr>
            </w:pPr>
          </w:p>
          <w:p w:rsidR="004457F9" w:rsidRPr="001A7C88" w:rsidRDefault="004457F9" w:rsidP="002F5BAB">
            <w:pPr>
              <w:jc w:val="both"/>
              <w:rPr>
                <w:rFonts w:eastAsia="TimesNewRomanPSMT"/>
                <w:b/>
                <w:bCs/>
              </w:rPr>
            </w:pPr>
            <w:r w:rsidRPr="001A7C88">
              <w:rPr>
                <w:rFonts w:eastAsia="TimesNewRomanPSMT"/>
                <w:bCs/>
                <w:i/>
              </w:rPr>
              <w:t>Адреса:</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jc w:val="both"/>
              <w:rPr>
                <w:rFonts w:eastAsia="TimesNewRomanPSMT"/>
                <w:b/>
                <w:bCs/>
              </w:rPr>
            </w:pPr>
          </w:p>
        </w:tc>
      </w:tr>
      <w:tr w:rsidR="004457F9" w:rsidRPr="001A7C88" w:rsidTr="002F5BAB">
        <w:tc>
          <w:tcPr>
            <w:tcW w:w="465"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
                <w:bCs/>
              </w:rPr>
            </w:pPr>
            <w:r w:rsidRPr="001A7C88">
              <w:rPr>
                <w:rFonts w:eastAsia="TimesNewRomanPSMT"/>
                <w:bCs/>
                <w:i/>
              </w:rPr>
              <w:t>Матични број:</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jc w:val="both"/>
              <w:rPr>
                <w:rFonts w:eastAsia="TimesNewRomanPSMT"/>
                <w:b/>
                <w:bCs/>
              </w:rPr>
            </w:pPr>
          </w:p>
        </w:tc>
      </w:tr>
      <w:tr w:rsidR="004457F9" w:rsidRPr="001A7C88" w:rsidTr="002F5BAB">
        <w:tc>
          <w:tcPr>
            <w:tcW w:w="465"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
                <w:bCs/>
              </w:rPr>
            </w:pPr>
            <w:r w:rsidRPr="001A7C88">
              <w:rPr>
                <w:rFonts w:eastAsia="TimesNewRomanPSMT"/>
                <w:bCs/>
                <w:i/>
              </w:rPr>
              <w:t>Порески идентификациони број:</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jc w:val="both"/>
              <w:rPr>
                <w:rFonts w:eastAsia="TimesNewRomanPSMT"/>
                <w:b/>
                <w:bCs/>
              </w:rPr>
            </w:pPr>
          </w:p>
        </w:tc>
      </w:tr>
      <w:tr w:rsidR="004457F9" w:rsidRPr="001A7C88" w:rsidTr="002F5BAB">
        <w:tc>
          <w:tcPr>
            <w:tcW w:w="465"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
                <w:bCs/>
              </w:rPr>
            </w:pPr>
            <w:r w:rsidRPr="001A7C88">
              <w:rPr>
                <w:rFonts w:eastAsia="TimesNewRomanPSMT"/>
                <w:bCs/>
                <w:i/>
              </w:rPr>
              <w:t>Име особе за контакт:</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jc w:val="both"/>
              <w:rPr>
                <w:rFonts w:eastAsia="TimesNewRomanPSMT"/>
                <w:b/>
                <w:bCs/>
              </w:rPr>
            </w:pPr>
          </w:p>
        </w:tc>
      </w:tr>
      <w:tr w:rsidR="004457F9" w:rsidRPr="001A7C88" w:rsidTr="002F5BAB">
        <w:tc>
          <w:tcPr>
            <w:tcW w:w="465"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Cs/>
                <w:i/>
                <w:lang w:val="ru-RU"/>
              </w:rPr>
            </w:pPr>
            <w:r w:rsidRPr="001A7C88">
              <w:rPr>
                <w:rFonts w:eastAsia="TimesNewRomanPSMT"/>
                <w:bCs/>
                <w:i/>
              </w:rPr>
              <w:t>3)</w:t>
            </w:r>
          </w:p>
        </w:tc>
        <w:tc>
          <w:tcPr>
            <w:tcW w:w="4219"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lang w:val="ru-RU"/>
              </w:rPr>
            </w:pPr>
          </w:p>
          <w:p w:rsidR="004457F9" w:rsidRPr="001A7C88" w:rsidRDefault="004457F9" w:rsidP="002F5BAB">
            <w:pPr>
              <w:jc w:val="both"/>
              <w:rPr>
                <w:rFonts w:eastAsia="TimesNewRomanPSMT"/>
                <w:b/>
                <w:bCs/>
                <w:lang w:val="ru-RU"/>
              </w:rPr>
            </w:pPr>
            <w:r w:rsidRPr="001A7C88">
              <w:rPr>
                <w:rFonts w:eastAsia="TimesNewRomanPSMT"/>
                <w:bCs/>
                <w:i/>
                <w:lang w:val="ru-RU"/>
              </w:rPr>
              <w:t>Назив учесника у заједничкој понуди:</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jc w:val="both"/>
              <w:rPr>
                <w:rFonts w:eastAsia="TimesNewRomanPSMT"/>
                <w:b/>
                <w:bCs/>
                <w:lang w:val="ru-RU"/>
              </w:rPr>
            </w:pPr>
          </w:p>
        </w:tc>
      </w:tr>
      <w:tr w:rsidR="004457F9" w:rsidRPr="001A7C88" w:rsidTr="002F5BAB">
        <w:tc>
          <w:tcPr>
            <w:tcW w:w="465"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lang w:val="ru-RU"/>
              </w:rPr>
            </w:pPr>
          </w:p>
          <w:p w:rsidR="004457F9" w:rsidRPr="001A7C88" w:rsidRDefault="004457F9" w:rsidP="002F5BAB">
            <w:pPr>
              <w:jc w:val="both"/>
              <w:rPr>
                <w:rFonts w:eastAsia="TimesNewRomanPSMT"/>
                <w:bCs/>
                <w:i/>
                <w:lang w:val="ru-RU"/>
              </w:rPr>
            </w:pPr>
          </w:p>
        </w:tc>
        <w:tc>
          <w:tcPr>
            <w:tcW w:w="4219"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lang w:val="ru-RU"/>
              </w:rPr>
            </w:pPr>
          </w:p>
          <w:p w:rsidR="004457F9" w:rsidRPr="001A7C88" w:rsidRDefault="004457F9" w:rsidP="002F5BAB">
            <w:pPr>
              <w:jc w:val="both"/>
              <w:rPr>
                <w:rFonts w:eastAsia="TimesNewRomanPSMT"/>
                <w:b/>
                <w:bCs/>
              </w:rPr>
            </w:pPr>
            <w:r w:rsidRPr="001A7C88">
              <w:rPr>
                <w:rFonts w:eastAsia="TimesNewRomanPSMT"/>
                <w:bCs/>
                <w:i/>
              </w:rPr>
              <w:t>Адреса:</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jc w:val="both"/>
              <w:rPr>
                <w:rFonts w:eastAsia="TimesNewRomanPSMT"/>
                <w:b/>
                <w:bCs/>
              </w:rPr>
            </w:pPr>
          </w:p>
        </w:tc>
      </w:tr>
      <w:tr w:rsidR="004457F9" w:rsidRPr="001A7C88" w:rsidTr="002F5BAB">
        <w:tc>
          <w:tcPr>
            <w:tcW w:w="465"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
                <w:bCs/>
              </w:rPr>
            </w:pPr>
            <w:r w:rsidRPr="001A7C88">
              <w:rPr>
                <w:rFonts w:eastAsia="TimesNewRomanPSMT"/>
                <w:bCs/>
                <w:i/>
              </w:rPr>
              <w:t>Матични број:</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jc w:val="both"/>
              <w:rPr>
                <w:rFonts w:eastAsia="TimesNewRomanPSMT"/>
                <w:b/>
                <w:bCs/>
              </w:rPr>
            </w:pPr>
          </w:p>
        </w:tc>
      </w:tr>
      <w:tr w:rsidR="004457F9" w:rsidRPr="001A7C88" w:rsidTr="002F5BAB">
        <w:tc>
          <w:tcPr>
            <w:tcW w:w="465"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
                <w:bCs/>
              </w:rPr>
            </w:pPr>
            <w:r w:rsidRPr="001A7C88">
              <w:rPr>
                <w:rFonts w:eastAsia="TimesNewRomanPSMT"/>
                <w:bCs/>
                <w:i/>
              </w:rPr>
              <w:t>Порески идентификациони број:</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jc w:val="both"/>
              <w:rPr>
                <w:rFonts w:eastAsia="TimesNewRomanPSMT"/>
                <w:b/>
                <w:bCs/>
              </w:rPr>
            </w:pPr>
          </w:p>
        </w:tc>
      </w:tr>
      <w:tr w:rsidR="004457F9" w:rsidRPr="001A7C88" w:rsidTr="002F5BAB">
        <w:tc>
          <w:tcPr>
            <w:tcW w:w="465"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4457F9" w:rsidRPr="001A7C88" w:rsidRDefault="004457F9" w:rsidP="002F5BAB">
            <w:pPr>
              <w:snapToGrid w:val="0"/>
              <w:jc w:val="both"/>
              <w:rPr>
                <w:rFonts w:eastAsia="TimesNewRomanPSMT"/>
                <w:bCs/>
                <w:i/>
              </w:rPr>
            </w:pPr>
          </w:p>
          <w:p w:rsidR="004457F9" w:rsidRPr="001A7C88" w:rsidRDefault="004457F9" w:rsidP="002F5BAB">
            <w:pPr>
              <w:jc w:val="both"/>
              <w:rPr>
                <w:rFonts w:eastAsia="TimesNewRomanPSMT"/>
                <w:b/>
                <w:bCs/>
              </w:rPr>
            </w:pPr>
            <w:r w:rsidRPr="001A7C88">
              <w:rPr>
                <w:rFonts w:eastAsia="TimesNewRomanPSMT"/>
                <w:bCs/>
                <w:i/>
              </w:rPr>
              <w:t>Име особе за контакт:</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4457F9" w:rsidRPr="001A7C88" w:rsidRDefault="004457F9" w:rsidP="002F5BAB">
            <w:pPr>
              <w:snapToGrid w:val="0"/>
              <w:jc w:val="both"/>
              <w:rPr>
                <w:rFonts w:eastAsia="TimesNewRomanPSMT"/>
                <w:b/>
                <w:bCs/>
              </w:rPr>
            </w:pPr>
          </w:p>
        </w:tc>
      </w:tr>
    </w:tbl>
    <w:p w:rsidR="00C0305A" w:rsidRPr="001A7C88" w:rsidRDefault="00C0305A" w:rsidP="004457F9">
      <w:pPr>
        <w:jc w:val="both"/>
        <w:rPr>
          <w:b/>
          <w:bCs/>
          <w:i/>
          <w:iCs/>
          <w:u w:val="single"/>
          <w:lang w:val="sr-Cyrl-CS"/>
        </w:rPr>
      </w:pPr>
    </w:p>
    <w:p w:rsidR="00C0305A" w:rsidRPr="001A7C88" w:rsidRDefault="00C0305A" w:rsidP="004457F9">
      <w:pPr>
        <w:jc w:val="both"/>
        <w:rPr>
          <w:b/>
          <w:bCs/>
          <w:i/>
          <w:iCs/>
          <w:u w:val="single"/>
          <w:lang w:val="sr-Cyrl-CS"/>
        </w:rPr>
      </w:pPr>
    </w:p>
    <w:p w:rsidR="00C0305A" w:rsidRPr="001A7C88" w:rsidRDefault="00C0305A" w:rsidP="004457F9">
      <w:pPr>
        <w:jc w:val="both"/>
        <w:rPr>
          <w:b/>
          <w:bCs/>
          <w:i/>
          <w:iCs/>
          <w:u w:val="single"/>
          <w:lang w:val="sr-Cyrl-CS"/>
        </w:rPr>
      </w:pPr>
    </w:p>
    <w:p w:rsidR="004457F9" w:rsidRPr="001A7C88" w:rsidRDefault="004457F9" w:rsidP="004457F9">
      <w:pPr>
        <w:jc w:val="both"/>
        <w:rPr>
          <w:i/>
          <w:iCs/>
          <w:lang w:val="ru-RU"/>
        </w:rPr>
      </w:pPr>
      <w:r w:rsidRPr="001A7C88">
        <w:rPr>
          <w:b/>
          <w:bCs/>
          <w:i/>
          <w:iCs/>
          <w:u w:val="single"/>
        </w:rPr>
        <w:t>Напомена:</w:t>
      </w:r>
      <w:r w:rsidRPr="001A7C88">
        <w:rPr>
          <w:b/>
          <w:bCs/>
          <w:i/>
          <w:iCs/>
        </w:rPr>
        <w:t xml:space="preserve"> </w:t>
      </w:r>
    </w:p>
    <w:p w:rsidR="004457F9" w:rsidRPr="001A7C88" w:rsidRDefault="004457F9" w:rsidP="004457F9">
      <w:pPr>
        <w:jc w:val="both"/>
        <w:rPr>
          <w:b/>
          <w:bCs/>
          <w:i/>
          <w:iCs/>
        </w:rPr>
      </w:pPr>
      <w:r w:rsidRPr="001A7C88">
        <w:rPr>
          <w:i/>
          <w:iCs/>
          <w:lang w:val="ru-RU"/>
        </w:rPr>
        <w:t>Табелу „Подаци о учеснику у заједничкој понуди“ попуњавају само они понуђачи који подносе заједничку понуду, а уколико има већи број учесника у заједничкој понуди од места предвиђених у табели, потребно је да се наведени образац копира у довољном броју примерака, да се попуни и достави за сваког понуђача који је учесник у заједничкој понуди.</w:t>
      </w:r>
    </w:p>
    <w:p w:rsidR="004457F9" w:rsidRPr="001A7C88" w:rsidRDefault="004457F9" w:rsidP="004457F9">
      <w:pPr>
        <w:jc w:val="both"/>
        <w:rPr>
          <w:b/>
          <w:bCs/>
          <w:i/>
          <w:iCs/>
        </w:rPr>
      </w:pPr>
    </w:p>
    <w:p w:rsidR="0065696D" w:rsidRPr="001A7C88" w:rsidRDefault="0065696D" w:rsidP="004457F9">
      <w:pPr>
        <w:jc w:val="both"/>
        <w:rPr>
          <w:b/>
          <w:bCs/>
          <w:i/>
          <w:iCs/>
          <w:lang w:val="sr-Cyrl-CS"/>
        </w:rPr>
      </w:pPr>
    </w:p>
    <w:p w:rsidR="008B0CA3" w:rsidRPr="001A7C88" w:rsidRDefault="004457F9" w:rsidP="004457F9">
      <w:pPr>
        <w:jc w:val="both"/>
        <w:rPr>
          <w:i/>
          <w:iCs/>
          <w:lang w:val="sr-Cyrl-CS"/>
        </w:rPr>
      </w:pPr>
      <w:r w:rsidRPr="001A7C88">
        <w:rPr>
          <w:rFonts w:eastAsia="TimesNewRomanPSMT"/>
          <w:b/>
          <w:bCs/>
          <w:lang w:val="sr-Cyrl-CS"/>
        </w:rPr>
        <w:lastRenderedPageBreak/>
        <w:t xml:space="preserve">5) </w:t>
      </w:r>
      <w:r w:rsidRPr="001A7C88">
        <w:rPr>
          <w:rFonts w:eastAsia="TimesNewRomanPSMT"/>
          <w:b/>
          <w:bCs/>
        </w:rPr>
        <w:t>ОПИС ПРЕДМЕТА НАБАВКЕ</w:t>
      </w:r>
      <w:r w:rsidR="008B0CA3" w:rsidRPr="001A7C88">
        <w:rPr>
          <w:rFonts w:eastAsia="TimesNewRomanPSMT"/>
          <w:b/>
          <w:bCs/>
          <w:lang w:val="sr-Cyrl-CS"/>
        </w:rPr>
        <w:t xml:space="preserve"> </w:t>
      </w:r>
      <w:r w:rsidR="001F6936" w:rsidRPr="001A7C88">
        <w:rPr>
          <w:b/>
          <w:lang w:val="sr-Cyrl-CS"/>
        </w:rPr>
        <w:t>Комплет од три пипете и сталак за пипете</w:t>
      </w:r>
      <w:r w:rsidR="0065696D" w:rsidRPr="001A7C88">
        <w:rPr>
          <w:i/>
          <w:iCs/>
          <w:lang w:val="sr-Cyrl-CS"/>
        </w:rPr>
        <w:t xml:space="preserve">, </w:t>
      </w:r>
      <w:r w:rsidR="00A94478" w:rsidRPr="001A7C88">
        <w:rPr>
          <w:iCs/>
          <w:lang w:val="sr-Cyrl-CS"/>
        </w:rPr>
        <w:t>миним</w:t>
      </w:r>
      <w:r w:rsidR="000168A8" w:rsidRPr="001A7C88">
        <w:rPr>
          <w:iCs/>
          <w:lang w:val="sr-Cyrl-CS"/>
        </w:rPr>
        <w:t>алних техничких карактеристика из поглавља</w:t>
      </w:r>
      <w:r w:rsidR="00A94478" w:rsidRPr="001A7C88">
        <w:rPr>
          <w:iCs/>
          <w:lang w:val="sr-Cyrl-CS"/>
        </w:rPr>
        <w:t xml:space="preserve">  </w:t>
      </w:r>
      <w:r w:rsidR="00A94478" w:rsidRPr="001A7C88">
        <w:rPr>
          <w:i/>
          <w:iCs/>
          <w:lang w:val="sr-Latn-CS"/>
        </w:rPr>
        <w:t>III</w:t>
      </w:r>
      <w:r w:rsidR="00A94478" w:rsidRPr="001A7C88">
        <w:rPr>
          <w:iCs/>
          <w:lang w:val="sr-Cyrl-CS"/>
        </w:rPr>
        <w:t xml:space="preserve"> конкурсне документације</w:t>
      </w:r>
      <w:r w:rsidR="008B0CA3" w:rsidRPr="001A7C88">
        <w:rPr>
          <w:iCs/>
          <w:lang w:val="sr-Cyrl-CS"/>
        </w:rPr>
        <w:t>;</w:t>
      </w:r>
    </w:p>
    <w:p w:rsidR="004457F9" w:rsidRPr="001A7C88" w:rsidRDefault="004457F9" w:rsidP="004457F9">
      <w:pPr>
        <w:jc w:val="both"/>
        <w:rPr>
          <w:rFonts w:eastAsia="TimesNewRomanPSMT"/>
          <w:b/>
          <w:bCs/>
        </w:rPr>
      </w:pPr>
    </w:p>
    <w:tbl>
      <w:tblPr>
        <w:tblW w:w="8615" w:type="dxa"/>
        <w:tblInd w:w="308" w:type="dxa"/>
        <w:tblBorders>
          <w:top w:val="double" w:sz="4" w:space="0" w:color="auto"/>
          <w:left w:val="double" w:sz="4" w:space="0" w:color="auto"/>
          <w:bottom w:val="double" w:sz="4" w:space="0" w:color="auto"/>
          <w:right w:val="double" w:sz="4" w:space="0" w:color="auto"/>
          <w:insideH w:val="single" w:sz="4" w:space="0" w:color="000000"/>
          <w:insideV w:val="single" w:sz="4" w:space="0" w:color="000000"/>
        </w:tblBorders>
        <w:tblLayout w:type="fixed"/>
        <w:tblLook w:val="0000"/>
      </w:tblPr>
      <w:tblGrid>
        <w:gridCol w:w="4478"/>
        <w:gridCol w:w="4137"/>
      </w:tblGrid>
      <w:tr w:rsidR="004457F9" w:rsidRPr="001A7C88" w:rsidTr="00135927">
        <w:tc>
          <w:tcPr>
            <w:tcW w:w="4478" w:type="dxa"/>
            <w:shd w:val="clear" w:color="auto" w:fill="auto"/>
          </w:tcPr>
          <w:p w:rsidR="004457F9" w:rsidRPr="001A7C88" w:rsidRDefault="004457F9" w:rsidP="002F5BAB">
            <w:pPr>
              <w:snapToGrid w:val="0"/>
              <w:jc w:val="both"/>
              <w:rPr>
                <w:rFonts w:eastAsia="TimesNewRomanPSMT"/>
                <w:bCs/>
                <w:lang w:val="ru-RU"/>
              </w:rPr>
            </w:pPr>
          </w:p>
          <w:p w:rsidR="004457F9" w:rsidRPr="001A7C88" w:rsidRDefault="004457F9" w:rsidP="002F5BAB">
            <w:pPr>
              <w:jc w:val="both"/>
              <w:rPr>
                <w:rFonts w:eastAsia="TimesNewRomanPSMT"/>
                <w:bCs/>
                <w:color w:val="FF0000"/>
                <w:lang w:val="ru-RU"/>
              </w:rPr>
            </w:pPr>
            <w:r w:rsidRPr="001A7C88">
              <w:rPr>
                <w:rFonts w:eastAsia="TimesNewRomanPSMT"/>
                <w:bCs/>
                <w:lang w:val="ru-RU"/>
              </w:rPr>
              <w:t xml:space="preserve">Укупна цена без ПДВ-а </w:t>
            </w:r>
          </w:p>
          <w:p w:rsidR="004457F9" w:rsidRPr="001A7C88" w:rsidRDefault="004457F9" w:rsidP="002F5BAB">
            <w:pPr>
              <w:jc w:val="both"/>
              <w:rPr>
                <w:rFonts w:eastAsia="TimesNewRomanPSMT"/>
                <w:bCs/>
                <w:color w:val="FF0000"/>
                <w:lang w:val="ru-RU"/>
              </w:rPr>
            </w:pPr>
          </w:p>
        </w:tc>
        <w:tc>
          <w:tcPr>
            <w:tcW w:w="4137" w:type="dxa"/>
            <w:shd w:val="clear" w:color="auto" w:fill="auto"/>
          </w:tcPr>
          <w:p w:rsidR="004457F9" w:rsidRPr="001A7C88" w:rsidRDefault="004457F9" w:rsidP="002F5BAB">
            <w:pPr>
              <w:snapToGrid w:val="0"/>
              <w:jc w:val="both"/>
              <w:rPr>
                <w:rFonts w:eastAsia="TimesNewRomanPSMT"/>
                <w:bCs/>
                <w:color w:val="FF0000"/>
                <w:lang w:val="ru-RU"/>
              </w:rPr>
            </w:pPr>
          </w:p>
          <w:p w:rsidR="004457F9" w:rsidRPr="001A7C88" w:rsidRDefault="00A94478" w:rsidP="002F5BAB">
            <w:pPr>
              <w:jc w:val="both"/>
              <w:rPr>
                <w:rFonts w:eastAsia="TimesNewRomanPSMT"/>
                <w:bCs/>
                <w:lang w:val="ru-RU"/>
              </w:rPr>
            </w:pPr>
            <w:r w:rsidRPr="001A7C88">
              <w:rPr>
                <w:rFonts w:eastAsia="TimesNewRomanPSMT"/>
                <w:bCs/>
                <w:lang w:val="ru-RU"/>
              </w:rPr>
              <w:t>......................................РСД</w:t>
            </w:r>
          </w:p>
        </w:tc>
      </w:tr>
      <w:tr w:rsidR="004457F9" w:rsidRPr="001A7C88" w:rsidTr="00135927">
        <w:tc>
          <w:tcPr>
            <w:tcW w:w="4478" w:type="dxa"/>
            <w:shd w:val="clear" w:color="auto" w:fill="auto"/>
          </w:tcPr>
          <w:p w:rsidR="004457F9" w:rsidRPr="001A7C88" w:rsidRDefault="004457F9" w:rsidP="002F5BAB">
            <w:pPr>
              <w:snapToGrid w:val="0"/>
              <w:jc w:val="both"/>
              <w:rPr>
                <w:rFonts w:eastAsia="TimesNewRomanPSMT"/>
                <w:bCs/>
                <w:lang w:val="ru-RU"/>
              </w:rPr>
            </w:pPr>
          </w:p>
          <w:p w:rsidR="004457F9" w:rsidRPr="001A7C88" w:rsidRDefault="004457F9" w:rsidP="002F5BAB">
            <w:pPr>
              <w:jc w:val="both"/>
              <w:rPr>
                <w:rFonts w:eastAsia="TimesNewRomanPSMT"/>
                <w:bCs/>
                <w:lang w:val="ru-RU"/>
              </w:rPr>
            </w:pPr>
            <w:r w:rsidRPr="001A7C88">
              <w:rPr>
                <w:rFonts w:eastAsia="TimesNewRomanPSMT"/>
                <w:bCs/>
                <w:lang w:val="ru-RU"/>
              </w:rPr>
              <w:t>Укупна цена са ПДВ-ом</w:t>
            </w:r>
          </w:p>
          <w:p w:rsidR="004457F9" w:rsidRPr="001A7C88" w:rsidRDefault="004457F9" w:rsidP="002F5BAB">
            <w:pPr>
              <w:jc w:val="both"/>
              <w:rPr>
                <w:rFonts w:eastAsia="TimesNewRomanPSMT"/>
                <w:bCs/>
                <w:lang w:val="ru-RU"/>
              </w:rPr>
            </w:pPr>
          </w:p>
        </w:tc>
        <w:tc>
          <w:tcPr>
            <w:tcW w:w="4137" w:type="dxa"/>
            <w:shd w:val="clear" w:color="auto" w:fill="auto"/>
          </w:tcPr>
          <w:p w:rsidR="004457F9" w:rsidRPr="001A7C88" w:rsidRDefault="004457F9" w:rsidP="002F5BAB">
            <w:pPr>
              <w:snapToGrid w:val="0"/>
              <w:jc w:val="both"/>
              <w:rPr>
                <w:rFonts w:eastAsia="TimesNewRomanPSMT"/>
                <w:bCs/>
                <w:color w:val="FF0000"/>
                <w:lang w:val="ru-RU"/>
              </w:rPr>
            </w:pPr>
          </w:p>
          <w:p w:rsidR="00A94478" w:rsidRPr="001A7C88" w:rsidRDefault="00A94478" w:rsidP="002F5BAB">
            <w:pPr>
              <w:snapToGrid w:val="0"/>
              <w:jc w:val="both"/>
              <w:rPr>
                <w:rFonts w:eastAsia="TimesNewRomanPSMT"/>
                <w:bCs/>
                <w:lang w:val="ru-RU"/>
              </w:rPr>
            </w:pPr>
            <w:r w:rsidRPr="001A7C88">
              <w:rPr>
                <w:rFonts w:eastAsia="TimesNewRomanPSMT"/>
                <w:bCs/>
                <w:lang w:val="ru-RU"/>
              </w:rPr>
              <w:t>......................................</w:t>
            </w:r>
            <w:r w:rsidR="00135927" w:rsidRPr="001A7C88">
              <w:rPr>
                <w:rFonts w:eastAsia="TimesNewRomanPSMT"/>
                <w:bCs/>
                <w:lang w:val="ru-RU"/>
              </w:rPr>
              <w:t xml:space="preserve"> </w:t>
            </w:r>
            <w:r w:rsidRPr="001A7C88">
              <w:rPr>
                <w:rFonts w:eastAsia="TimesNewRomanPSMT"/>
                <w:bCs/>
                <w:lang w:val="ru-RU"/>
              </w:rPr>
              <w:t>РСД</w:t>
            </w:r>
            <w:r w:rsidR="00830EDA" w:rsidRPr="001A7C88">
              <w:rPr>
                <w:rFonts w:eastAsia="TimesNewRomanPSMT"/>
                <w:bCs/>
                <w:lang w:val="ru-RU"/>
              </w:rPr>
              <w:t>;</w:t>
            </w:r>
          </w:p>
        </w:tc>
      </w:tr>
      <w:tr w:rsidR="004457F9" w:rsidRPr="001A7C88" w:rsidTr="00135927">
        <w:tc>
          <w:tcPr>
            <w:tcW w:w="4478" w:type="dxa"/>
            <w:shd w:val="clear" w:color="auto" w:fill="auto"/>
          </w:tcPr>
          <w:p w:rsidR="004457F9" w:rsidRPr="001A7C88" w:rsidRDefault="004457F9" w:rsidP="002F5BAB">
            <w:pPr>
              <w:snapToGrid w:val="0"/>
              <w:jc w:val="both"/>
              <w:rPr>
                <w:rFonts w:eastAsia="TimesNewRomanPSMT"/>
                <w:bCs/>
                <w:lang w:val="ru-RU"/>
              </w:rPr>
            </w:pPr>
          </w:p>
          <w:p w:rsidR="004457F9" w:rsidRPr="001A7C88" w:rsidRDefault="004457F9" w:rsidP="002F5BAB">
            <w:pPr>
              <w:jc w:val="both"/>
              <w:rPr>
                <w:rFonts w:eastAsia="TimesNewRomanPSMT"/>
                <w:bCs/>
                <w:lang w:val="ru-RU"/>
              </w:rPr>
            </w:pPr>
            <w:r w:rsidRPr="001A7C88">
              <w:rPr>
                <w:rFonts w:eastAsia="TimesNewRomanPSMT"/>
                <w:bCs/>
                <w:lang w:val="ru-RU"/>
              </w:rPr>
              <w:t>Рок и начин плаћања</w:t>
            </w:r>
          </w:p>
          <w:p w:rsidR="004457F9" w:rsidRPr="001A7C88" w:rsidRDefault="004457F9" w:rsidP="002F5BAB">
            <w:pPr>
              <w:jc w:val="both"/>
              <w:rPr>
                <w:rFonts w:eastAsia="TimesNewRomanPSMT"/>
                <w:bCs/>
                <w:i/>
                <w:lang w:val="ru-RU"/>
              </w:rPr>
            </w:pPr>
          </w:p>
        </w:tc>
        <w:tc>
          <w:tcPr>
            <w:tcW w:w="4137" w:type="dxa"/>
            <w:shd w:val="clear" w:color="auto" w:fill="auto"/>
          </w:tcPr>
          <w:p w:rsidR="004457F9" w:rsidRPr="001A7C88" w:rsidRDefault="004457F9" w:rsidP="002F5BAB">
            <w:pPr>
              <w:snapToGrid w:val="0"/>
              <w:jc w:val="both"/>
              <w:rPr>
                <w:rFonts w:eastAsia="TimesNewRomanPSMT"/>
                <w:bCs/>
                <w:lang w:val="ru-RU"/>
              </w:rPr>
            </w:pPr>
          </w:p>
          <w:p w:rsidR="00A94478" w:rsidRPr="001A7C88" w:rsidRDefault="00880CCA" w:rsidP="002F5BAB">
            <w:pPr>
              <w:snapToGrid w:val="0"/>
              <w:jc w:val="both"/>
              <w:rPr>
                <w:rFonts w:eastAsia="TimesNewRomanPSMT"/>
                <w:bCs/>
                <w:lang w:val="ru-RU"/>
              </w:rPr>
            </w:pPr>
            <w:r w:rsidRPr="001A7C88">
              <w:rPr>
                <w:rFonts w:eastAsia="TimesNewRomanPSMT"/>
                <w:bCs/>
                <w:lang w:val="ru-RU"/>
              </w:rPr>
              <w:t>...........................................................</w:t>
            </w:r>
          </w:p>
          <w:p w:rsidR="00880CCA" w:rsidRPr="001A7C88" w:rsidRDefault="00880CCA" w:rsidP="002F5BAB">
            <w:pPr>
              <w:snapToGrid w:val="0"/>
              <w:jc w:val="both"/>
              <w:rPr>
                <w:rFonts w:eastAsia="TimesNewRomanPSMT"/>
                <w:bCs/>
                <w:lang w:val="ru-RU"/>
              </w:rPr>
            </w:pPr>
            <w:r w:rsidRPr="001A7C88">
              <w:rPr>
                <w:rFonts w:eastAsia="TimesNewRomanPSMT"/>
                <w:bCs/>
                <w:lang w:val="ru-RU"/>
              </w:rPr>
              <w:t>...........................................................</w:t>
            </w:r>
          </w:p>
          <w:p w:rsidR="00880CCA" w:rsidRPr="001A7C88" w:rsidRDefault="00880CCA" w:rsidP="002F5BAB">
            <w:pPr>
              <w:snapToGrid w:val="0"/>
              <w:jc w:val="both"/>
              <w:rPr>
                <w:rFonts w:eastAsia="TimesNewRomanPSMT"/>
                <w:bCs/>
                <w:lang w:val="ru-RU"/>
              </w:rPr>
            </w:pPr>
          </w:p>
        </w:tc>
      </w:tr>
      <w:tr w:rsidR="004457F9" w:rsidRPr="001A7C88" w:rsidTr="00135927">
        <w:tc>
          <w:tcPr>
            <w:tcW w:w="4478" w:type="dxa"/>
            <w:shd w:val="clear" w:color="auto" w:fill="auto"/>
          </w:tcPr>
          <w:p w:rsidR="004457F9" w:rsidRPr="001A7C88" w:rsidRDefault="004457F9" w:rsidP="002F5BAB">
            <w:pPr>
              <w:snapToGrid w:val="0"/>
              <w:jc w:val="both"/>
              <w:rPr>
                <w:rFonts w:eastAsia="TimesNewRomanPSMT"/>
                <w:bCs/>
                <w:lang w:val="ru-RU"/>
              </w:rPr>
            </w:pPr>
          </w:p>
          <w:p w:rsidR="004457F9" w:rsidRPr="001A7C88" w:rsidRDefault="004457F9" w:rsidP="002F5BAB">
            <w:pPr>
              <w:jc w:val="both"/>
              <w:rPr>
                <w:rFonts w:eastAsia="TimesNewRomanPSMT"/>
                <w:bCs/>
                <w:lang w:val="ru-RU"/>
              </w:rPr>
            </w:pPr>
            <w:r w:rsidRPr="001A7C88">
              <w:rPr>
                <w:rFonts w:eastAsia="TimesNewRomanPSMT"/>
                <w:bCs/>
                <w:lang w:val="ru-RU"/>
              </w:rPr>
              <w:t>Рок важења понуде</w:t>
            </w:r>
          </w:p>
          <w:p w:rsidR="004457F9" w:rsidRPr="001A7C88" w:rsidRDefault="004457F9" w:rsidP="002F5BAB">
            <w:pPr>
              <w:jc w:val="both"/>
              <w:rPr>
                <w:rFonts w:eastAsia="TimesNewRomanPSMT"/>
                <w:bCs/>
                <w:lang w:val="ru-RU"/>
              </w:rPr>
            </w:pPr>
          </w:p>
        </w:tc>
        <w:tc>
          <w:tcPr>
            <w:tcW w:w="4137" w:type="dxa"/>
            <w:shd w:val="clear" w:color="auto" w:fill="auto"/>
          </w:tcPr>
          <w:p w:rsidR="004457F9" w:rsidRPr="001A7C88" w:rsidRDefault="004457F9" w:rsidP="002F5BAB">
            <w:pPr>
              <w:snapToGrid w:val="0"/>
              <w:jc w:val="both"/>
              <w:rPr>
                <w:rFonts w:eastAsia="TimesNewRomanPSMT"/>
                <w:bCs/>
                <w:lang w:val="ru-RU"/>
              </w:rPr>
            </w:pPr>
          </w:p>
          <w:p w:rsidR="00A94478" w:rsidRPr="001A7C88" w:rsidRDefault="00A94478" w:rsidP="00053CAB">
            <w:pPr>
              <w:snapToGrid w:val="0"/>
              <w:rPr>
                <w:rFonts w:eastAsia="TimesNewRomanPSMT"/>
                <w:bCs/>
                <w:lang w:val="ru-RU"/>
              </w:rPr>
            </w:pPr>
            <w:r w:rsidRPr="001A7C88">
              <w:rPr>
                <w:rFonts w:eastAsia="TimesNewRomanPSMT"/>
                <w:bCs/>
                <w:lang w:val="ru-RU"/>
              </w:rPr>
              <w:t>............................ дана од дана отварања понуде</w:t>
            </w:r>
            <w:r w:rsidR="00830EDA" w:rsidRPr="001A7C88">
              <w:rPr>
                <w:rFonts w:eastAsia="TimesNewRomanPSMT"/>
                <w:bCs/>
                <w:lang w:val="ru-RU"/>
              </w:rPr>
              <w:t>;</w:t>
            </w:r>
          </w:p>
        </w:tc>
      </w:tr>
      <w:tr w:rsidR="004457F9" w:rsidRPr="001A7C88" w:rsidTr="00135927">
        <w:tc>
          <w:tcPr>
            <w:tcW w:w="4478" w:type="dxa"/>
            <w:shd w:val="clear" w:color="auto" w:fill="auto"/>
          </w:tcPr>
          <w:p w:rsidR="004457F9" w:rsidRPr="001A7C88" w:rsidRDefault="004457F9" w:rsidP="002F5BAB">
            <w:pPr>
              <w:snapToGrid w:val="0"/>
              <w:jc w:val="both"/>
              <w:rPr>
                <w:rFonts w:eastAsia="TimesNewRomanPSMT"/>
                <w:bCs/>
                <w:lang w:val="ru-RU"/>
              </w:rPr>
            </w:pPr>
          </w:p>
          <w:p w:rsidR="004457F9" w:rsidRPr="001A7C88" w:rsidRDefault="004457F9" w:rsidP="002F5BAB">
            <w:pPr>
              <w:jc w:val="both"/>
              <w:rPr>
                <w:rFonts w:eastAsia="TimesNewRomanPSMT"/>
                <w:bCs/>
                <w:lang w:val="ru-RU"/>
              </w:rPr>
            </w:pPr>
            <w:r w:rsidRPr="001A7C88">
              <w:rPr>
                <w:rFonts w:eastAsia="TimesNewRomanPSMT"/>
                <w:bCs/>
                <w:lang w:val="ru-RU"/>
              </w:rPr>
              <w:t>Рок испоруке</w:t>
            </w:r>
          </w:p>
          <w:p w:rsidR="004457F9" w:rsidRPr="001A7C88" w:rsidRDefault="004457F9" w:rsidP="002F5BAB">
            <w:pPr>
              <w:jc w:val="both"/>
              <w:rPr>
                <w:rFonts w:eastAsia="TimesNewRomanPSMT"/>
                <w:bCs/>
                <w:lang w:val="ru-RU"/>
              </w:rPr>
            </w:pPr>
          </w:p>
        </w:tc>
        <w:tc>
          <w:tcPr>
            <w:tcW w:w="4137" w:type="dxa"/>
            <w:shd w:val="clear" w:color="auto" w:fill="auto"/>
          </w:tcPr>
          <w:p w:rsidR="004457F9" w:rsidRPr="001A7C88" w:rsidRDefault="004457F9" w:rsidP="002F5BAB">
            <w:pPr>
              <w:snapToGrid w:val="0"/>
              <w:jc w:val="both"/>
              <w:rPr>
                <w:rFonts w:eastAsia="TimesNewRomanPSMT"/>
                <w:bCs/>
                <w:lang w:val="ru-RU"/>
              </w:rPr>
            </w:pPr>
          </w:p>
          <w:p w:rsidR="00A94478" w:rsidRPr="001A7C88" w:rsidRDefault="00A94478" w:rsidP="001354C3">
            <w:pPr>
              <w:snapToGrid w:val="0"/>
              <w:rPr>
                <w:rFonts w:eastAsia="TimesNewRomanPSMT"/>
                <w:bCs/>
                <w:lang w:val="ru-RU"/>
              </w:rPr>
            </w:pPr>
            <w:r w:rsidRPr="001A7C88">
              <w:rPr>
                <w:rFonts w:eastAsia="TimesNewRomanPSMT"/>
                <w:bCs/>
                <w:lang w:val="ru-RU"/>
              </w:rPr>
              <w:t>..........</w:t>
            </w:r>
            <w:r w:rsidR="001354C3" w:rsidRPr="001A7C88">
              <w:rPr>
                <w:rFonts w:eastAsia="TimesNewRomanPSMT"/>
                <w:bCs/>
                <w:lang w:val="ru-RU"/>
              </w:rPr>
              <w:t>...................дана од</w:t>
            </w:r>
            <w:r w:rsidRPr="001A7C88">
              <w:rPr>
                <w:rFonts w:eastAsia="TimesNewRomanPSMT"/>
                <w:bCs/>
                <w:lang w:val="ru-RU"/>
              </w:rPr>
              <w:t xml:space="preserve"> </w:t>
            </w:r>
            <w:r w:rsidR="001354C3" w:rsidRPr="001A7C88">
              <w:rPr>
                <w:rFonts w:eastAsia="TimesNewRomanPSMT"/>
                <w:bCs/>
                <w:lang w:val="ru-RU"/>
              </w:rPr>
              <w:t>захтева наручиоца</w:t>
            </w:r>
            <w:r w:rsidR="00830EDA" w:rsidRPr="001A7C88">
              <w:rPr>
                <w:rFonts w:eastAsia="TimesNewRomanPSMT"/>
                <w:bCs/>
                <w:lang w:val="ru-RU"/>
              </w:rPr>
              <w:t>;</w:t>
            </w:r>
          </w:p>
        </w:tc>
      </w:tr>
      <w:tr w:rsidR="00135927" w:rsidRPr="001A7C88" w:rsidTr="00135927">
        <w:tc>
          <w:tcPr>
            <w:tcW w:w="4478" w:type="dxa"/>
            <w:shd w:val="clear" w:color="auto" w:fill="auto"/>
          </w:tcPr>
          <w:p w:rsidR="00135927" w:rsidRPr="001A7C88" w:rsidRDefault="00135927" w:rsidP="002F5BAB">
            <w:pPr>
              <w:snapToGrid w:val="0"/>
              <w:jc w:val="both"/>
              <w:rPr>
                <w:rFonts w:eastAsia="TimesNewRomanPSMT"/>
                <w:bCs/>
                <w:lang w:val="ru-RU"/>
              </w:rPr>
            </w:pPr>
          </w:p>
          <w:p w:rsidR="00135927" w:rsidRPr="001A7C88" w:rsidRDefault="00880CCA" w:rsidP="002F5BAB">
            <w:pPr>
              <w:snapToGrid w:val="0"/>
              <w:jc w:val="both"/>
              <w:rPr>
                <w:rFonts w:eastAsia="TimesNewRomanPSMT"/>
                <w:bCs/>
                <w:lang w:val="ru-RU"/>
              </w:rPr>
            </w:pPr>
            <w:r w:rsidRPr="001A7C88">
              <w:rPr>
                <w:rFonts w:eastAsia="TimesNewRomanPSMT"/>
                <w:bCs/>
                <w:lang w:val="ru-RU"/>
              </w:rPr>
              <w:t>Произвођач и модел, каталошки број</w:t>
            </w:r>
          </w:p>
          <w:p w:rsidR="00135927" w:rsidRPr="001A7C88" w:rsidRDefault="00135927" w:rsidP="002F5BAB">
            <w:pPr>
              <w:snapToGrid w:val="0"/>
              <w:jc w:val="both"/>
              <w:rPr>
                <w:rFonts w:eastAsia="TimesNewRomanPSMT"/>
                <w:bCs/>
                <w:lang w:val="ru-RU"/>
              </w:rPr>
            </w:pPr>
          </w:p>
        </w:tc>
        <w:tc>
          <w:tcPr>
            <w:tcW w:w="4137" w:type="dxa"/>
            <w:shd w:val="clear" w:color="auto" w:fill="auto"/>
          </w:tcPr>
          <w:p w:rsidR="00135927" w:rsidRPr="001A7C88" w:rsidRDefault="00135927" w:rsidP="002F5BAB">
            <w:pPr>
              <w:snapToGrid w:val="0"/>
              <w:jc w:val="both"/>
              <w:rPr>
                <w:rFonts w:eastAsia="TimesNewRomanPSMT"/>
                <w:bCs/>
                <w:lang w:val="ru-RU"/>
              </w:rPr>
            </w:pPr>
          </w:p>
          <w:p w:rsidR="00135927" w:rsidRPr="001A7C88" w:rsidRDefault="00135927" w:rsidP="002F5BAB">
            <w:pPr>
              <w:snapToGrid w:val="0"/>
              <w:jc w:val="both"/>
              <w:rPr>
                <w:rFonts w:eastAsia="TimesNewRomanPSMT"/>
                <w:bCs/>
                <w:lang w:val="ru-RU"/>
              </w:rPr>
            </w:pPr>
            <w:r w:rsidRPr="001A7C88">
              <w:rPr>
                <w:rFonts w:eastAsia="TimesNewRomanPSMT"/>
                <w:bCs/>
                <w:lang w:val="ru-RU"/>
              </w:rPr>
              <w:t>....................................................</w:t>
            </w:r>
            <w:r w:rsidR="00880CCA" w:rsidRPr="001A7C88">
              <w:rPr>
                <w:rFonts w:eastAsia="TimesNewRomanPSMT"/>
                <w:bCs/>
                <w:lang w:val="ru-RU"/>
              </w:rPr>
              <w:t>.....</w:t>
            </w:r>
            <w:r w:rsidRPr="001A7C88">
              <w:rPr>
                <w:rFonts w:eastAsia="TimesNewRomanPSMT"/>
                <w:bCs/>
                <w:lang w:val="ru-RU"/>
              </w:rPr>
              <w:t>....</w:t>
            </w:r>
          </w:p>
          <w:p w:rsidR="00135927" w:rsidRPr="001A7C88" w:rsidRDefault="00135927" w:rsidP="002F5BAB">
            <w:pPr>
              <w:snapToGrid w:val="0"/>
              <w:jc w:val="both"/>
              <w:rPr>
                <w:rFonts w:eastAsia="TimesNewRomanPSMT"/>
                <w:bCs/>
                <w:lang w:val="ru-RU"/>
              </w:rPr>
            </w:pPr>
            <w:r w:rsidRPr="001A7C88">
              <w:rPr>
                <w:rFonts w:eastAsia="TimesNewRomanPSMT"/>
                <w:bCs/>
                <w:lang w:val="ru-RU"/>
              </w:rPr>
              <w:t>................................................</w:t>
            </w:r>
            <w:r w:rsidR="00880CCA" w:rsidRPr="001A7C88">
              <w:rPr>
                <w:rFonts w:eastAsia="TimesNewRomanPSMT"/>
                <w:bCs/>
                <w:lang w:val="ru-RU"/>
              </w:rPr>
              <w:t>....</w:t>
            </w:r>
            <w:r w:rsidRPr="001A7C88">
              <w:rPr>
                <w:rFonts w:eastAsia="TimesNewRomanPSMT"/>
                <w:bCs/>
                <w:lang w:val="ru-RU"/>
              </w:rPr>
              <w:t>........</w:t>
            </w:r>
          </w:p>
          <w:p w:rsidR="00B41830" w:rsidRPr="001A7C88" w:rsidRDefault="00880CCA" w:rsidP="002F5BAB">
            <w:pPr>
              <w:snapToGrid w:val="0"/>
              <w:jc w:val="both"/>
              <w:rPr>
                <w:rFonts w:eastAsia="TimesNewRomanPSMT"/>
                <w:bCs/>
                <w:lang w:val="ru-RU"/>
              </w:rPr>
            </w:pPr>
            <w:r w:rsidRPr="001A7C88">
              <w:rPr>
                <w:rFonts w:eastAsia="TimesNewRomanPSMT"/>
                <w:bCs/>
                <w:lang w:val="ru-RU"/>
              </w:rPr>
              <w:t>.............................................................</w:t>
            </w:r>
          </w:p>
          <w:p w:rsidR="00880CCA" w:rsidRPr="001A7C88" w:rsidRDefault="00880CCA" w:rsidP="002F5BAB">
            <w:pPr>
              <w:snapToGrid w:val="0"/>
              <w:jc w:val="both"/>
              <w:rPr>
                <w:rFonts w:eastAsia="TimesNewRomanPSMT"/>
                <w:bCs/>
                <w:lang w:val="ru-RU"/>
              </w:rPr>
            </w:pPr>
            <w:r w:rsidRPr="001A7C88">
              <w:rPr>
                <w:rFonts w:eastAsia="TimesNewRomanPSMT"/>
                <w:bCs/>
                <w:lang w:val="ru-RU"/>
              </w:rPr>
              <w:t>.............................................................</w:t>
            </w:r>
          </w:p>
        </w:tc>
      </w:tr>
      <w:tr w:rsidR="004457F9" w:rsidRPr="001A7C88" w:rsidTr="00135927">
        <w:tc>
          <w:tcPr>
            <w:tcW w:w="4478" w:type="dxa"/>
            <w:shd w:val="clear" w:color="auto" w:fill="auto"/>
          </w:tcPr>
          <w:p w:rsidR="004457F9" w:rsidRPr="001A7C88" w:rsidRDefault="004457F9" w:rsidP="002F5BAB">
            <w:pPr>
              <w:snapToGrid w:val="0"/>
              <w:jc w:val="both"/>
              <w:rPr>
                <w:rFonts w:eastAsia="TimesNewRomanPSMT"/>
                <w:bCs/>
                <w:lang w:val="ru-RU"/>
              </w:rPr>
            </w:pPr>
          </w:p>
          <w:p w:rsidR="004457F9" w:rsidRPr="001A7C88" w:rsidRDefault="004457F9" w:rsidP="002F5BAB">
            <w:pPr>
              <w:jc w:val="both"/>
              <w:rPr>
                <w:rFonts w:eastAsia="TimesNewRomanPSMT"/>
                <w:bCs/>
                <w:lang w:val="sr-Cyrl-CS"/>
              </w:rPr>
            </w:pPr>
            <w:r w:rsidRPr="001A7C88">
              <w:rPr>
                <w:rFonts w:eastAsia="TimesNewRomanPSMT"/>
                <w:bCs/>
                <w:lang w:val="ru-RU"/>
              </w:rPr>
              <w:t xml:space="preserve">Гарантни </w:t>
            </w:r>
            <w:r w:rsidRPr="001A7C88">
              <w:rPr>
                <w:rFonts w:eastAsia="TimesNewRomanPSMT"/>
                <w:bCs/>
              </w:rPr>
              <w:t>период</w:t>
            </w:r>
          </w:p>
          <w:p w:rsidR="004457F9" w:rsidRPr="001A7C88" w:rsidRDefault="004457F9" w:rsidP="002F5BAB">
            <w:pPr>
              <w:jc w:val="both"/>
              <w:rPr>
                <w:rFonts w:eastAsia="TimesNewRomanPSMT"/>
                <w:bCs/>
              </w:rPr>
            </w:pPr>
          </w:p>
        </w:tc>
        <w:tc>
          <w:tcPr>
            <w:tcW w:w="4137" w:type="dxa"/>
            <w:shd w:val="clear" w:color="auto" w:fill="auto"/>
          </w:tcPr>
          <w:p w:rsidR="004457F9" w:rsidRPr="001A7C88" w:rsidRDefault="004457F9" w:rsidP="002F5BAB">
            <w:pPr>
              <w:snapToGrid w:val="0"/>
              <w:jc w:val="both"/>
              <w:rPr>
                <w:rFonts w:eastAsia="TimesNewRomanPSMT"/>
                <w:bCs/>
                <w:lang w:val="sr-Cyrl-CS"/>
              </w:rPr>
            </w:pPr>
          </w:p>
          <w:p w:rsidR="00A94478" w:rsidRPr="001A7C88" w:rsidRDefault="00A94478" w:rsidP="002F5BAB">
            <w:pPr>
              <w:snapToGrid w:val="0"/>
              <w:jc w:val="both"/>
              <w:rPr>
                <w:rFonts w:eastAsia="TimesNewRomanPSMT"/>
                <w:bCs/>
                <w:lang w:val="sr-Cyrl-CS"/>
              </w:rPr>
            </w:pPr>
            <w:r w:rsidRPr="001A7C88">
              <w:rPr>
                <w:rFonts w:eastAsia="TimesNewRomanPSMT"/>
                <w:bCs/>
                <w:lang w:val="sr-Cyrl-CS"/>
              </w:rPr>
              <w:t>................</w:t>
            </w:r>
            <w:r w:rsidR="00135927" w:rsidRPr="001A7C88">
              <w:rPr>
                <w:rFonts w:eastAsia="TimesNewRomanPSMT"/>
                <w:bCs/>
                <w:lang w:val="sr-Cyrl-CS"/>
              </w:rPr>
              <w:t>......</w:t>
            </w:r>
            <w:r w:rsidRPr="001A7C88">
              <w:rPr>
                <w:rFonts w:eastAsia="TimesNewRomanPSMT"/>
                <w:bCs/>
                <w:lang w:val="sr-Cyrl-CS"/>
              </w:rPr>
              <w:t>..................................</w:t>
            </w:r>
          </w:p>
        </w:tc>
      </w:tr>
      <w:tr w:rsidR="004457F9" w:rsidRPr="001A7C88" w:rsidTr="00135927">
        <w:tc>
          <w:tcPr>
            <w:tcW w:w="4478" w:type="dxa"/>
            <w:shd w:val="clear" w:color="auto" w:fill="auto"/>
          </w:tcPr>
          <w:p w:rsidR="004457F9" w:rsidRPr="001A7C88" w:rsidRDefault="004457F9" w:rsidP="002F5BAB">
            <w:pPr>
              <w:snapToGrid w:val="0"/>
              <w:jc w:val="both"/>
              <w:rPr>
                <w:rFonts w:eastAsia="TimesNewRomanPSMT"/>
                <w:bCs/>
                <w:lang w:val="sr-Cyrl-CS"/>
              </w:rPr>
            </w:pPr>
          </w:p>
          <w:p w:rsidR="004457F9" w:rsidRPr="001A7C88" w:rsidRDefault="00A94478" w:rsidP="002F5BAB">
            <w:pPr>
              <w:jc w:val="both"/>
              <w:rPr>
                <w:rFonts w:eastAsia="TimesNewRomanPSMT"/>
                <w:bCs/>
              </w:rPr>
            </w:pPr>
            <w:r w:rsidRPr="001A7C88">
              <w:rPr>
                <w:rFonts w:eastAsia="TimesNewRomanPSMT"/>
                <w:bCs/>
              </w:rPr>
              <w:t>Место</w:t>
            </w:r>
            <w:r w:rsidR="004457F9" w:rsidRPr="001A7C88">
              <w:rPr>
                <w:rFonts w:eastAsia="TimesNewRomanPSMT"/>
                <w:bCs/>
              </w:rPr>
              <w:t xml:space="preserve"> испоруке</w:t>
            </w:r>
          </w:p>
          <w:p w:rsidR="004457F9" w:rsidRPr="001A7C88" w:rsidRDefault="004457F9" w:rsidP="002F5BAB">
            <w:pPr>
              <w:jc w:val="both"/>
              <w:rPr>
                <w:rFonts w:eastAsia="TimesNewRomanPSMT"/>
                <w:bCs/>
              </w:rPr>
            </w:pPr>
          </w:p>
        </w:tc>
        <w:tc>
          <w:tcPr>
            <w:tcW w:w="4137" w:type="dxa"/>
            <w:shd w:val="clear" w:color="auto" w:fill="auto"/>
          </w:tcPr>
          <w:p w:rsidR="004457F9" w:rsidRPr="001A7C88" w:rsidRDefault="004457F9" w:rsidP="002F5BAB">
            <w:pPr>
              <w:snapToGrid w:val="0"/>
              <w:jc w:val="both"/>
              <w:rPr>
                <w:rFonts w:eastAsia="TimesNewRomanPSMT"/>
                <w:bCs/>
                <w:lang w:val="sr-Cyrl-CS"/>
              </w:rPr>
            </w:pPr>
          </w:p>
          <w:p w:rsidR="00A94478" w:rsidRPr="001A7C88" w:rsidRDefault="00A94478" w:rsidP="007E722D">
            <w:pPr>
              <w:snapToGrid w:val="0"/>
              <w:jc w:val="both"/>
              <w:rPr>
                <w:rFonts w:eastAsia="TimesNewRomanPSMT"/>
                <w:bCs/>
                <w:lang w:val="sr-Cyrl-CS"/>
              </w:rPr>
            </w:pPr>
            <w:r w:rsidRPr="001A7C88">
              <w:rPr>
                <w:rFonts w:eastAsia="TimesNewRomanPSMT"/>
                <w:bCs/>
                <w:lang w:val="sr-Cyrl-CS"/>
              </w:rPr>
              <w:t xml:space="preserve">Београд, </w:t>
            </w:r>
            <w:r w:rsidR="007E722D" w:rsidRPr="001A7C88">
              <w:rPr>
                <w:rFonts w:eastAsia="TimesNewRomanPSMT"/>
                <w:bCs/>
                <w:lang w:val="sr-Cyrl-CS"/>
              </w:rPr>
              <w:t>Студентски трг 12-16</w:t>
            </w:r>
          </w:p>
        </w:tc>
      </w:tr>
    </w:tbl>
    <w:p w:rsidR="004457F9" w:rsidRPr="001A7C88" w:rsidRDefault="004457F9" w:rsidP="00135927">
      <w:pPr>
        <w:jc w:val="both"/>
        <w:rPr>
          <w:rFonts w:eastAsia="TimesNewRomanPSMT"/>
          <w:bCs/>
          <w:lang w:val="sr-Cyrl-CS"/>
        </w:rPr>
      </w:pPr>
    </w:p>
    <w:p w:rsidR="004457F9" w:rsidRPr="001A7C88" w:rsidRDefault="004457F9" w:rsidP="004457F9">
      <w:pPr>
        <w:ind w:left="720" w:firstLine="720"/>
        <w:jc w:val="both"/>
        <w:rPr>
          <w:rFonts w:eastAsia="TimesNewRomanPSMT"/>
          <w:bCs/>
        </w:rPr>
      </w:pPr>
      <w:r w:rsidRPr="001A7C88">
        <w:rPr>
          <w:rFonts w:eastAsia="TimesNewRomanPSMT"/>
          <w:bCs/>
        </w:rPr>
        <w:t xml:space="preserve">Датум </w:t>
      </w:r>
      <w:r w:rsidRPr="001A7C88">
        <w:rPr>
          <w:rFonts w:eastAsia="TimesNewRomanPSMT"/>
          <w:bCs/>
        </w:rPr>
        <w:tab/>
      </w:r>
      <w:r w:rsidRPr="001A7C88">
        <w:rPr>
          <w:rFonts w:eastAsia="TimesNewRomanPSMT"/>
          <w:bCs/>
        </w:rPr>
        <w:tab/>
      </w:r>
      <w:r w:rsidRPr="001A7C88">
        <w:rPr>
          <w:rFonts w:eastAsia="TimesNewRomanPSMT"/>
          <w:bCs/>
        </w:rPr>
        <w:tab/>
      </w:r>
      <w:r w:rsidRPr="001A7C88">
        <w:rPr>
          <w:rFonts w:eastAsia="TimesNewRomanPSMT"/>
          <w:bCs/>
        </w:rPr>
        <w:tab/>
      </w:r>
      <w:r w:rsidRPr="001A7C88">
        <w:rPr>
          <w:rFonts w:eastAsia="TimesNewRomanPSMT"/>
          <w:bCs/>
        </w:rPr>
        <w:tab/>
        <w:t xml:space="preserve">              Понуђач</w:t>
      </w:r>
    </w:p>
    <w:p w:rsidR="004457F9" w:rsidRPr="001A7C88" w:rsidRDefault="004457F9" w:rsidP="004457F9">
      <w:pPr>
        <w:ind w:left="2880" w:firstLine="720"/>
        <w:jc w:val="both"/>
        <w:rPr>
          <w:rFonts w:eastAsia="TimesNewRomanPS-BoldMT"/>
          <w:b/>
          <w:bCs/>
          <w:i/>
          <w:iCs/>
          <w:color w:val="002060"/>
        </w:rPr>
      </w:pPr>
      <w:r w:rsidRPr="001A7C88">
        <w:rPr>
          <w:rFonts w:eastAsia="TimesNewRomanPSMT"/>
          <w:bCs/>
        </w:rPr>
        <w:t xml:space="preserve">    М. П. </w:t>
      </w:r>
    </w:p>
    <w:p w:rsidR="004457F9" w:rsidRPr="001A7C88" w:rsidRDefault="004457F9" w:rsidP="004457F9">
      <w:pPr>
        <w:jc w:val="both"/>
        <w:rPr>
          <w:rFonts w:eastAsia="TimesNewRomanPS-BoldMT"/>
          <w:b/>
          <w:bCs/>
          <w:i/>
          <w:iCs/>
          <w:color w:val="002060"/>
          <w:lang w:val="sr-Cyrl-CS"/>
        </w:rPr>
      </w:pPr>
      <w:r w:rsidRPr="001A7C88">
        <w:rPr>
          <w:rFonts w:eastAsia="TimesNewRomanPS-BoldMT"/>
          <w:b/>
          <w:bCs/>
          <w:i/>
          <w:iCs/>
          <w:color w:val="002060"/>
        </w:rPr>
        <w:t>____________</w:t>
      </w:r>
      <w:r w:rsidR="00A94478" w:rsidRPr="001A7C88">
        <w:rPr>
          <w:rFonts w:eastAsia="TimesNewRomanPS-BoldMT"/>
          <w:b/>
          <w:bCs/>
          <w:i/>
          <w:iCs/>
          <w:color w:val="002060"/>
        </w:rPr>
        <w:t>__________</w:t>
      </w:r>
      <w:r w:rsidRPr="001A7C88">
        <w:rPr>
          <w:rFonts w:eastAsia="TimesNewRomanPS-BoldMT"/>
          <w:b/>
          <w:bCs/>
          <w:i/>
          <w:iCs/>
          <w:color w:val="002060"/>
        </w:rPr>
        <w:t>_</w:t>
      </w:r>
      <w:r w:rsidRPr="001A7C88">
        <w:rPr>
          <w:rFonts w:eastAsia="TimesNewRomanPS-BoldMT"/>
          <w:b/>
          <w:bCs/>
          <w:i/>
          <w:iCs/>
          <w:color w:val="002060"/>
        </w:rPr>
        <w:tab/>
      </w:r>
      <w:r w:rsidRPr="001A7C88">
        <w:rPr>
          <w:rFonts w:eastAsia="TimesNewRomanPS-BoldMT"/>
          <w:b/>
          <w:bCs/>
          <w:i/>
          <w:iCs/>
          <w:color w:val="002060"/>
        </w:rPr>
        <w:tab/>
      </w:r>
      <w:r w:rsidRPr="001A7C88">
        <w:rPr>
          <w:rFonts w:eastAsia="TimesNewRomanPS-BoldMT"/>
          <w:b/>
          <w:bCs/>
          <w:i/>
          <w:iCs/>
          <w:color w:val="002060"/>
        </w:rPr>
        <w:tab/>
      </w:r>
      <w:r w:rsidR="00A94478" w:rsidRPr="001A7C88">
        <w:rPr>
          <w:rFonts w:eastAsia="TimesNewRomanPS-BoldMT"/>
          <w:b/>
          <w:bCs/>
          <w:i/>
          <w:iCs/>
          <w:color w:val="002060"/>
          <w:lang w:val="sr-Cyrl-CS"/>
        </w:rPr>
        <w:t xml:space="preserve">           </w:t>
      </w:r>
      <w:r w:rsidR="00A94478" w:rsidRPr="001A7C88">
        <w:rPr>
          <w:rFonts w:eastAsia="TimesNewRomanPS-BoldMT"/>
          <w:b/>
          <w:bCs/>
          <w:i/>
          <w:iCs/>
          <w:color w:val="002060"/>
        </w:rPr>
        <w:t>____________________________</w:t>
      </w:r>
    </w:p>
    <w:p w:rsidR="004457F9" w:rsidRPr="001A7C88" w:rsidRDefault="004457F9" w:rsidP="004457F9">
      <w:pPr>
        <w:jc w:val="both"/>
        <w:rPr>
          <w:rFonts w:eastAsia="TimesNewRomanPS-BoldMT"/>
          <w:b/>
          <w:bCs/>
          <w:i/>
          <w:iCs/>
          <w:color w:val="002060"/>
          <w:lang w:val="sr-Cyrl-CS"/>
        </w:rPr>
      </w:pPr>
    </w:p>
    <w:p w:rsidR="004457F9" w:rsidRPr="001A7C88" w:rsidRDefault="004457F9" w:rsidP="004457F9">
      <w:pPr>
        <w:jc w:val="both"/>
        <w:rPr>
          <w:i/>
          <w:iCs/>
        </w:rPr>
      </w:pPr>
      <w:r w:rsidRPr="001A7C88">
        <w:rPr>
          <w:b/>
          <w:bCs/>
          <w:i/>
          <w:iCs/>
          <w:u w:val="single"/>
        </w:rPr>
        <w:t>Напомене:</w:t>
      </w:r>
      <w:r w:rsidRPr="001A7C88">
        <w:rPr>
          <w:b/>
          <w:bCs/>
          <w:i/>
          <w:iCs/>
        </w:rPr>
        <w:t xml:space="preserve"> </w:t>
      </w:r>
    </w:p>
    <w:p w:rsidR="004457F9" w:rsidRPr="001A7C88" w:rsidRDefault="004457F9" w:rsidP="004457F9">
      <w:pPr>
        <w:jc w:val="both"/>
        <w:rPr>
          <w:i/>
          <w:iCs/>
        </w:rPr>
      </w:pPr>
      <w:r w:rsidRPr="001A7C88">
        <w:rPr>
          <w:i/>
          <w:iCs/>
        </w:rPr>
        <w:t xml:space="preserve">Образац понуде понуђач мора да попуни, овери печатом и потпише, чиме </w:t>
      </w:r>
      <w:r w:rsidRPr="001A7C88">
        <w:rPr>
          <w:i/>
          <w:iCs/>
          <w:lang w:val="sr-Cyrl-CS"/>
        </w:rPr>
        <w:t>п</w:t>
      </w:r>
      <w:r w:rsidRPr="001A7C88">
        <w:rPr>
          <w:i/>
          <w:iCs/>
        </w:rPr>
        <w:t>отврђује да су тачни подаци који су у обрасцу понуде наведени. Уколико понуђачи подносе заједничку понуду, група понуђача може да се определи да образац понуде потписују и печатом оверавају сви понуђачи из групе понуђача или група понуђача може да одреди једног понуђача из групе који ће попунити, потписати и печатом оверити образац понуде.</w:t>
      </w:r>
    </w:p>
    <w:p w:rsidR="001D152E" w:rsidRPr="001A7C88" w:rsidRDefault="004457F9" w:rsidP="004457F9">
      <w:pPr>
        <w:jc w:val="both"/>
        <w:rPr>
          <w:i/>
          <w:iCs/>
          <w:lang w:val="sr-Cyrl-CS"/>
        </w:rPr>
      </w:pPr>
      <w:r w:rsidRPr="001A7C88">
        <w:rPr>
          <w:i/>
          <w:iCs/>
        </w:rPr>
        <w:t>Уколико је предмет јавне набавке обликован у више партија, понуђачи ће попуњавати образац понуде за сваку партију посебно</w:t>
      </w:r>
      <w:r w:rsidR="00EF337B" w:rsidRPr="001A7C88">
        <w:rPr>
          <w:i/>
          <w:iCs/>
          <w:lang w:val="sr-Cyrl-CS"/>
        </w:rPr>
        <w:t>.</w:t>
      </w:r>
    </w:p>
    <w:p w:rsidR="00880CCA" w:rsidRPr="001A7C88" w:rsidRDefault="00880CCA" w:rsidP="004457F9">
      <w:pPr>
        <w:jc w:val="both"/>
        <w:rPr>
          <w:i/>
          <w:iCs/>
          <w:lang w:val="sr-Cyrl-CS"/>
        </w:rPr>
      </w:pPr>
    </w:p>
    <w:p w:rsidR="004A54B3" w:rsidRPr="001A7C88" w:rsidRDefault="004A54B3" w:rsidP="004457F9">
      <w:pPr>
        <w:jc w:val="both"/>
        <w:rPr>
          <w:i/>
          <w:iCs/>
          <w:lang w:val="sr-Cyrl-CS"/>
        </w:rPr>
      </w:pPr>
    </w:p>
    <w:p w:rsidR="004A54B3" w:rsidRPr="001A7C88" w:rsidRDefault="004A54B3" w:rsidP="004457F9">
      <w:pPr>
        <w:jc w:val="both"/>
        <w:rPr>
          <w:i/>
          <w:iCs/>
          <w:lang w:val="sr-Cyrl-CS"/>
        </w:rPr>
      </w:pPr>
    </w:p>
    <w:p w:rsidR="00880CCA" w:rsidRPr="001A7C88" w:rsidRDefault="00880CCA" w:rsidP="004457F9">
      <w:pPr>
        <w:jc w:val="both"/>
        <w:rPr>
          <w:i/>
          <w:iCs/>
          <w:lang w:val="sr-Latn-CS"/>
        </w:rPr>
      </w:pPr>
    </w:p>
    <w:p w:rsidR="001D152E" w:rsidRPr="001A7C88" w:rsidRDefault="00820E79" w:rsidP="001D152E">
      <w:pPr>
        <w:shd w:val="clear" w:color="auto" w:fill="C6D9F1"/>
        <w:jc w:val="center"/>
        <w:rPr>
          <w:b/>
          <w:bCs/>
          <w:i/>
          <w:iCs/>
          <w:lang w:val="sr-Cyrl-CS"/>
        </w:rPr>
      </w:pPr>
      <w:r w:rsidRPr="001A7C88">
        <w:rPr>
          <w:b/>
          <w:bCs/>
          <w:i/>
          <w:iCs/>
        </w:rPr>
        <w:t>VI</w:t>
      </w:r>
      <w:r w:rsidRPr="001A7C88">
        <w:rPr>
          <w:b/>
          <w:bCs/>
          <w:i/>
          <w:iCs/>
          <w:lang w:val="sr-Cyrl-CS"/>
        </w:rPr>
        <w:t>а</w:t>
      </w:r>
      <w:r w:rsidR="001D152E" w:rsidRPr="001A7C88">
        <w:rPr>
          <w:b/>
          <w:bCs/>
          <w:i/>
          <w:iCs/>
          <w:lang w:val="sr-Latn-CS"/>
        </w:rPr>
        <w:t xml:space="preserve"> </w:t>
      </w:r>
      <w:r w:rsidR="001D152E" w:rsidRPr="001A7C88">
        <w:rPr>
          <w:b/>
          <w:bCs/>
          <w:i/>
          <w:iCs/>
          <w:lang w:val="sr-Cyrl-CS"/>
        </w:rPr>
        <w:t xml:space="preserve"> ОБРАЗАЦ СТРУКТУРЕ ЦЕНЕ</w:t>
      </w:r>
    </w:p>
    <w:p w:rsidR="00880CCA" w:rsidRPr="001A7C88" w:rsidRDefault="00880CCA" w:rsidP="00880CCA">
      <w:pPr>
        <w:shd w:val="clear" w:color="auto" w:fill="C6D9F1"/>
        <w:jc w:val="center"/>
        <w:rPr>
          <w:b/>
          <w:bCs/>
          <w:i/>
          <w:iCs/>
          <w:lang w:val="sr-Cyrl-CS"/>
        </w:rPr>
      </w:pPr>
      <w:r w:rsidRPr="001A7C88">
        <w:rPr>
          <w:b/>
          <w:bCs/>
          <w:i/>
          <w:iCs/>
          <w:lang w:val="sr-Cyrl-CS"/>
        </w:rPr>
        <w:t xml:space="preserve">Партија 1 - </w:t>
      </w:r>
      <w:r w:rsidR="00DF1E6E" w:rsidRPr="001A7C88">
        <w:rPr>
          <w:b/>
          <w:i/>
          <w:lang w:val="sr-Cyrl-CS"/>
        </w:rPr>
        <w:t>Комплет од три пипете и сталак за пипете</w:t>
      </w:r>
    </w:p>
    <w:p w:rsidR="00880CCA" w:rsidRPr="001A7C88" w:rsidRDefault="00880CCA" w:rsidP="001D152E">
      <w:pPr>
        <w:shd w:val="clear" w:color="auto" w:fill="C6D9F1"/>
        <w:jc w:val="center"/>
        <w:rPr>
          <w:b/>
          <w:bCs/>
          <w:i/>
          <w:iCs/>
          <w:lang w:val="sr-Cyrl-CS"/>
        </w:rPr>
      </w:pPr>
    </w:p>
    <w:p w:rsidR="001D152E" w:rsidRPr="001A7C88" w:rsidRDefault="001D152E" w:rsidP="004457F9">
      <w:pPr>
        <w:jc w:val="both"/>
        <w:rPr>
          <w:i/>
          <w:iCs/>
          <w:lang w:val="sr-Latn-CS"/>
        </w:rPr>
      </w:pPr>
    </w:p>
    <w:p w:rsidR="001D152E" w:rsidRPr="001A7C88" w:rsidRDefault="001D152E" w:rsidP="004457F9">
      <w:pPr>
        <w:jc w:val="both"/>
        <w:rPr>
          <w:i/>
          <w:iCs/>
          <w:lang w:val="sr-Cyrl-CS"/>
        </w:rPr>
      </w:pPr>
    </w:p>
    <w:p w:rsidR="004A54B3" w:rsidRPr="001A7C88" w:rsidRDefault="004A54B3" w:rsidP="004457F9">
      <w:pPr>
        <w:jc w:val="both"/>
        <w:rPr>
          <w:i/>
          <w:iCs/>
          <w:lang w:val="sr-Cyrl-CS"/>
        </w:rPr>
      </w:pPr>
    </w:p>
    <w:tbl>
      <w:tblPr>
        <w:tblW w:w="9356" w:type="dxa"/>
        <w:tblInd w:w="-459" w:type="dxa"/>
        <w:tblBorders>
          <w:top w:val="double" w:sz="4" w:space="0" w:color="auto"/>
          <w:left w:val="double" w:sz="4" w:space="0" w:color="auto"/>
          <w:bottom w:val="double" w:sz="4" w:space="0" w:color="auto"/>
          <w:right w:val="double" w:sz="4" w:space="0" w:color="auto"/>
          <w:insideH w:val="single" w:sz="4" w:space="0" w:color="000000"/>
          <w:insideV w:val="single" w:sz="4" w:space="0" w:color="000000"/>
        </w:tblBorders>
        <w:tblLayout w:type="fixed"/>
        <w:tblLook w:val="0000"/>
      </w:tblPr>
      <w:tblGrid>
        <w:gridCol w:w="2654"/>
        <w:gridCol w:w="851"/>
        <w:gridCol w:w="850"/>
        <w:gridCol w:w="1276"/>
        <w:gridCol w:w="1559"/>
        <w:gridCol w:w="2166"/>
      </w:tblGrid>
      <w:tr w:rsidR="004A54B3" w:rsidRPr="001A7C88" w:rsidTr="00DD280B">
        <w:tc>
          <w:tcPr>
            <w:tcW w:w="2654" w:type="dxa"/>
            <w:tcBorders>
              <w:top w:val="double" w:sz="4" w:space="0" w:color="auto"/>
              <w:bottom w:val="single" w:sz="4" w:space="0" w:color="000000"/>
            </w:tcBorders>
            <w:shd w:val="clear" w:color="auto" w:fill="auto"/>
          </w:tcPr>
          <w:p w:rsidR="004A54B3" w:rsidRPr="001A7C88" w:rsidRDefault="004A54B3" w:rsidP="00DD280B">
            <w:pPr>
              <w:snapToGrid w:val="0"/>
              <w:jc w:val="both"/>
              <w:rPr>
                <w:rFonts w:eastAsia="TimesNewRomanPSMT"/>
                <w:b/>
                <w:bCs/>
                <w:lang w:val="ru-RU"/>
              </w:rPr>
            </w:pPr>
          </w:p>
          <w:p w:rsidR="004A54B3" w:rsidRPr="001A7C88" w:rsidRDefault="004A54B3" w:rsidP="00DD280B">
            <w:pPr>
              <w:snapToGrid w:val="0"/>
              <w:jc w:val="both"/>
              <w:rPr>
                <w:rFonts w:eastAsia="TimesNewRomanPSMT"/>
                <w:b/>
                <w:bCs/>
                <w:lang w:val="ru-RU"/>
              </w:rPr>
            </w:pPr>
            <w:r w:rsidRPr="001A7C88">
              <w:rPr>
                <w:rFonts w:eastAsia="TimesNewRomanPSMT"/>
                <w:b/>
                <w:bCs/>
                <w:lang w:val="ru-RU"/>
              </w:rPr>
              <w:t>Елементи понуђене цене</w:t>
            </w:r>
          </w:p>
          <w:p w:rsidR="004A54B3" w:rsidRPr="001A7C88" w:rsidRDefault="004A54B3" w:rsidP="00DD280B">
            <w:pPr>
              <w:jc w:val="both"/>
              <w:rPr>
                <w:rFonts w:eastAsia="TimesNewRomanPSMT"/>
                <w:b/>
                <w:bCs/>
                <w:color w:val="FF0000"/>
                <w:lang w:val="ru-RU"/>
              </w:rPr>
            </w:pPr>
          </w:p>
        </w:tc>
        <w:tc>
          <w:tcPr>
            <w:tcW w:w="851" w:type="dxa"/>
            <w:tcBorders>
              <w:top w:val="double" w:sz="4" w:space="0" w:color="auto"/>
              <w:bottom w:val="single" w:sz="4" w:space="0" w:color="000000"/>
              <w:right w:val="single" w:sz="4" w:space="0" w:color="auto"/>
            </w:tcBorders>
            <w:shd w:val="clear" w:color="auto" w:fill="auto"/>
          </w:tcPr>
          <w:p w:rsidR="004A54B3" w:rsidRPr="001A7C88" w:rsidRDefault="004A54B3" w:rsidP="00DD280B">
            <w:pPr>
              <w:snapToGrid w:val="0"/>
              <w:jc w:val="both"/>
              <w:rPr>
                <w:rFonts w:eastAsia="TimesNewRomanPSMT"/>
                <w:b/>
                <w:bCs/>
                <w:color w:val="FF0000"/>
                <w:lang w:val="ru-RU"/>
              </w:rPr>
            </w:pPr>
          </w:p>
          <w:p w:rsidR="004A54B3" w:rsidRPr="001A7C88" w:rsidRDefault="004A54B3" w:rsidP="00DD280B">
            <w:pPr>
              <w:jc w:val="both"/>
              <w:rPr>
                <w:rFonts w:eastAsia="TimesNewRomanPSMT"/>
                <w:b/>
                <w:bCs/>
                <w:lang w:val="ru-RU"/>
              </w:rPr>
            </w:pPr>
            <w:r w:rsidRPr="001A7C88">
              <w:rPr>
                <w:rFonts w:eastAsia="TimesNewRomanPSMT"/>
                <w:b/>
                <w:bCs/>
                <w:lang w:val="ru-RU"/>
              </w:rPr>
              <w:t>Јед. мере</w:t>
            </w:r>
          </w:p>
        </w:tc>
        <w:tc>
          <w:tcPr>
            <w:tcW w:w="850" w:type="dxa"/>
            <w:tcBorders>
              <w:top w:val="double" w:sz="4" w:space="0" w:color="auto"/>
              <w:bottom w:val="single" w:sz="4" w:space="0" w:color="000000"/>
              <w:right w:val="single" w:sz="4" w:space="0" w:color="auto"/>
            </w:tcBorders>
            <w:shd w:val="clear" w:color="auto" w:fill="auto"/>
          </w:tcPr>
          <w:p w:rsidR="004A54B3" w:rsidRPr="001A7C88" w:rsidRDefault="004A54B3" w:rsidP="00DD280B">
            <w:pPr>
              <w:rPr>
                <w:rFonts w:eastAsia="TimesNewRomanPSMT"/>
                <w:b/>
                <w:bCs/>
                <w:lang w:val="ru-RU"/>
              </w:rPr>
            </w:pPr>
          </w:p>
          <w:p w:rsidR="004A54B3" w:rsidRPr="001A7C88" w:rsidRDefault="004A54B3" w:rsidP="00DD280B">
            <w:pPr>
              <w:jc w:val="both"/>
              <w:rPr>
                <w:rFonts w:eastAsia="TimesNewRomanPSMT"/>
                <w:b/>
                <w:bCs/>
                <w:lang w:val="ru-RU"/>
              </w:rPr>
            </w:pPr>
            <w:r w:rsidRPr="001A7C88">
              <w:rPr>
                <w:rFonts w:eastAsia="TimesNewRomanPSMT"/>
                <w:b/>
                <w:bCs/>
                <w:lang w:val="ru-RU"/>
              </w:rPr>
              <w:t>Кол.</w:t>
            </w:r>
          </w:p>
        </w:tc>
        <w:tc>
          <w:tcPr>
            <w:tcW w:w="1276" w:type="dxa"/>
            <w:tcBorders>
              <w:top w:val="double" w:sz="4" w:space="0" w:color="auto"/>
              <w:bottom w:val="single" w:sz="4" w:space="0" w:color="auto"/>
              <w:right w:val="single" w:sz="4" w:space="0" w:color="auto"/>
            </w:tcBorders>
          </w:tcPr>
          <w:p w:rsidR="004A54B3" w:rsidRPr="001A7C88" w:rsidRDefault="004A54B3" w:rsidP="00DD280B">
            <w:pPr>
              <w:jc w:val="both"/>
              <w:rPr>
                <w:rFonts w:eastAsia="TimesNewRomanPSMT"/>
                <w:b/>
                <w:bCs/>
                <w:lang w:val="ru-RU"/>
              </w:rPr>
            </w:pPr>
            <w:r w:rsidRPr="001A7C88">
              <w:rPr>
                <w:rFonts w:eastAsia="TimesNewRomanPSMT"/>
                <w:b/>
                <w:bCs/>
                <w:lang w:val="ru-RU"/>
              </w:rPr>
              <w:t>Цена по комаду</w:t>
            </w:r>
          </w:p>
          <w:p w:rsidR="004A54B3" w:rsidRPr="001A7C88" w:rsidRDefault="004A54B3" w:rsidP="00DD280B">
            <w:pPr>
              <w:jc w:val="both"/>
              <w:rPr>
                <w:rFonts w:eastAsia="TimesNewRomanPSMT"/>
                <w:b/>
                <w:bCs/>
                <w:lang w:val="ru-RU"/>
              </w:rPr>
            </w:pPr>
            <w:r w:rsidRPr="001A7C88">
              <w:rPr>
                <w:rFonts w:eastAsia="TimesNewRomanPSMT"/>
                <w:b/>
                <w:bCs/>
                <w:lang w:val="ru-RU"/>
              </w:rPr>
              <w:t xml:space="preserve"> без ПДВ-а</w:t>
            </w:r>
          </w:p>
        </w:tc>
        <w:tc>
          <w:tcPr>
            <w:tcW w:w="1559" w:type="dxa"/>
            <w:tcBorders>
              <w:top w:val="double" w:sz="4" w:space="0" w:color="auto"/>
              <w:left w:val="single" w:sz="4" w:space="0" w:color="auto"/>
              <w:bottom w:val="single" w:sz="4" w:space="0" w:color="000000"/>
              <w:right w:val="single" w:sz="4" w:space="0" w:color="auto"/>
            </w:tcBorders>
            <w:shd w:val="clear" w:color="auto" w:fill="auto"/>
          </w:tcPr>
          <w:p w:rsidR="004A54B3" w:rsidRPr="001A7C88" w:rsidRDefault="004A54B3" w:rsidP="00DD280B">
            <w:pPr>
              <w:jc w:val="both"/>
              <w:rPr>
                <w:rFonts w:eastAsia="TimesNewRomanPSMT"/>
                <w:b/>
                <w:bCs/>
                <w:lang w:val="ru-RU"/>
              </w:rPr>
            </w:pPr>
          </w:p>
          <w:p w:rsidR="004A54B3" w:rsidRPr="001A7C88" w:rsidRDefault="004A54B3" w:rsidP="00DD280B">
            <w:pPr>
              <w:jc w:val="both"/>
              <w:rPr>
                <w:rFonts w:eastAsia="TimesNewRomanPSMT"/>
                <w:b/>
                <w:bCs/>
                <w:lang w:val="ru-RU"/>
              </w:rPr>
            </w:pPr>
            <w:r w:rsidRPr="001A7C88">
              <w:rPr>
                <w:rFonts w:eastAsia="TimesNewRomanPSMT"/>
                <w:b/>
                <w:bCs/>
                <w:lang w:val="ru-RU"/>
              </w:rPr>
              <w:t xml:space="preserve">   Укупно </w:t>
            </w:r>
          </w:p>
          <w:p w:rsidR="004A54B3" w:rsidRPr="001A7C88" w:rsidRDefault="004A54B3" w:rsidP="00DD280B">
            <w:pPr>
              <w:jc w:val="both"/>
              <w:rPr>
                <w:rFonts w:eastAsia="TimesNewRomanPSMT"/>
                <w:b/>
                <w:bCs/>
                <w:lang w:val="ru-RU"/>
              </w:rPr>
            </w:pPr>
            <w:r w:rsidRPr="001A7C88">
              <w:rPr>
                <w:rFonts w:eastAsia="TimesNewRomanPSMT"/>
                <w:b/>
                <w:bCs/>
                <w:lang w:val="ru-RU"/>
              </w:rPr>
              <w:t xml:space="preserve"> без ПДВ-а</w:t>
            </w:r>
          </w:p>
        </w:tc>
        <w:tc>
          <w:tcPr>
            <w:tcW w:w="2166" w:type="dxa"/>
            <w:tcBorders>
              <w:top w:val="double" w:sz="4" w:space="0" w:color="auto"/>
              <w:left w:val="single" w:sz="4" w:space="0" w:color="auto"/>
              <w:bottom w:val="single" w:sz="4" w:space="0" w:color="000000"/>
            </w:tcBorders>
            <w:shd w:val="clear" w:color="auto" w:fill="auto"/>
          </w:tcPr>
          <w:p w:rsidR="004A54B3" w:rsidRPr="001A7C88" w:rsidRDefault="004A54B3" w:rsidP="00DD280B">
            <w:pPr>
              <w:rPr>
                <w:rFonts w:eastAsia="TimesNewRomanPSMT"/>
                <w:b/>
                <w:bCs/>
                <w:lang w:val="ru-RU"/>
              </w:rPr>
            </w:pPr>
          </w:p>
          <w:p w:rsidR="004A54B3" w:rsidRPr="001A7C88" w:rsidRDefault="004A54B3" w:rsidP="00DD280B">
            <w:pPr>
              <w:jc w:val="both"/>
              <w:rPr>
                <w:rFonts w:eastAsia="TimesNewRomanPSMT"/>
                <w:b/>
                <w:bCs/>
                <w:lang w:val="ru-RU"/>
              </w:rPr>
            </w:pPr>
            <w:r w:rsidRPr="001A7C88">
              <w:rPr>
                <w:rFonts w:eastAsia="TimesNewRomanPSMT"/>
                <w:b/>
                <w:bCs/>
                <w:lang w:val="ru-RU"/>
              </w:rPr>
              <w:t xml:space="preserve">   Укупно </w:t>
            </w:r>
          </w:p>
          <w:p w:rsidR="004A54B3" w:rsidRPr="001A7C88" w:rsidRDefault="004A54B3" w:rsidP="00DD280B">
            <w:pPr>
              <w:rPr>
                <w:rFonts w:eastAsia="TimesNewRomanPSMT"/>
                <w:b/>
                <w:bCs/>
                <w:lang w:val="ru-RU"/>
              </w:rPr>
            </w:pPr>
            <w:r w:rsidRPr="001A7C88">
              <w:rPr>
                <w:rFonts w:eastAsia="TimesNewRomanPSMT"/>
                <w:b/>
                <w:bCs/>
                <w:lang w:val="ru-RU"/>
              </w:rPr>
              <w:t xml:space="preserve"> са ПДВ-ом</w:t>
            </w:r>
          </w:p>
          <w:p w:rsidR="004A54B3" w:rsidRPr="001A7C88" w:rsidRDefault="004A54B3" w:rsidP="00DD280B">
            <w:pPr>
              <w:jc w:val="both"/>
              <w:rPr>
                <w:rFonts w:eastAsia="TimesNewRomanPSMT"/>
                <w:b/>
                <w:bCs/>
                <w:lang w:val="ru-RU"/>
              </w:rPr>
            </w:pPr>
          </w:p>
        </w:tc>
      </w:tr>
      <w:tr w:rsidR="004A54B3" w:rsidRPr="001A7C88" w:rsidTr="00BD0E0A">
        <w:trPr>
          <w:trHeight w:val="717"/>
        </w:trPr>
        <w:tc>
          <w:tcPr>
            <w:tcW w:w="2654" w:type="dxa"/>
            <w:tcBorders>
              <w:top w:val="double" w:sz="4" w:space="0" w:color="auto"/>
              <w:bottom w:val="single" w:sz="4" w:space="0" w:color="000000"/>
            </w:tcBorders>
            <w:shd w:val="clear" w:color="auto" w:fill="auto"/>
          </w:tcPr>
          <w:p w:rsidR="004A54B3" w:rsidRPr="001A7C88" w:rsidRDefault="00DF1E6E" w:rsidP="00DD280B">
            <w:pPr>
              <w:snapToGrid w:val="0"/>
              <w:jc w:val="both"/>
              <w:rPr>
                <w:rFonts w:eastAsia="TimesNewRomanPSMT"/>
                <w:b/>
                <w:bCs/>
                <w:lang w:val="ru-RU"/>
              </w:rPr>
            </w:pPr>
            <w:r w:rsidRPr="001A7C88">
              <w:rPr>
                <w:b/>
                <w:lang w:val="sr-Cyrl-CS"/>
              </w:rPr>
              <w:t>Комплет од три пипете и сталак за пипете</w:t>
            </w:r>
          </w:p>
        </w:tc>
        <w:tc>
          <w:tcPr>
            <w:tcW w:w="851" w:type="dxa"/>
            <w:tcBorders>
              <w:top w:val="double" w:sz="4" w:space="0" w:color="auto"/>
              <w:bottom w:val="single" w:sz="4" w:space="0" w:color="000000"/>
              <w:right w:val="single" w:sz="4" w:space="0" w:color="auto"/>
            </w:tcBorders>
            <w:shd w:val="clear" w:color="auto" w:fill="auto"/>
          </w:tcPr>
          <w:p w:rsidR="004A54B3" w:rsidRPr="001A7C88" w:rsidRDefault="004A54B3" w:rsidP="004A54B3">
            <w:pPr>
              <w:snapToGrid w:val="0"/>
              <w:jc w:val="center"/>
              <w:rPr>
                <w:rFonts w:eastAsia="TimesNewRomanPSMT"/>
                <w:b/>
                <w:bCs/>
                <w:color w:val="FF0000"/>
                <w:lang w:val="ru-RU"/>
              </w:rPr>
            </w:pPr>
            <w:r w:rsidRPr="001A7C88">
              <w:rPr>
                <w:rFonts w:eastAsia="TimesNewRomanPSMT"/>
                <w:bCs/>
                <w:lang w:val="ru-RU"/>
              </w:rPr>
              <w:t>ком</w:t>
            </w:r>
            <w:r w:rsidR="00DF1E6E" w:rsidRPr="001A7C88">
              <w:rPr>
                <w:rFonts w:eastAsia="TimesNewRomanPSMT"/>
                <w:bCs/>
                <w:lang w:val="ru-RU"/>
              </w:rPr>
              <w:t>плет</w:t>
            </w:r>
          </w:p>
        </w:tc>
        <w:tc>
          <w:tcPr>
            <w:tcW w:w="850" w:type="dxa"/>
            <w:tcBorders>
              <w:top w:val="double" w:sz="4" w:space="0" w:color="auto"/>
              <w:bottom w:val="single" w:sz="4" w:space="0" w:color="000000"/>
              <w:right w:val="single" w:sz="4" w:space="0" w:color="auto"/>
            </w:tcBorders>
            <w:shd w:val="clear" w:color="auto" w:fill="auto"/>
          </w:tcPr>
          <w:p w:rsidR="004A54B3" w:rsidRPr="001A7C88" w:rsidRDefault="004A54B3" w:rsidP="004A54B3">
            <w:pPr>
              <w:jc w:val="center"/>
              <w:rPr>
                <w:rFonts w:eastAsia="TimesNewRomanPSMT"/>
                <w:b/>
                <w:bCs/>
                <w:lang w:val="ru-RU"/>
              </w:rPr>
            </w:pPr>
            <w:r w:rsidRPr="001A7C88">
              <w:rPr>
                <w:rFonts w:eastAsia="TimesNewRomanPSMT"/>
                <w:bCs/>
                <w:lang w:val="ru-RU"/>
              </w:rPr>
              <w:t>1</w:t>
            </w:r>
          </w:p>
        </w:tc>
        <w:tc>
          <w:tcPr>
            <w:tcW w:w="1276" w:type="dxa"/>
            <w:tcBorders>
              <w:top w:val="double" w:sz="4" w:space="0" w:color="auto"/>
              <w:bottom w:val="single" w:sz="4" w:space="0" w:color="auto"/>
              <w:right w:val="single" w:sz="4" w:space="0" w:color="auto"/>
            </w:tcBorders>
          </w:tcPr>
          <w:p w:rsidR="004A54B3" w:rsidRPr="001A7C88" w:rsidRDefault="004A54B3" w:rsidP="00DD280B">
            <w:pPr>
              <w:jc w:val="both"/>
              <w:rPr>
                <w:rFonts w:eastAsia="TimesNewRomanPSMT"/>
                <w:b/>
                <w:bCs/>
                <w:lang w:val="ru-RU"/>
              </w:rPr>
            </w:pPr>
          </w:p>
        </w:tc>
        <w:tc>
          <w:tcPr>
            <w:tcW w:w="1559" w:type="dxa"/>
            <w:tcBorders>
              <w:top w:val="double" w:sz="4" w:space="0" w:color="auto"/>
              <w:left w:val="single" w:sz="4" w:space="0" w:color="auto"/>
              <w:bottom w:val="single" w:sz="4" w:space="0" w:color="000000"/>
              <w:right w:val="single" w:sz="4" w:space="0" w:color="auto"/>
            </w:tcBorders>
            <w:shd w:val="clear" w:color="auto" w:fill="auto"/>
          </w:tcPr>
          <w:p w:rsidR="004A54B3" w:rsidRPr="001A7C88" w:rsidRDefault="004A54B3" w:rsidP="00DD280B">
            <w:pPr>
              <w:jc w:val="both"/>
              <w:rPr>
                <w:rFonts w:eastAsia="TimesNewRomanPSMT"/>
                <w:b/>
                <w:bCs/>
                <w:lang w:val="ru-RU"/>
              </w:rPr>
            </w:pPr>
          </w:p>
        </w:tc>
        <w:tc>
          <w:tcPr>
            <w:tcW w:w="2166" w:type="dxa"/>
            <w:tcBorders>
              <w:top w:val="double" w:sz="4" w:space="0" w:color="auto"/>
              <w:left w:val="single" w:sz="4" w:space="0" w:color="auto"/>
              <w:bottom w:val="single" w:sz="4" w:space="0" w:color="000000"/>
            </w:tcBorders>
            <w:shd w:val="clear" w:color="auto" w:fill="auto"/>
          </w:tcPr>
          <w:p w:rsidR="004A54B3" w:rsidRPr="001A7C88" w:rsidRDefault="004A54B3" w:rsidP="00DD280B">
            <w:pPr>
              <w:rPr>
                <w:rFonts w:eastAsia="TimesNewRomanPSMT"/>
                <w:b/>
                <w:bCs/>
                <w:lang w:val="ru-RU"/>
              </w:rPr>
            </w:pPr>
          </w:p>
        </w:tc>
      </w:tr>
      <w:tr w:rsidR="004A54B3" w:rsidRPr="001A7C88" w:rsidTr="00DD280B">
        <w:trPr>
          <w:trHeight w:val="482"/>
        </w:trPr>
        <w:tc>
          <w:tcPr>
            <w:tcW w:w="4355" w:type="dxa"/>
            <w:gridSpan w:val="3"/>
            <w:tcBorders>
              <w:top w:val="double" w:sz="4" w:space="0" w:color="auto"/>
              <w:left w:val="nil"/>
              <w:bottom w:val="nil"/>
              <w:right w:val="nil"/>
            </w:tcBorders>
            <w:shd w:val="clear" w:color="auto" w:fill="auto"/>
          </w:tcPr>
          <w:p w:rsidR="004A54B3" w:rsidRPr="001A7C88" w:rsidRDefault="004A54B3" w:rsidP="00DD280B">
            <w:pPr>
              <w:snapToGrid w:val="0"/>
              <w:jc w:val="both"/>
              <w:rPr>
                <w:rFonts w:eastAsia="TimesNewRomanPSMT"/>
                <w:bCs/>
                <w:lang w:val="ru-RU"/>
              </w:rPr>
            </w:pPr>
          </w:p>
        </w:tc>
        <w:tc>
          <w:tcPr>
            <w:tcW w:w="1276" w:type="dxa"/>
            <w:tcBorders>
              <w:top w:val="single" w:sz="4" w:space="0" w:color="auto"/>
              <w:left w:val="nil"/>
              <w:bottom w:val="nil"/>
              <w:right w:val="single" w:sz="4" w:space="0" w:color="auto"/>
            </w:tcBorders>
          </w:tcPr>
          <w:p w:rsidR="004A54B3" w:rsidRPr="001A7C88" w:rsidRDefault="004A54B3" w:rsidP="00DD280B">
            <w:pPr>
              <w:snapToGrid w:val="0"/>
              <w:jc w:val="both"/>
              <w:rPr>
                <w:rFonts w:eastAsia="TimesNewRomanPSMT"/>
                <w:bCs/>
                <w:lang w:val="ru-RU"/>
              </w:rPr>
            </w:pPr>
            <w:r w:rsidRPr="001A7C88">
              <w:rPr>
                <w:rFonts w:eastAsia="TimesNewRomanPSMT"/>
                <w:bCs/>
                <w:lang w:val="ru-RU"/>
              </w:rPr>
              <w:t xml:space="preserve">                                                      </w:t>
            </w:r>
          </w:p>
          <w:p w:rsidR="004A54B3" w:rsidRPr="001A7C88" w:rsidRDefault="004A54B3" w:rsidP="00DD280B">
            <w:pPr>
              <w:snapToGrid w:val="0"/>
              <w:jc w:val="both"/>
              <w:rPr>
                <w:rFonts w:eastAsia="TimesNewRomanPSMT"/>
                <w:bCs/>
                <w:lang w:val="ru-RU"/>
              </w:rPr>
            </w:pPr>
            <w:r w:rsidRPr="001A7C88">
              <w:rPr>
                <w:rFonts w:eastAsia="TimesNewRomanPSMT"/>
                <w:bCs/>
                <w:lang w:val="ru-RU"/>
              </w:rPr>
              <w:t xml:space="preserve">                                                        УКУПНО       </w:t>
            </w:r>
          </w:p>
          <w:p w:rsidR="004A54B3" w:rsidRPr="001A7C88" w:rsidRDefault="004A54B3" w:rsidP="00DD280B">
            <w:pPr>
              <w:snapToGrid w:val="0"/>
              <w:jc w:val="both"/>
              <w:rPr>
                <w:rFonts w:eastAsia="TimesNewRomanPSMT"/>
                <w:bCs/>
                <w:lang w:val="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4A54B3" w:rsidRPr="001A7C88" w:rsidRDefault="004A54B3" w:rsidP="00DD280B">
            <w:pPr>
              <w:snapToGrid w:val="0"/>
              <w:jc w:val="both"/>
              <w:rPr>
                <w:rFonts w:eastAsia="TimesNewRomanPSMT"/>
                <w:bCs/>
                <w:lang w:val="ru-RU"/>
              </w:rPr>
            </w:pPr>
          </w:p>
        </w:tc>
        <w:tc>
          <w:tcPr>
            <w:tcW w:w="2166" w:type="dxa"/>
            <w:tcBorders>
              <w:top w:val="double" w:sz="4" w:space="0" w:color="auto"/>
              <w:left w:val="single" w:sz="4" w:space="0" w:color="auto"/>
              <w:bottom w:val="double" w:sz="4" w:space="0" w:color="auto"/>
            </w:tcBorders>
            <w:shd w:val="clear" w:color="auto" w:fill="auto"/>
          </w:tcPr>
          <w:p w:rsidR="004A54B3" w:rsidRPr="001A7C88" w:rsidRDefault="004A54B3" w:rsidP="00DD280B">
            <w:pPr>
              <w:snapToGrid w:val="0"/>
              <w:jc w:val="both"/>
              <w:rPr>
                <w:rFonts w:eastAsia="TimesNewRomanPSMT"/>
                <w:bCs/>
                <w:lang w:val="ru-RU"/>
              </w:rPr>
            </w:pPr>
          </w:p>
        </w:tc>
      </w:tr>
    </w:tbl>
    <w:p w:rsidR="004A54B3" w:rsidRPr="001A7C88" w:rsidRDefault="004A54B3" w:rsidP="004457F9">
      <w:pPr>
        <w:jc w:val="both"/>
        <w:rPr>
          <w:i/>
          <w:iCs/>
          <w:lang w:val="sr-Cyrl-CS"/>
        </w:rPr>
      </w:pPr>
    </w:p>
    <w:p w:rsidR="004A54B3" w:rsidRPr="001A7C88" w:rsidRDefault="004A54B3" w:rsidP="004457F9">
      <w:pPr>
        <w:jc w:val="both"/>
        <w:rPr>
          <w:i/>
          <w:iCs/>
          <w:lang w:val="sr-Cyrl-CS"/>
        </w:rPr>
      </w:pPr>
    </w:p>
    <w:p w:rsidR="004A54B3" w:rsidRPr="001A7C88" w:rsidRDefault="004A54B3" w:rsidP="004457F9">
      <w:pPr>
        <w:jc w:val="both"/>
        <w:rPr>
          <w:i/>
          <w:iCs/>
          <w:lang w:val="sr-Cyrl-CS"/>
        </w:rPr>
      </w:pPr>
    </w:p>
    <w:p w:rsidR="00E218DF" w:rsidRPr="001A7C88" w:rsidRDefault="00E218DF" w:rsidP="004457F9">
      <w:pPr>
        <w:jc w:val="both"/>
        <w:rPr>
          <w:i/>
          <w:iCs/>
          <w:lang w:val="sr-Cyrl-CS"/>
        </w:rPr>
      </w:pPr>
    </w:p>
    <w:p w:rsidR="000168A8" w:rsidRPr="001A7C88" w:rsidRDefault="000168A8" w:rsidP="000168A8">
      <w:pPr>
        <w:jc w:val="both"/>
        <w:rPr>
          <w:rFonts w:eastAsia="TimesNewRomanPSMT"/>
          <w:bCs/>
          <w:lang w:val="sr-Cyrl-CS"/>
        </w:rPr>
      </w:pPr>
    </w:p>
    <w:p w:rsidR="000168A8" w:rsidRPr="001A7C88" w:rsidRDefault="000168A8" w:rsidP="000168A8">
      <w:pPr>
        <w:jc w:val="both"/>
        <w:rPr>
          <w:rFonts w:eastAsia="TimesNewRomanPSMT"/>
          <w:bCs/>
          <w:i/>
          <w:lang w:val="sr-Cyrl-CS"/>
        </w:rPr>
      </w:pPr>
    </w:p>
    <w:p w:rsidR="00880CCA" w:rsidRPr="001A7C88" w:rsidRDefault="00880CCA" w:rsidP="00E218DF">
      <w:pPr>
        <w:ind w:left="720" w:firstLine="720"/>
        <w:jc w:val="both"/>
        <w:rPr>
          <w:rFonts w:eastAsia="TimesNewRomanPSMT"/>
          <w:bCs/>
          <w:lang w:val="sr-Cyrl-CS"/>
        </w:rPr>
      </w:pPr>
    </w:p>
    <w:p w:rsidR="00880CCA" w:rsidRPr="001A7C88" w:rsidRDefault="00880CCA" w:rsidP="00E218DF">
      <w:pPr>
        <w:ind w:left="720" w:firstLine="720"/>
        <w:jc w:val="both"/>
        <w:rPr>
          <w:rFonts w:eastAsia="TimesNewRomanPSMT"/>
          <w:bCs/>
          <w:lang w:val="sr-Cyrl-CS"/>
        </w:rPr>
      </w:pPr>
    </w:p>
    <w:p w:rsidR="00880CCA" w:rsidRPr="001A7C88" w:rsidRDefault="00880CCA" w:rsidP="00E218DF">
      <w:pPr>
        <w:ind w:left="720" w:firstLine="720"/>
        <w:jc w:val="both"/>
        <w:rPr>
          <w:rFonts w:eastAsia="TimesNewRomanPSMT"/>
          <w:bCs/>
          <w:lang w:val="sr-Cyrl-CS"/>
        </w:rPr>
      </w:pPr>
    </w:p>
    <w:p w:rsidR="00880CCA" w:rsidRPr="001A7C88" w:rsidRDefault="00880CCA" w:rsidP="00E218DF">
      <w:pPr>
        <w:ind w:left="720" w:firstLine="720"/>
        <w:jc w:val="both"/>
        <w:rPr>
          <w:rFonts w:eastAsia="TimesNewRomanPSMT"/>
          <w:bCs/>
          <w:lang w:val="sr-Cyrl-CS"/>
        </w:rPr>
      </w:pPr>
    </w:p>
    <w:p w:rsidR="00880CCA" w:rsidRPr="001A7C88" w:rsidRDefault="00880CCA" w:rsidP="00E218DF">
      <w:pPr>
        <w:ind w:left="720" w:firstLine="720"/>
        <w:jc w:val="both"/>
        <w:rPr>
          <w:rFonts w:eastAsia="TimesNewRomanPSMT"/>
          <w:bCs/>
          <w:lang w:val="sr-Cyrl-CS"/>
        </w:rPr>
      </w:pPr>
    </w:p>
    <w:p w:rsidR="00E218DF" w:rsidRPr="001A7C88" w:rsidRDefault="00E218DF" w:rsidP="00E218DF">
      <w:pPr>
        <w:ind w:left="720" w:firstLine="720"/>
        <w:jc w:val="both"/>
        <w:rPr>
          <w:rFonts w:eastAsia="TimesNewRomanPSMT"/>
          <w:bCs/>
        </w:rPr>
      </w:pPr>
      <w:r w:rsidRPr="001A7C88">
        <w:rPr>
          <w:rFonts w:eastAsia="TimesNewRomanPSMT"/>
          <w:bCs/>
        </w:rPr>
        <w:t xml:space="preserve">Датум </w:t>
      </w:r>
      <w:r w:rsidRPr="001A7C88">
        <w:rPr>
          <w:rFonts w:eastAsia="TimesNewRomanPSMT"/>
          <w:bCs/>
        </w:rPr>
        <w:tab/>
      </w:r>
      <w:r w:rsidRPr="001A7C88">
        <w:rPr>
          <w:rFonts w:eastAsia="TimesNewRomanPSMT"/>
          <w:bCs/>
        </w:rPr>
        <w:tab/>
      </w:r>
      <w:r w:rsidRPr="001A7C88">
        <w:rPr>
          <w:rFonts w:eastAsia="TimesNewRomanPSMT"/>
          <w:bCs/>
        </w:rPr>
        <w:tab/>
      </w:r>
      <w:r w:rsidRPr="001A7C88">
        <w:rPr>
          <w:rFonts w:eastAsia="TimesNewRomanPSMT"/>
          <w:bCs/>
        </w:rPr>
        <w:tab/>
      </w:r>
      <w:r w:rsidRPr="001A7C88">
        <w:rPr>
          <w:rFonts w:eastAsia="TimesNewRomanPSMT"/>
          <w:bCs/>
        </w:rPr>
        <w:tab/>
        <w:t xml:space="preserve">              Понуђач</w:t>
      </w:r>
    </w:p>
    <w:p w:rsidR="00E218DF" w:rsidRPr="001A7C88" w:rsidRDefault="00E218DF" w:rsidP="00E218DF">
      <w:pPr>
        <w:ind w:left="2880" w:firstLine="720"/>
        <w:jc w:val="both"/>
        <w:rPr>
          <w:rFonts w:eastAsia="TimesNewRomanPS-BoldMT"/>
          <w:b/>
          <w:bCs/>
          <w:i/>
          <w:iCs/>
          <w:color w:val="002060"/>
        </w:rPr>
      </w:pPr>
      <w:r w:rsidRPr="001A7C88">
        <w:rPr>
          <w:rFonts w:eastAsia="TimesNewRomanPSMT"/>
          <w:bCs/>
        </w:rPr>
        <w:t xml:space="preserve">    М. П. </w:t>
      </w:r>
    </w:p>
    <w:p w:rsidR="00E218DF" w:rsidRPr="001A7C88" w:rsidRDefault="00E218DF" w:rsidP="00E218DF">
      <w:pPr>
        <w:jc w:val="both"/>
        <w:rPr>
          <w:rFonts w:eastAsia="TimesNewRomanPS-BoldMT"/>
          <w:b/>
          <w:bCs/>
          <w:i/>
          <w:iCs/>
          <w:color w:val="002060"/>
          <w:lang w:val="sr-Cyrl-CS"/>
        </w:rPr>
      </w:pPr>
      <w:r w:rsidRPr="001A7C88">
        <w:rPr>
          <w:rFonts w:eastAsia="TimesNewRomanPS-BoldMT"/>
          <w:b/>
          <w:bCs/>
          <w:i/>
          <w:iCs/>
          <w:color w:val="002060"/>
        </w:rPr>
        <w:t>_______________________</w:t>
      </w:r>
      <w:r w:rsidRPr="001A7C88">
        <w:rPr>
          <w:rFonts w:eastAsia="TimesNewRomanPS-BoldMT"/>
          <w:b/>
          <w:bCs/>
          <w:i/>
          <w:iCs/>
          <w:color w:val="002060"/>
        </w:rPr>
        <w:tab/>
      </w:r>
      <w:r w:rsidRPr="001A7C88">
        <w:rPr>
          <w:rFonts w:eastAsia="TimesNewRomanPS-BoldMT"/>
          <w:b/>
          <w:bCs/>
          <w:i/>
          <w:iCs/>
          <w:color w:val="002060"/>
        </w:rPr>
        <w:tab/>
      </w:r>
      <w:r w:rsidRPr="001A7C88">
        <w:rPr>
          <w:rFonts w:eastAsia="TimesNewRomanPS-BoldMT"/>
          <w:b/>
          <w:bCs/>
          <w:i/>
          <w:iCs/>
          <w:color w:val="002060"/>
        </w:rPr>
        <w:tab/>
      </w:r>
      <w:r w:rsidRPr="001A7C88">
        <w:rPr>
          <w:rFonts w:eastAsia="TimesNewRomanPS-BoldMT"/>
          <w:b/>
          <w:bCs/>
          <w:i/>
          <w:iCs/>
          <w:color w:val="002060"/>
          <w:lang w:val="sr-Cyrl-CS"/>
        </w:rPr>
        <w:t xml:space="preserve">           </w:t>
      </w:r>
      <w:r w:rsidRPr="001A7C88">
        <w:rPr>
          <w:rFonts w:eastAsia="TimesNewRomanPS-BoldMT"/>
          <w:b/>
          <w:bCs/>
          <w:i/>
          <w:iCs/>
          <w:color w:val="002060"/>
        </w:rPr>
        <w:t>____________________________</w:t>
      </w:r>
    </w:p>
    <w:p w:rsidR="001D152E" w:rsidRPr="001A7C88" w:rsidRDefault="001D152E" w:rsidP="004457F9">
      <w:pPr>
        <w:jc w:val="both"/>
        <w:rPr>
          <w:i/>
          <w:iCs/>
          <w:lang w:val="sr-Latn-CS"/>
        </w:rPr>
      </w:pPr>
    </w:p>
    <w:p w:rsidR="001D152E" w:rsidRPr="001A7C88" w:rsidRDefault="001D152E" w:rsidP="004457F9">
      <w:pPr>
        <w:jc w:val="both"/>
        <w:rPr>
          <w:i/>
          <w:iCs/>
          <w:lang w:val="sr-Latn-CS"/>
        </w:rPr>
      </w:pPr>
    </w:p>
    <w:p w:rsidR="001D152E" w:rsidRPr="001A7C88" w:rsidRDefault="001D152E" w:rsidP="004457F9">
      <w:pPr>
        <w:jc w:val="both"/>
        <w:rPr>
          <w:i/>
          <w:iCs/>
          <w:lang w:val="sr-Latn-CS"/>
        </w:rPr>
      </w:pPr>
    </w:p>
    <w:p w:rsidR="003026A2" w:rsidRPr="001A7C88" w:rsidRDefault="003026A2" w:rsidP="004457F9">
      <w:pPr>
        <w:jc w:val="both"/>
        <w:rPr>
          <w:i/>
          <w:iCs/>
          <w:lang w:val="sr-Cyrl-CS"/>
        </w:rPr>
      </w:pPr>
    </w:p>
    <w:p w:rsidR="00380A50" w:rsidRPr="001A7C88" w:rsidRDefault="00380A50" w:rsidP="004457F9">
      <w:pPr>
        <w:jc w:val="both"/>
        <w:rPr>
          <w:i/>
          <w:iCs/>
          <w:lang w:val="sr-Cyrl-CS"/>
        </w:rPr>
      </w:pPr>
    </w:p>
    <w:p w:rsidR="00380A50" w:rsidRPr="001A7C88" w:rsidRDefault="00380A50" w:rsidP="004457F9">
      <w:pPr>
        <w:jc w:val="both"/>
        <w:rPr>
          <w:i/>
          <w:iCs/>
          <w:lang w:val="sr-Cyrl-CS"/>
        </w:rPr>
      </w:pPr>
    </w:p>
    <w:p w:rsidR="00380A50" w:rsidRPr="001A7C88" w:rsidRDefault="00380A50" w:rsidP="004457F9">
      <w:pPr>
        <w:jc w:val="both"/>
        <w:rPr>
          <w:i/>
          <w:iCs/>
          <w:lang w:val="sr-Cyrl-CS"/>
        </w:rPr>
      </w:pPr>
    </w:p>
    <w:p w:rsidR="00380A50" w:rsidRPr="001A7C88" w:rsidRDefault="00380A50" w:rsidP="004457F9">
      <w:pPr>
        <w:jc w:val="both"/>
        <w:rPr>
          <w:i/>
          <w:iCs/>
          <w:lang w:val="sr-Cyrl-CS"/>
        </w:rPr>
      </w:pPr>
    </w:p>
    <w:p w:rsidR="003F6570" w:rsidRPr="001A7C88" w:rsidRDefault="003F6570" w:rsidP="004457F9">
      <w:pPr>
        <w:jc w:val="both"/>
        <w:rPr>
          <w:i/>
          <w:iCs/>
          <w:lang w:val="sr-Cyrl-CS"/>
        </w:rPr>
      </w:pPr>
    </w:p>
    <w:p w:rsidR="000829F5" w:rsidRPr="001A7C88" w:rsidRDefault="000829F5" w:rsidP="004457F9">
      <w:pPr>
        <w:jc w:val="both"/>
        <w:rPr>
          <w:i/>
          <w:iCs/>
          <w:lang w:val="sr-Cyrl-CS"/>
        </w:rPr>
      </w:pPr>
    </w:p>
    <w:p w:rsidR="000829F5" w:rsidRPr="001A7C88" w:rsidRDefault="000829F5" w:rsidP="004457F9">
      <w:pPr>
        <w:jc w:val="both"/>
        <w:rPr>
          <w:i/>
          <w:iCs/>
          <w:lang w:val="sr-Cyrl-CS"/>
        </w:rPr>
      </w:pPr>
    </w:p>
    <w:p w:rsidR="000829F5" w:rsidRPr="001A7C88" w:rsidRDefault="000829F5" w:rsidP="004457F9">
      <w:pPr>
        <w:jc w:val="both"/>
        <w:rPr>
          <w:i/>
          <w:iCs/>
          <w:lang w:val="sr-Cyrl-CS"/>
        </w:rPr>
      </w:pPr>
    </w:p>
    <w:p w:rsidR="003F6570" w:rsidRPr="001A7C88" w:rsidRDefault="003F6570" w:rsidP="004457F9">
      <w:pPr>
        <w:jc w:val="both"/>
        <w:rPr>
          <w:i/>
          <w:iCs/>
          <w:lang w:val="sr-Cyrl-CS"/>
        </w:rPr>
      </w:pPr>
    </w:p>
    <w:p w:rsidR="00D10829" w:rsidRPr="001A7C88" w:rsidRDefault="00D10829" w:rsidP="00D10829">
      <w:pPr>
        <w:ind w:right="-149"/>
        <w:jc w:val="both"/>
        <w:rPr>
          <w:lang w:val="sr-Cyrl-CS"/>
        </w:rPr>
      </w:pPr>
    </w:p>
    <w:p w:rsidR="00D10829" w:rsidRPr="001A7C88" w:rsidRDefault="00D10829" w:rsidP="00D10829">
      <w:pPr>
        <w:shd w:val="clear" w:color="auto" w:fill="C6D9F1"/>
        <w:jc w:val="center"/>
        <w:rPr>
          <w:b/>
          <w:bCs/>
          <w:i/>
          <w:iCs/>
        </w:rPr>
      </w:pPr>
      <w:r w:rsidRPr="001A7C88">
        <w:rPr>
          <w:b/>
          <w:bCs/>
          <w:i/>
          <w:iCs/>
        </w:rPr>
        <w:lastRenderedPageBreak/>
        <w:t>VI ОБРАЗАЦ ПОНУДЕ</w:t>
      </w:r>
    </w:p>
    <w:p w:rsidR="00D10829" w:rsidRPr="001A7C88" w:rsidRDefault="00D10829" w:rsidP="009170B6">
      <w:pPr>
        <w:ind w:left="1080"/>
        <w:rPr>
          <w:lang w:val="sr-Cyrl-CS"/>
        </w:rPr>
      </w:pPr>
      <w:r w:rsidRPr="001A7C88">
        <w:rPr>
          <w:b/>
          <w:bCs/>
          <w:i/>
          <w:iCs/>
          <w:lang w:val="sr-Cyrl-CS"/>
        </w:rPr>
        <w:t xml:space="preserve">Партија 2 - </w:t>
      </w:r>
      <w:r w:rsidR="006626FB" w:rsidRPr="001A7C88">
        <w:rPr>
          <w:b/>
          <w:lang w:val="sr-Cyrl-CS"/>
        </w:rPr>
        <w:t>Инкубатор мућкалица</w:t>
      </w:r>
    </w:p>
    <w:p w:rsidR="007C0F3A" w:rsidRPr="001A7C88" w:rsidRDefault="00D10829" w:rsidP="007C0F3A">
      <w:pPr>
        <w:rPr>
          <w:lang w:val="sr-Latn-CS"/>
        </w:rPr>
      </w:pPr>
      <w:r w:rsidRPr="001A7C88">
        <w:rPr>
          <w:iCs/>
        </w:rPr>
        <w:t xml:space="preserve">Понуда бр ________________ од __________________ за јавну набавку </w:t>
      </w:r>
      <w:r w:rsidR="000829F5" w:rsidRPr="001A7C88">
        <w:rPr>
          <w:b/>
          <w:lang w:val="sr-Cyrl-CS"/>
        </w:rPr>
        <w:t>Инкубатора мућкалице</w:t>
      </w:r>
      <w:r w:rsidR="007C0F3A" w:rsidRPr="001A7C88">
        <w:rPr>
          <w:b/>
        </w:rPr>
        <w:t>:</w:t>
      </w:r>
    </w:p>
    <w:p w:rsidR="00D10829" w:rsidRPr="001A7C88" w:rsidRDefault="00D10829" w:rsidP="00D10829">
      <w:pPr>
        <w:jc w:val="both"/>
        <w:rPr>
          <w:lang w:val="sr-Cyrl-CS"/>
        </w:rPr>
      </w:pPr>
    </w:p>
    <w:p w:rsidR="00D10829" w:rsidRPr="001A7C88" w:rsidRDefault="00D10829" w:rsidP="00D10829">
      <w:pPr>
        <w:jc w:val="both"/>
        <w:rPr>
          <w:i/>
          <w:iCs/>
        </w:rPr>
      </w:pPr>
      <w:r w:rsidRPr="001A7C88">
        <w:rPr>
          <w:b/>
          <w:bCs/>
          <w:i/>
          <w:iCs/>
        </w:rPr>
        <w:t>1)ОПШТИ ПОДАЦИ О ПОНУЂАЧУ</w:t>
      </w:r>
    </w:p>
    <w:tbl>
      <w:tblPr>
        <w:tblW w:w="0" w:type="auto"/>
        <w:tblInd w:w="-15" w:type="dxa"/>
        <w:tblLayout w:type="fixed"/>
        <w:tblLook w:val="0000"/>
      </w:tblPr>
      <w:tblGrid>
        <w:gridCol w:w="4621"/>
        <w:gridCol w:w="4650"/>
      </w:tblGrid>
      <w:tr w:rsidR="00D10829" w:rsidRPr="001A7C88" w:rsidTr="008F1335">
        <w:tc>
          <w:tcPr>
            <w:tcW w:w="4621"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jc w:val="both"/>
              <w:rPr>
                <w:b/>
                <w:bCs/>
                <w:i/>
                <w:iCs/>
              </w:rPr>
            </w:pPr>
            <w:r w:rsidRPr="001A7C88">
              <w:rPr>
                <w:i/>
                <w:iCs/>
              </w:rPr>
              <w:t>Назив понуђача:</w:t>
            </w:r>
          </w:p>
          <w:p w:rsidR="00D10829" w:rsidRPr="001A7C88" w:rsidRDefault="00D10829" w:rsidP="008F1335">
            <w:pPr>
              <w:jc w:val="both"/>
              <w:rPr>
                <w:b/>
                <w:bCs/>
                <w:i/>
                <w:iCs/>
              </w:rPr>
            </w:pPr>
          </w:p>
        </w:tc>
        <w:tc>
          <w:tcPr>
            <w:tcW w:w="4650"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rPr>
                <w:b/>
                <w:bCs/>
                <w:i/>
                <w:iCs/>
              </w:rPr>
            </w:pPr>
          </w:p>
          <w:p w:rsidR="00D10829" w:rsidRPr="001A7C88" w:rsidRDefault="00D10829" w:rsidP="008F1335">
            <w:pPr>
              <w:rPr>
                <w:b/>
                <w:bCs/>
                <w:i/>
                <w:iCs/>
              </w:rPr>
            </w:pPr>
          </w:p>
          <w:p w:rsidR="00D10829" w:rsidRPr="001A7C88" w:rsidRDefault="00D10829" w:rsidP="008F1335">
            <w:pPr>
              <w:rPr>
                <w:b/>
                <w:bCs/>
                <w:i/>
                <w:iCs/>
              </w:rPr>
            </w:pPr>
          </w:p>
        </w:tc>
      </w:tr>
      <w:tr w:rsidR="00D10829" w:rsidRPr="001A7C88" w:rsidTr="008F1335">
        <w:tc>
          <w:tcPr>
            <w:tcW w:w="4621"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jc w:val="both"/>
              <w:rPr>
                <w:b/>
                <w:bCs/>
                <w:i/>
                <w:iCs/>
              </w:rPr>
            </w:pPr>
            <w:r w:rsidRPr="001A7C88">
              <w:rPr>
                <w:i/>
                <w:iCs/>
              </w:rPr>
              <w:t>Адреса понуђача:</w:t>
            </w:r>
          </w:p>
          <w:p w:rsidR="00D10829" w:rsidRPr="001A7C88" w:rsidRDefault="00D10829" w:rsidP="008F1335">
            <w:pPr>
              <w:jc w:val="both"/>
              <w:rPr>
                <w:b/>
                <w:bCs/>
                <w:i/>
                <w:iCs/>
              </w:rPr>
            </w:pPr>
          </w:p>
        </w:tc>
        <w:tc>
          <w:tcPr>
            <w:tcW w:w="4650"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rPr>
                <w:b/>
                <w:bCs/>
                <w:i/>
                <w:iCs/>
              </w:rPr>
            </w:pPr>
          </w:p>
          <w:p w:rsidR="00D10829" w:rsidRPr="001A7C88" w:rsidRDefault="00D10829" w:rsidP="008F1335">
            <w:pPr>
              <w:rPr>
                <w:b/>
                <w:bCs/>
                <w:i/>
                <w:iCs/>
              </w:rPr>
            </w:pPr>
          </w:p>
          <w:p w:rsidR="00D10829" w:rsidRPr="001A7C88" w:rsidRDefault="00D10829" w:rsidP="008F1335">
            <w:pPr>
              <w:rPr>
                <w:b/>
                <w:bCs/>
                <w:i/>
                <w:iCs/>
              </w:rPr>
            </w:pPr>
          </w:p>
        </w:tc>
      </w:tr>
      <w:tr w:rsidR="00D10829" w:rsidRPr="001A7C88" w:rsidTr="008F1335">
        <w:tc>
          <w:tcPr>
            <w:tcW w:w="4621"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jc w:val="both"/>
              <w:rPr>
                <w:b/>
                <w:bCs/>
                <w:i/>
                <w:iCs/>
              </w:rPr>
            </w:pPr>
            <w:r w:rsidRPr="001A7C88">
              <w:rPr>
                <w:i/>
                <w:iCs/>
              </w:rPr>
              <w:t>Матични број понуђача:</w:t>
            </w:r>
          </w:p>
          <w:p w:rsidR="00D10829" w:rsidRPr="001A7C88" w:rsidRDefault="00D10829" w:rsidP="008F1335">
            <w:pPr>
              <w:jc w:val="both"/>
              <w:rPr>
                <w:b/>
                <w:bCs/>
                <w:i/>
                <w:iCs/>
              </w:rPr>
            </w:pPr>
          </w:p>
        </w:tc>
        <w:tc>
          <w:tcPr>
            <w:tcW w:w="4650"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rPr>
                <w:b/>
                <w:bCs/>
                <w:i/>
                <w:iCs/>
              </w:rPr>
            </w:pPr>
          </w:p>
          <w:p w:rsidR="00D10829" w:rsidRPr="001A7C88" w:rsidRDefault="00D10829" w:rsidP="008F1335">
            <w:pPr>
              <w:rPr>
                <w:b/>
                <w:bCs/>
                <w:i/>
                <w:iCs/>
              </w:rPr>
            </w:pPr>
          </w:p>
          <w:p w:rsidR="00D10829" w:rsidRPr="001A7C88" w:rsidRDefault="00D10829" w:rsidP="008F1335">
            <w:pPr>
              <w:rPr>
                <w:b/>
                <w:bCs/>
                <w:i/>
                <w:iCs/>
              </w:rPr>
            </w:pPr>
          </w:p>
        </w:tc>
      </w:tr>
      <w:tr w:rsidR="00D10829" w:rsidRPr="001A7C88" w:rsidTr="008F1335">
        <w:tc>
          <w:tcPr>
            <w:tcW w:w="4621"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jc w:val="both"/>
              <w:rPr>
                <w:b/>
                <w:bCs/>
                <w:i/>
                <w:iCs/>
                <w:lang w:val="ru-RU"/>
              </w:rPr>
            </w:pPr>
            <w:r w:rsidRPr="001A7C88">
              <w:rPr>
                <w:i/>
                <w:iCs/>
                <w:lang w:val="ru-RU"/>
              </w:rPr>
              <w:t>Порески идентификациони број понуђача (ПИБ):</w:t>
            </w:r>
          </w:p>
          <w:p w:rsidR="00D10829" w:rsidRPr="001A7C88" w:rsidRDefault="00D10829" w:rsidP="008F1335">
            <w:pPr>
              <w:jc w:val="both"/>
              <w:rPr>
                <w:b/>
                <w:bCs/>
                <w:i/>
                <w:iCs/>
                <w:lang w:val="ru-RU"/>
              </w:rPr>
            </w:pPr>
          </w:p>
        </w:tc>
        <w:tc>
          <w:tcPr>
            <w:tcW w:w="4650"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rPr>
                <w:b/>
                <w:bCs/>
                <w:i/>
                <w:iCs/>
                <w:lang w:val="ru-RU"/>
              </w:rPr>
            </w:pPr>
          </w:p>
        </w:tc>
      </w:tr>
      <w:tr w:rsidR="00D10829" w:rsidRPr="001A7C88" w:rsidTr="008F1335">
        <w:tc>
          <w:tcPr>
            <w:tcW w:w="4621"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jc w:val="both"/>
              <w:rPr>
                <w:b/>
                <w:bCs/>
                <w:i/>
                <w:iCs/>
              </w:rPr>
            </w:pPr>
            <w:r w:rsidRPr="001A7C88">
              <w:rPr>
                <w:i/>
                <w:iCs/>
              </w:rPr>
              <w:t>Име особе за контакт:</w:t>
            </w:r>
          </w:p>
          <w:p w:rsidR="00D10829" w:rsidRPr="001A7C88" w:rsidRDefault="00D10829" w:rsidP="008F1335">
            <w:pPr>
              <w:jc w:val="both"/>
              <w:rPr>
                <w:b/>
                <w:bCs/>
                <w:i/>
                <w:iCs/>
              </w:rPr>
            </w:pPr>
          </w:p>
        </w:tc>
        <w:tc>
          <w:tcPr>
            <w:tcW w:w="4650"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rPr>
                <w:b/>
                <w:bCs/>
                <w:i/>
                <w:iCs/>
              </w:rPr>
            </w:pPr>
          </w:p>
          <w:p w:rsidR="00D10829" w:rsidRPr="001A7C88" w:rsidRDefault="00D10829" w:rsidP="008F1335">
            <w:pPr>
              <w:rPr>
                <w:b/>
                <w:bCs/>
                <w:i/>
                <w:iCs/>
              </w:rPr>
            </w:pPr>
          </w:p>
          <w:p w:rsidR="00D10829" w:rsidRPr="001A7C88" w:rsidRDefault="00D10829" w:rsidP="008F1335">
            <w:pPr>
              <w:rPr>
                <w:b/>
                <w:bCs/>
                <w:i/>
                <w:iCs/>
              </w:rPr>
            </w:pPr>
          </w:p>
        </w:tc>
      </w:tr>
      <w:tr w:rsidR="00D10829" w:rsidRPr="001A7C88" w:rsidTr="008F1335">
        <w:tc>
          <w:tcPr>
            <w:tcW w:w="4621"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jc w:val="both"/>
              <w:rPr>
                <w:b/>
                <w:bCs/>
                <w:i/>
                <w:iCs/>
                <w:lang w:val="ru-RU"/>
              </w:rPr>
            </w:pPr>
            <w:r w:rsidRPr="001A7C88">
              <w:rPr>
                <w:i/>
                <w:iCs/>
                <w:lang w:val="ru-RU"/>
              </w:rPr>
              <w:t>Електронска адреса понуђача (</w:t>
            </w:r>
            <w:r w:rsidRPr="001A7C88">
              <w:rPr>
                <w:i/>
                <w:iCs/>
              </w:rPr>
              <w:t>e</w:t>
            </w:r>
            <w:r w:rsidRPr="001A7C88">
              <w:rPr>
                <w:i/>
                <w:iCs/>
                <w:lang w:val="ru-RU"/>
              </w:rPr>
              <w:t>-</w:t>
            </w:r>
            <w:r w:rsidRPr="001A7C88">
              <w:rPr>
                <w:i/>
                <w:iCs/>
              </w:rPr>
              <w:t>mail</w:t>
            </w:r>
            <w:r w:rsidRPr="001A7C88">
              <w:rPr>
                <w:i/>
                <w:iCs/>
                <w:lang w:val="ru-RU"/>
              </w:rPr>
              <w:t>):</w:t>
            </w:r>
          </w:p>
          <w:p w:rsidR="00D10829" w:rsidRPr="001A7C88" w:rsidRDefault="00D10829" w:rsidP="008F1335">
            <w:pPr>
              <w:jc w:val="both"/>
              <w:rPr>
                <w:b/>
                <w:bCs/>
                <w:i/>
                <w:iCs/>
                <w:lang w:val="ru-RU"/>
              </w:rPr>
            </w:pPr>
          </w:p>
        </w:tc>
        <w:tc>
          <w:tcPr>
            <w:tcW w:w="4650"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rPr>
                <w:b/>
                <w:bCs/>
                <w:i/>
                <w:iCs/>
                <w:lang w:val="ru-RU"/>
              </w:rPr>
            </w:pPr>
          </w:p>
        </w:tc>
      </w:tr>
      <w:tr w:rsidR="00D10829" w:rsidRPr="001A7C88" w:rsidTr="008F1335">
        <w:tc>
          <w:tcPr>
            <w:tcW w:w="4621"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jc w:val="both"/>
              <w:rPr>
                <w:b/>
                <w:bCs/>
                <w:i/>
                <w:iCs/>
              </w:rPr>
            </w:pPr>
            <w:r w:rsidRPr="001A7C88">
              <w:rPr>
                <w:i/>
                <w:iCs/>
              </w:rPr>
              <w:t>Телефон:</w:t>
            </w:r>
          </w:p>
          <w:p w:rsidR="00D10829" w:rsidRPr="001A7C88" w:rsidRDefault="00D10829" w:rsidP="008F1335">
            <w:pPr>
              <w:jc w:val="both"/>
              <w:rPr>
                <w:b/>
                <w:bCs/>
                <w:i/>
                <w:iCs/>
              </w:rPr>
            </w:pPr>
          </w:p>
        </w:tc>
        <w:tc>
          <w:tcPr>
            <w:tcW w:w="4650"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rPr>
                <w:b/>
                <w:bCs/>
                <w:i/>
                <w:iCs/>
              </w:rPr>
            </w:pPr>
          </w:p>
          <w:p w:rsidR="00D10829" w:rsidRPr="001A7C88" w:rsidRDefault="00D10829" w:rsidP="008F1335">
            <w:pPr>
              <w:rPr>
                <w:b/>
                <w:bCs/>
                <w:i/>
                <w:iCs/>
              </w:rPr>
            </w:pPr>
          </w:p>
          <w:p w:rsidR="00D10829" w:rsidRPr="001A7C88" w:rsidRDefault="00D10829" w:rsidP="008F1335">
            <w:pPr>
              <w:rPr>
                <w:b/>
                <w:bCs/>
                <w:i/>
                <w:iCs/>
              </w:rPr>
            </w:pPr>
          </w:p>
        </w:tc>
      </w:tr>
      <w:tr w:rsidR="00D10829" w:rsidRPr="001A7C88" w:rsidTr="008F1335">
        <w:tc>
          <w:tcPr>
            <w:tcW w:w="4621"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jc w:val="both"/>
              <w:rPr>
                <w:b/>
                <w:bCs/>
                <w:i/>
                <w:iCs/>
              </w:rPr>
            </w:pPr>
            <w:r w:rsidRPr="001A7C88">
              <w:rPr>
                <w:i/>
                <w:iCs/>
              </w:rPr>
              <w:t>Телефакс:</w:t>
            </w:r>
          </w:p>
          <w:p w:rsidR="00D10829" w:rsidRPr="001A7C88" w:rsidRDefault="00D10829" w:rsidP="008F1335">
            <w:pPr>
              <w:jc w:val="both"/>
              <w:rPr>
                <w:b/>
                <w:bCs/>
                <w:i/>
                <w:iCs/>
              </w:rPr>
            </w:pPr>
          </w:p>
        </w:tc>
        <w:tc>
          <w:tcPr>
            <w:tcW w:w="4650"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rPr>
                <w:b/>
                <w:bCs/>
                <w:i/>
                <w:iCs/>
              </w:rPr>
            </w:pPr>
          </w:p>
          <w:p w:rsidR="00D10829" w:rsidRPr="001A7C88" w:rsidRDefault="00D10829" w:rsidP="008F1335">
            <w:pPr>
              <w:rPr>
                <w:b/>
                <w:bCs/>
                <w:i/>
                <w:iCs/>
              </w:rPr>
            </w:pPr>
          </w:p>
          <w:p w:rsidR="00D10829" w:rsidRPr="001A7C88" w:rsidRDefault="00D10829" w:rsidP="008F1335">
            <w:pPr>
              <w:rPr>
                <w:b/>
                <w:bCs/>
                <w:i/>
                <w:iCs/>
              </w:rPr>
            </w:pPr>
          </w:p>
        </w:tc>
      </w:tr>
      <w:tr w:rsidR="00D10829" w:rsidRPr="001A7C88" w:rsidTr="008F1335">
        <w:tc>
          <w:tcPr>
            <w:tcW w:w="4621"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jc w:val="both"/>
              <w:rPr>
                <w:b/>
                <w:bCs/>
                <w:i/>
                <w:iCs/>
                <w:lang w:val="ru-RU"/>
              </w:rPr>
            </w:pPr>
            <w:r w:rsidRPr="001A7C88">
              <w:rPr>
                <w:i/>
                <w:iCs/>
                <w:lang w:val="ru-RU"/>
              </w:rPr>
              <w:t>Број рачуна понуђача и назив банке:</w:t>
            </w:r>
          </w:p>
          <w:p w:rsidR="00D10829" w:rsidRPr="001A7C88" w:rsidRDefault="00D10829" w:rsidP="008F1335">
            <w:pPr>
              <w:jc w:val="both"/>
              <w:rPr>
                <w:b/>
                <w:bCs/>
                <w:i/>
                <w:iCs/>
                <w:lang w:val="ru-RU"/>
              </w:rPr>
            </w:pPr>
          </w:p>
        </w:tc>
        <w:tc>
          <w:tcPr>
            <w:tcW w:w="4650"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rPr>
                <w:b/>
                <w:bCs/>
                <w:i/>
                <w:iCs/>
                <w:lang w:val="ru-RU"/>
              </w:rPr>
            </w:pPr>
          </w:p>
          <w:p w:rsidR="00D10829" w:rsidRPr="001A7C88" w:rsidRDefault="00D10829" w:rsidP="008F1335">
            <w:pPr>
              <w:rPr>
                <w:b/>
                <w:bCs/>
                <w:i/>
                <w:iCs/>
                <w:lang w:val="ru-RU"/>
              </w:rPr>
            </w:pPr>
          </w:p>
          <w:p w:rsidR="00D10829" w:rsidRPr="001A7C88" w:rsidRDefault="00D10829" w:rsidP="008F1335">
            <w:pPr>
              <w:rPr>
                <w:b/>
                <w:bCs/>
                <w:i/>
                <w:iCs/>
                <w:lang w:val="ru-RU"/>
              </w:rPr>
            </w:pPr>
          </w:p>
        </w:tc>
      </w:tr>
      <w:tr w:rsidR="00D10829" w:rsidRPr="001A7C88" w:rsidTr="008F1335">
        <w:tc>
          <w:tcPr>
            <w:tcW w:w="4621"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jc w:val="both"/>
              <w:rPr>
                <w:b/>
                <w:bCs/>
                <w:i/>
                <w:iCs/>
                <w:lang w:val="ru-RU"/>
              </w:rPr>
            </w:pPr>
            <w:r w:rsidRPr="001A7C88">
              <w:rPr>
                <w:i/>
                <w:iCs/>
                <w:lang w:val="ru-RU"/>
              </w:rPr>
              <w:t>Лице овлашћено за потписивање уговора</w:t>
            </w:r>
          </w:p>
        </w:tc>
        <w:tc>
          <w:tcPr>
            <w:tcW w:w="4650"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ind w:firstLine="708"/>
              <w:rPr>
                <w:b/>
                <w:bCs/>
                <w:i/>
                <w:iCs/>
                <w:lang w:val="ru-RU"/>
              </w:rPr>
            </w:pPr>
          </w:p>
          <w:p w:rsidR="00D10829" w:rsidRPr="001A7C88" w:rsidRDefault="00D10829" w:rsidP="008F1335">
            <w:pPr>
              <w:ind w:firstLine="708"/>
              <w:rPr>
                <w:b/>
                <w:bCs/>
                <w:i/>
                <w:iCs/>
                <w:lang w:val="ru-RU"/>
              </w:rPr>
            </w:pPr>
          </w:p>
          <w:p w:rsidR="00D10829" w:rsidRPr="001A7C88" w:rsidRDefault="00D10829" w:rsidP="008F1335">
            <w:pPr>
              <w:ind w:firstLine="708"/>
              <w:rPr>
                <w:b/>
                <w:bCs/>
                <w:i/>
                <w:iCs/>
                <w:lang w:val="ru-RU"/>
              </w:rPr>
            </w:pPr>
          </w:p>
        </w:tc>
      </w:tr>
    </w:tbl>
    <w:p w:rsidR="00D10829" w:rsidRPr="001A7C88" w:rsidRDefault="00D10829" w:rsidP="00D10829">
      <w:pPr>
        <w:rPr>
          <w:b/>
          <w:bCs/>
          <w:i/>
          <w:iCs/>
          <w:lang w:val="sr-Cyrl-CS"/>
        </w:rPr>
      </w:pPr>
    </w:p>
    <w:p w:rsidR="00D10829" w:rsidRPr="001A7C88" w:rsidRDefault="00D10829" w:rsidP="00D10829">
      <w:r w:rsidRPr="001A7C88">
        <w:rPr>
          <w:rFonts w:eastAsia="TimesNewRomanPSMT"/>
          <w:b/>
          <w:bCs/>
          <w:i/>
          <w:iCs/>
        </w:rPr>
        <w:t xml:space="preserve">2) ПОНУДУ ПОДНОСИ: </w:t>
      </w:r>
    </w:p>
    <w:tbl>
      <w:tblPr>
        <w:tblW w:w="0" w:type="auto"/>
        <w:tblInd w:w="-15" w:type="dxa"/>
        <w:tblLayout w:type="fixed"/>
        <w:tblLook w:val="0000"/>
      </w:tblPr>
      <w:tblGrid>
        <w:gridCol w:w="9272"/>
      </w:tblGrid>
      <w:tr w:rsidR="00D10829" w:rsidRPr="001A7C88" w:rsidTr="008F1335">
        <w:tc>
          <w:tcPr>
            <w:tcW w:w="9272"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rPr>
                <w:lang w:val="sr-Cyrl-CS"/>
              </w:rPr>
            </w:pPr>
          </w:p>
          <w:p w:rsidR="00D10829" w:rsidRPr="001A7C88" w:rsidRDefault="00D10829" w:rsidP="008F1335">
            <w:pPr>
              <w:jc w:val="center"/>
              <w:rPr>
                <w:rFonts w:eastAsia="TimesNewRomanPSMT"/>
                <w:b/>
                <w:bCs/>
              </w:rPr>
            </w:pPr>
            <w:r w:rsidRPr="001A7C88">
              <w:rPr>
                <w:rFonts w:eastAsia="TimesNewRomanPSMT"/>
                <w:b/>
                <w:bCs/>
              </w:rPr>
              <w:t xml:space="preserve">А) САМОСТАЛНО </w:t>
            </w:r>
          </w:p>
        </w:tc>
      </w:tr>
      <w:tr w:rsidR="00D10829" w:rsidRPr="001A7C88" w:rsidTr="008F1335">
        <w:tc>
          <w:tcPr>
            <w:tcW w:w="9272"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jc w:val="center"/>
              <w:rPr>
                <w:rFonts w:eastAsia="TimesNewRomanPSMT"/>
                <w:b/>
                <w:bCs/>
              </w:rPr>
            </w:pPr>
          </w:p>
          <w:p w:rsidR="00D10829" w:rsidRPr="001A7C88" w:rsidRDefault="00D10829" w:rsidP="008F1335">
            <w:pPr>
              <w:jc w:val="center"/>
              <w:rPr>
                <w:rFonts w:eastAsia="TimesNewRomanPSMT"/>
                <w:b/>
                <w:bCs/>
              </w:rPr>
            </w:pPr>
            <w:r w:rsidRPr="001A7C88">
              <w:rPr>
                <w:rFonts w:eastAsia="TimesNewRomanPSMT"/>
                <w:b/>
                <w:bCs/>
              </w:rPr>
              <w:t>Б) СА ПОДИЗВОЂАЧЕМ</w:t>
            </w:r>
          </w:p>
        </w:tc>
      </w:tr>
      <w:tr w:rsidR="00D10829" w:rsidRPr="001A7C88" w:rsidTr="008F1335">
        <w:tc>
          <w:tcPr>
            <w:tcW w:w="9272"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jc w:val="center"/>
              <w:rPr>
                <w:rFonts w:eastAsia="TimesNewRomanPSMT"/>
                <w:b/>
                <w:bCs/>
              </w:rPr>
            </w:pPr>
          </w:p>
          <w:p w:rsidR="00D10829" w:rsidRPr="001A7C88" w:rsidRDefault="00D10829" w:rsidP="008F1335">
            <w:pPr>
              <w:jc w:val="center"/>
              <w:rPr>
                <w:b/>
                <w:i/>
                <w:iCs/>
                <w:lang w:val="ru-RU"/>
              </w:rPr>
            </w:pPr>
            <w:r w:rsidRPr="001A7C88">
              <w:rPr>
                <w:rFonts w:eastAsia="TimesNewRomanPSMT"/>
                <w:b/>
                <w:bCs/>
              </w:rPr>
              <w:t>В) КАО ЗАЈЕДНИЧКУ ПОНУДУ</w:t>
            </w:r>
          </w:p>
        </w:tc>
      </w:tr>
    </w:tbl>
    <w:p w:rsidR="00D10829" w:rsidRPr="001A7C88" w:rsidRDefault="00D10829" w:rsidP="00D10829">
      <w:pPr>
        <w:jc w:val="both"/>
        <w:rPr>
          <w:rFonts w:eastAsia="TimesNewRomanPSMT"/>
          <w:bCs/>
          <w:lang w:val="sr-Cyrl-CS"/>
        </w:rPr>
      </w:pPr>
      <w:r w:rsidRPr="001A7C88">
        <w:rPr>
          <w:b/>
          <w:i/>
          <w:iCs/>
          <w:lang w:val="ru-RU"/>
        </w:rPr>
        <w:t>Напомена:</w:t>
      </w:r>
      <w:r w:rsidRPr="001A7C88">
        <w:rPr>
          <w:i/>
          <w:iCs/>
          <w:lang w:val="ru-RU"/>
        </w:rPr>
        <w:t xml:space="preserve"> заокружити начин подношења понуде и уписати податке о подизвођачу, уколико се понуда подноси са подизвођачем, односно податке о свим учесницима заједничке понуде, уколико понуду подноси група понуђача</w:t>
      </w:r>
    </w:p>
    <w:p w:rsidR="00D10829" w:rsidRPr="001A7C88" w:rsidRDefault="00D10829" w:rsidP="00D10829">
      <w:pPr>
        <w:jc w:val="both"/>
        <w:rPr>
          <w:rFonts w:eastAsia="TimesNewRomanPSMT"/>
          <w:b/>
          <w:bCs/>
          <w:i/>
          <w:lang w:val="sr-Cyrl-CS"/>
        </w:rPr>
      </w:pPr>
    </w:p>
    <w:p w:rsidR="00D10829" w:rsidRPr="001A7C88" w:rsidRDefault="00D10829" w:rsidP="00D10829">
      <w:pPr>
        <w:jc w:val="both"/>
        <w:rPr>
          <w:rFonts w:eastAsia="TimesNewRomanPSMT"/>
          <w:b/>
          <w:bCs/>
          <w:i/>
        </w:rPr>
      </w:pPr>
      <w:r w:rsidRPr="001A7C88">
        <w:rPr>
          <w:rFonts w:eastAsia="TimesNewRomanPSMT"/>
          <w:b/>
          <w:bCs/>
          <w:i/>
          <w:lang w:val="sr-Cyrl-CS"/>
        </w:rPr>
        <w:t xml:space="preserve">3) </w:t>
      </w:r>
      <w:r w:rsidRPr="001A7C88">
        <w:rPr>
          <w:rFonts w:eastAsia="TimesNewRomanPSMT"/>
          <w:b/>
          <w:bCs/>
          <w:i/>
        </w:rPr>
        <w:t xml:space="preserve">ПОДАЦИ О ПОДИЗВОЂАЧУ </w:t>
      </w:r>
    </w:p>
    <w:p w:rsidR="00D10829" w:rsidRPr="001A7C88" w:rsidRDefault="00D10829" w:rsidP="00D10829">
      <w:pPr>
        <w:jc w:val="both"/>
      </w:pPr>
      <w:r w:rsidRPr="001A7C88">
        <w:rPr>
          <w:rFonts w:eastAsia="TimesNewRomanPSMT"/>
          <w:b/>
          <w:bCs/>
          <w:i/>
        </w:rPr>
        <w:tab/>
      </w:r>
    </w:p>
    <w:tbl>
      <w:tblPr>
        <w:tblW w:w="0" w:type="auto"/>
        <w:tblInd w:w="-15" w:type="dxa"/>
        <w:tblLayout w:type="fixed"/>
        <w:tblLook w:val="0000"/>
      </w:tblPr>
      <w:tblGrid>
        <w:gridCol w:w="465"/>
        <w:gridCol w:w="4219"/>
        <w:gridCol w:w="4588"/>
      </w:tblGrid>
      <w:tr w:rsidR="00D10829" w:rsidRPr="001A7C88" w:rsidTr="008F1335">
        <w:tc>
          <w:tcPr>
            <w:tcW w:w="465"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pPr>
          </w:p>
          <w:p w:rsidR="00D10829" w:rsidRPr="001A7C88" w:rsidRDefault="00D10829" w:rsidP="008F1335">
            <w:pPr>
              <w:jc w:val="both"/>
              <w:rPr>
                <w:rFonts w:eastAsia="TimesNewRomanPSMT"/>
                <w:bCs/>
                <w:i/>
              </w:rPr>
            </w:pPr>
            <w:r w:rsidRPr="001A7C88">
              <w:rPr>
                <w:rFonts w:eastAsia="TimesNewRomanPSMT"/>
                <w:bCs/>
                <w:i/>
              </w:rPr>
              <w:t>1)</w:t>
            </w:r>
          </w:p>
        </w:tc>
        <w:tc>
          <w:tcPr>
            <w:tcW w:w="4219"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
                <w:bCs/>
              </w:rPr>
            </w:pPr>
            <w:r w:rsidRPr="001A7C88">
              <w:rPr>
                <w:rFonts w:eastAsia="TimesNewRomanPSMT"/>
                <w:bCs/>
                <w:i/>
              </w:rPr>
              <w:t>Назив подизвођача:</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jc w:val="both"/>
              <w:rPr>
                <w:rFonts w:eastAsia="TimesNewRomanPSMT"/>
                <w:b/>
                <w:bCs/>
              </w:rPr>
            </w:pPr>
          </w:p>
        </w:tc>
      </w:tr>
      <w:tr w:rsidR="00D10829" w:rsidRPr="001A7C88" w:rsidTr="008F1335">
        <w:tc>
          <w:tcPr>
            <w:tcW w:w="465"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
                <w:bCs/>
              </w:rPr>
            </w:pPr>
            <w:r w:rsidRPr="001A7C88">
              <w:rPr>
                <w:rFonts w:eastAsia="TimesNewRomanPSMT"/>
                <w:bCs/>
                <w:i/>
              </w:rPr>
              <w:t>Адреса:</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jc w:val="both"/>
              <w:rPr>
                <w:rFonts w:eastAsia="TimesNewRomanPSMT"/>
                <w:b/>
                <w:bCs/>
              </w:rPr>
            </w:pPr>
          </w:p>
        </w:tc>
      </w:tr>
      <w:tr w:rsidR="00D10829" w:rsidRPr="001A7C88" w:rsidTr="008F1335">
        <w:tc>
          <w:tcPr>
            <w:tcW w:w="465"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
                <w:bCs/>
              </w:rPr>
            </w:pPr>
            <w:r w:rsidRPr="001A7C88">
              <w:rPr>
                <w:rFonts w:eastAsia="TimesNewRomanPSMT"/>
                <w:bCs/>
                <w:i/>
              </w:rPr>
              <w:t>Матични број:</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jc w:val="both"/>
              <w:rPr>
                <w:rFonts w:eastAsia="TimesNewRomanPSMT"/>
                <w:b/>
                <w:bCs/>
              </w:rPr>
            </w:pPr>
          </w:p>
        </w:tc>
      </w:tr>
      <w:tr w:rsidR="00D10829" w:rsidRPr="001A7C88" w:rsidTr="008F1335">
        <w:tc>
          <w:tcPr>
            <w:tcW w:w="465"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
                <w:bCs/>
              </w:rPr>
            </w:pPr>
            <w:r w:rsidRPr="001A7C88">
              <w:rPr>
                <w:rFonts w:eastAsia="TimesNewRomanPSMT"/>
                <w:bCs/>
                <w:i/>
              </w:rPr>
              <w:t>Порески идентификациони број:</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jc w:val="both"/>
              <w:rPr>
                <w:rFonts w:eastAsia="TimesNewRomanPSMT"/>
                <w:b/>
                <w:bCs/>
              </w:rPr>
            </w:pPr>
          </w:p>
        </w:tc>
      </w:tr>
      <w:tr w:rsidR="00D10829" w:rsidRPr="001A7C88" w:rsidTr="008F1335">
        <w:tc>
          <w:tcPr>
            <w:tcW w:w="465"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
                <w:bCs/>
              </w:rPr>
            </w:pPr>
            <w:r w:rsidRPr="001A7C88">
              <w:rPr>
                <w:rFonts w:eastAsia="TimesNewRomanPSMT"/>
                <w:bCs/>
                <w:i/>
              </w:rPr>
              <w:t>Име особе за контакт:</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jc w:val="both"/>
              <w:rPr>
                <w:rFonts w:eastAsia="TimesNewRomanPSMT"/>
                <w:b/>
                <w:bCs/>
              </w:rPr>
            </w:pPr>
          </w:p>
        </w:tc>
      </w:tr>
      <w:tr w:rsidR="00D10829" w:rsidRPr="001A7C88" w:rsidTr="008F1335">
        <w:tc>
          <w:tcPr>
            <w:tcW w:w="465"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lang w:val="ru-RU"/>
              </w:rPr>
            </w:pPr>
          </w:p>
          <w:p w:rsidR="00D10829" w:rsidRPr="001A7C88" w:rsidRDefault="00D10829" w:rsidP="008F1335">
            <w:pPr>
              <w:jc w:val="both"/>
              <w:rPr>
                <w:rFonts w:eastAsia="TimesNewRomanPSMT"/>
                <w:b/>
                <w:bCs/>
                <w:lang w:val="ru-RU"/>
              </w:rPr>
            </w:pPr>
            <w:r w:rsidRPr="001A7C88">
              <w:rPr>
                <w:rFonts w:eastAsia="TimesNewRomanPSMT"/>
                <w:bCs/>
                <w:i/>
                <w:lang w:val="ru-RU"/>
              </w:rPr>
              <w:t>Проценат укупне вредности набавке који ће извршити подизвођач:</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jc w:val="both"/>
              <w:rPr>
                <w:rFonts w:eastAsia="TimesNewRomanPSMT"/>
                <w:b/>
                <w:bCs/>
                <w:lang w:val="ru-RU"/>
              </w:rPr>
            </w:pPr>
          </w:p>
        </w:tc>
      </w:tr>
      <w:tr w:rsidR="00D10829" w:rsidRPr="001A7C88" w:rsidTr="008F1335">
        <w:tc>
          <w:tcPr>
            <w:tcW w:w="465"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lang w:val="ru-RU"/>
              </w:rPr>
            </w:pPr>
          </w:p>
        </w:tc>
        <w:tc>
          <w:tcPr>
            <w:tcW w:w="4219"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lang w:val="ru-RU"/>
              </w:rPr>
            </w:pPr>
          </w:p>
          <w:p w:rsidR="00D10829" w:rsidRPr="001A7C88" w:rsidRDefault="00D10829" w:rsidP="008F1335">
            <w:pPr>
              <w:jc w:val="both"/>
              <w:rPr>
                <w:rFonts w:eastAsia="TimesNewRomanPSMT"/>
                <w:b/>
                <w:bCs/>
                <w:lang w:val="ru-RU"/>
              </w:rPr>
            </w:pPr>
            <w:r w:rsidRPr="001A7C88">
              <w:rPr>
                <w:rFonts w:eastAsia="TimesNewRomanPSMT"/>
                <w:bCs/>
                <w:i/>
                <w:lang w:val="ru-RU"/>
              </w:rPr>
              <w:t>Део предмета набавке који ће извршити подизвођач:</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jc w:val="both"/>
              <w:rPr>
                <w:rFonts w:eastAsia="TimesNewRomanPSMT"/>
                <w:b/>
                <w:bCs/>
                <w:lang w:val="ru-RU"/>
              </w:rPr>
            </w:pPr>
          </w:p>
        </w:tc>
      </w:tr>
      <w:tr w:rsidR="00D10829" w:rsidRPr="001A7C88" w:rsidTr="008F1335">
        <w:tc>
          <w:tcPr>
            <w:tcW w:w="465"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lang w:val="ru-RU"/>
              </w:rPr>
            </w:pPr>
          </w:p>
          <w:p w:rsidR="00D10829" w:rsidRPr="001A7C88" w:rsidRDefault="00D10829" w:rsidP="008F1335">
            <w:pPr>
              <w:jc w:val="both"/>
              <w:rPr>
                <w:rFonts w:eastAsia="TimesNewRomanPSMT"/>
                <w:bCs/>
                <w:i/>
              </w:rPr>
            </w:pPr>
            <w:r w:rsidRPr="001A7C88">
              <w:rPr>
                <w:rFonts w:eastAsia="TimesNewRomanPSMT"/>
                <w:bCs/>
                <w:i/>
              </w:rPr>
              <w:t>2)</w:t>
            </w:r>
          </w:p>
        </w:tc>
        <w:tc>
          <w:tcPr>
            <w:tcW w:w="4219"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
                <w:bCs/>
              </w:rPr>
            </w:pPr>
            <w:r w:rsidRPr="001A7C88">
              <w:rPr>
                <w:rFonts w:eastAsia="TimesNewRomanPSMT"/>
                <w:bCs/>
                <w:i/>
              </w:rPr>
              <w:t>Назив подизвођача:</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jc w:val="both"/>
              <w:rPr>
                <w:rFonts w:eastAsia="TimesNewRomanPSMT"/>
                <w:b/>
                <w:bCs/>
              </w:rPr>
            </w:pPr>
          </w:p>
        </w:tc>
      </w:tr>
      <w:tr w:rsidR="00D10829" w:rsidRPr="001A7C88" w:rsidTr="008F1335">
        <w:tc>
          <w:tcPr>
            <w:tcW w:w="465"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
                <w:bCs/>
              </w:rPr>
            </w:pPr>
            <w:r w:rsidRPr="001A7C88">
              <w:rPr>
                <w:rFonts w:eastAsia="TimesNewRomanPSMT"/>
                <w:bCs/>
                <w:i/>
              </w:rPr>
              <w:t>Адреса:</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jc w:val="both"/>
              <w:rPr>
                <w:rFonts w:eastAsia="TimesNewRomanPSMT"/>
                <w:b/>
                <w:bCs/>
              </w:rPr>
            </w:pPr>
          </w:p>
        </w:tc>
      </w:tr>
      <w:tr w:rsidR="00D10829" w:rsidRPr="001A7C88" w:rsidTr="008F1335">
        <w:tc>
          <w:tcPr>
            <w:tcW w:w="465"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
                <w:bCs/>
              </w:rPr>
            </w:pPr>
            <w:r w:rsidRPr="001A7C88">
              <w:rPr>
                <w:rFonts w:eastAsia="TimesNewRomanPSMT"/>
                <w:bCs/>
                <w:i/>
              </w:rPr>
              <w:t>Матични број:</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jc w:val="both"/>
              <w:rPr>
                <w:rFonts w:eastAsia="TimesNewRomanPSMT"/>
                <w:b/>
                <w:bCs/>
              </w:rPr>
            </w:pPr>
          </w:p>
        </w:tc>
      </w:tr>
      <w:tr w:rsidR="00D10829" w:rsidRPr="001A7C88" w:rsidTr="008F1335">
        <w:tc>
          <w:tcPr>
            <w:tcW w:w="465"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
                <w:bCs/>
              </w:rPr>
            </w:pPr>
            <w:r w:rsidRPr="001A7C88">
              <w:rPr>
                <w:rFonts w:eastAsia="TimesNewRomanPSMT"/>
                <w:bCs/>
                <w:i/>
              </w:rPr>
              <w:t>Порески идентификациони број:</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jc w:val="both"/>
              <w:rPr>
                <w:rFonts w:eastAsia="TimesNewRomanPSMT"/>
                <w:b/>
                <w:bCs/>
              </w:rPr>
            </w:pPr>
          </w:p>
        </w:tc>
      </w:tr>
      <w:tr w:rsidR="00D10829" w:rsidRPr="001A7C88" w:rsidTr="008F1335">
        <w:tc>
          <w:tcPr>
            <w:tcW w:w="465"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
                <w:bCs/>
              </w:rPr>
            </w:pPr>
            <w:r w:rsidRPr="001A7C88">
              <w:rPr>
                <w:rFonts w:eastAsia="TimesNewRomanPSMT"/>
                <w:bCs/>
                <w:i/>
              </w:rPr>
              <w:t>Име особе за контакт:</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jc w:val="both"/>
              <w:rPr>
                <w:rFonts w:eastAsia="TimesNewRomanPSMT"/>
                <w:b/>
                <w:bCs/>
              </w:rPr>
            </w:pPr>
          </w:p>
        </w:tc>
      </w:tr>
      <w:tr w:rsidR="00D10829" w:rsidRPr="001A7C88" w:rsidTr="008F1335">
        <w:tc>
          <w:tcPr>
            <w:tcW w:w="465"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lang w:val="ru-RU"/>
              </w:rPr>
            </w:pPr>
          </w:p>
          <w:p w:rsidR="00D10829" w:rsidRPr="001A7C88" w:rsidRDefault="00D10829" w:rsidP="008F1335">
            <w:pPr>
              <w:jc w:val="both"/>
              <w:rPr>
                <w:rFonts w:eastAsia="TimesNewRomanPSMT"/>
                <w:b/>
                <w:bCs/>
                <w:lang w:val="ru-RU"/>
              </w:rPr>
            </w:pPr>
            <w:r w:rsidRPr="001A7C88">
              <w:rPr>
                <w:rFonts w:eastAsia="TimesNewRomanPSMT"/>
                <w:bCs/>
                <w:i/>
                <w:lang w:val="ru-RU"/>
              </w:rPr>
              <w:t>Проценат укупне вредности набавке који ће извршити подизвођач:</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jc w:val="both"/>
              <w:rPr>
                <w:rFonts w:eastAsia="TimesNewRomanPSMT"/>
                <w:b/>
                <w:bCs/>
                <w:lang w:val="ru-RU"/>
              </w:rPr>
            </w:pPr>
          </w:p>
        </w:tc>
      </w:tr>
      <w:tr w:rsidR="00D10829" w:rsidRPr="001A7C88" w:rsidTr="008F1335">
        <w:tc>
          <w:tcPr>
            <w:tcW w:w="465"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lang w:val="ru-RU"/>
              </w:rPr>
            </w:pPr>
          </w:p>
        </w:tc>
        <w:tc>
          <w:tcPr>
            <w:tcW w:w="4219"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lang w:val="ru-RU"/>
              </w:rPr>
            </w:pPr>
          </w:p>
          <w:p w:rsidR="00D10829" w:rsidRPr="001A7C88" w:rsidRDefault="00D10829" w:rsidP="008F1335">
            <w:pPr>
              <w:jc w:val="both"/>
              <w:rPr>
                <w:rFonts w:eastAsia="TimesNewRomanPSMT"/>
                <w:b/>
                <w:bCs/>
                <w:lang w:val="ru-RU"/>
              </w:rPr>
            </w:pPr>
            <w:r w:rsidRPr="001A7C88">
              <w:rPr>
                <w:rFonts w:eastAsia="TimesNewRomanPSMT"/>
                <w:bCs/>
                <w:i/>
                <w:lang w:val="ru-RU"/>
              </w:rPr>
              <w:t>Део предмета набавке који ће извршити подизвођач:</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jc w:val="both"/>
              <w:rPr>
                <w:rFonts w:eastAsia="TimesNewRomanPSMT"/>
                <w:b/>
                <w:bCs/>
                <w:lang w:val="ru-RU"/>
              </w:rPr>
            </w:pPr>
          </w:p>
        </w:tc>
      </w:tr>
    </w:tbl>
    <w:p w:rsidR="00D10829" w:rsidRPr="001A7C88" w:rsidRDefault="00D10829" w:rsidP="00D10829">
      <w:pPr>
        <w:jc w:val="both"/>
        <w:rPr>
          <w:b/>
          <w:bCs/>
          <w:i/>
          <w:iCs/>
          <w:u w:val="single"/>
          <w:lang w:val="ru-RU"/>
        </w:rPr>
      </w:pPr>
    </w:p>
    <w:p w:rsidR="00D10829" w:rsidRPr="001A7C88" w:rsidRDefault="00D10829" w:rsidP="00D10829">
      <w:pPr>
        <w:jc w:val="both"/>
        <w:rPr>
          <w:i/>
          <w:iCs/>
          <w:lang w:val="ru-RU"/>
        </w:rPr>
      </w:pPr>
      <w:r w:rsidRPr="001A7C88">
        <w:rPr>
          <w:b/>
          <w:bCs/>
          <w:i/>
          <w:iCs/>
          <w:u w:val="single"/>
          <w:lang w:val="ru-RU"/>
        </w:rPr>
        <w:t>Напомена:</w:t>
      </w:r>
      <w:r w:rsidRPr="001A7C88">
        <w:rPr>
          <w:b/>
          <w:bCs/>
          <w:i/>
          <w:iCs/>
          <w:lang w:val="ru-RU"/>
        </w:rPr>
        <w:t xml:space="preserve"> </w:t>
      </w:r>
    </w:p>
    <w:p w:rsidR="00D10829" w:rsidRPr="001A7C88" w:rsidRDefault="00D10829" w:rsidP="00D10829">
      <w:pPr>
        <w:jc w:val="both"/>
        <w:rPr>
          <w:rFonts w:eastAsia="TimesNewRomanPSMT"/>
          <w:b/>
          <w:bCs/>
          <w:lang w:val="ru-RU"/>
        </w:rPr>
      </w:pPr>
      <w:r w:rsidRPr="001A7C88">
        <w:rPr>
          <w:i/>
          <w:iCs/>
          <w:lang w:val="ru-RU"/>
        </w:rPr>
        <w:t>Табелу „Подаци о подизвођачу“ попуњавају само они понуђачи који подносе  понуду са подизвођачем, а уколико има већи број подизвођача од места предвиђених у табели, потребно је да се наведени образац копира у довољном броју примерака, да се попуни и достави за сваког подизвођача.</w:t>
      </w:r>
    </w:p>
    <w:p w:rsidR="00D10829" w:rsidRPr="001A7C88" w:rsidRDefault="00D10829" w:rsidP="00D10829">
      <w:pPr>
        <w:jc w:val="both"/>
        <w:rPr>
          <w:rFonts w:eastAsia="TimesNewRomanPSMT"/>
          <w:b/>
          <w:bCs/>
          <w:lang w:val="ru-RU"/>
        </w:rPr>
      </w:pPr>
    </w:p>
    <w:p w:rsidR="00D10829" w:rsidRPr="001A7C88" w:rsidRDefault="00D10829" w:rsidP="00D10829">
      <w:pPr>
        <w:jc w:val="both"/>
        <w:rPr>
          <w:rFonts w:eastAsia="TimesNewRomanPSMT"/>
          <w:b/>
          <w:bCs/>
          <w:lang w:val="ru-RU"/>
        </w:rPr>
      </w:pPr>
    </w:p>
    <w:p w:rsidR="000829F5" w:rsidRPr="001A7C88" w:rsidRDefault="000829F5" w:rsidP="00D10829">
      <w:pPr>
        <w:jc w:val="both"/>
        <w:rPr>
          <w:rFonts w:eastAsia="TimesNewRomanPSMT"/>
          <w:b/>
          <w:bCs/>
          <w:lang w:val="ru-RU"/>
        </w:rPr>
      </w:pPr>
    </w:p>
    <w:p w:rsidR="000829F5" w:rsidRPr="001A7C88" w:rsidRDefault="000829F5" w:rsidP="00D10829">
      <w:pPr>
        <w:jc w:val="both"/>
        <w:rPr>
          <w:rFonts w:eastAsia="TimesNewRomanPSMT"/>
          <w:b/>
          <w:bCs/>
          <w:lang w:val="ru-RU"/>
        </w:rPr>
      </w:pPr>
    </w:p>
    <w:p w:rsidR="000829F5" w:rsidRPr="001A7C88" w:rsidRDefault="000829F5" w:rsidP="00D10829">
      <w:pPr>
        <w:jc w:val="both"/>
        <w:rPr>
          <w:rFonts w:eastAsia="TimesNewRomanPSMT"/>
          <w:b/>
          <w:bCs/>
          <w:lang w:val="ru-RU"/>
        </w:rPr>
      </w:pPr>
    </w:p>
    <w:p w:rsidR="00D10829" w:rsidRPr="001A7C88" w:rsidRDefault="00D10829" w:rsidP="00D10829">
      <w:pPr>
        <w:jc w:val="both"/>
        <w:rPr>
          <w:rFonts w:eastAsia="TimesNewRomanPSMT"/>
          <w:b/>
          <w:bCs/>
          <w:lang w:val="ru-RU"/>
        </w:rPr>
      </w:pPr>
    </w:p>
    <w:p w:rsidR="00D10829" w:rsidRPr="001A7C88" w:rsidRDefault="00D10829" w:rsidP="00D10829">
      <w:pPr>
        <w:jc w:val="both"/>
        <w:rPr>
          <w:rFonts w:eastAsia="TimesNewRomanPSMT"/>
          <w:b/>
          <w:bCs/>
          <w:i/>
          <w:lang w:val="ru-RU"/>
        </w:rPr>
      </w:pPr>
      <w:r w:rsidRPr="001A7C88">
        <w:rPr>
          <w:rFonts w:eastAsia="TimesNewRomanPSMT"/>
          <w:b/>
          <w:bCs/>
          <w:i/>
          <w:lang w:val="sr-Cyrl-CS"/>
        </w:rPr>
        <w:t xml:space="preserve">4) </w:t>
      </w:r>
      <w:r w:rsidR="00A860B2" w:rsidRPr="001A7C88">
        <w:rPr>
          <w:rFonts w:eastAsia="TimesNewRomanPSMT"/>
          <w:b/>
          <w:bCs/>
          <w:i/>
          <w:lang w:val="ru-RU"/>
        </w:rPr>
        <w:t>ПОДАЦИ О УЧЕСНИКУ</w:t>
      </w:r>
      <w:r w:rsidRPr="001A7C88">
        <w:rPr>
          <w:rFonts w:eastAsia="TimesNewRomanPSMT"/>
          <w:b/>
          <w:bCs/>
          <w:i/>
          <w:lang w:val="ru-RU"/>
        </w:rPr>
        <w:t xml:space="preserve"> У ЗАЈЕДНИЧКОЈ ПОНУДИ</w:t>
      </w:r>
    </w:p>
    <w:p w:rsidR="00D10829" w:rsidRPr="001A7C88" w:rsidRDefault="00D10829" w:rsidP="00D10829">
      <w:pPr>
        <w:jc w:val="both"/>
      </w:pPr>
      <w:r w:rsidRPr="001A7C88">
        <w:rPr>
          <w:rFonts w:eastAsia="TimesNewRomanPSMT"/>
          <w:b/>
          <w:bCs/>
          <w:i/>
          <w:lang w:val="ru-RU"/>
        </w:rPr>
        <w:tab/>
      </w:r>
    </w:p>
    <w:tbl>
      <w:tblPr>
        <w:tblW w:w="0" w:type="auto"/>
        <w:tblInd w:w="-15" w:type="dxa"/>
        <w:tblLayout w:type="fixed"/>
        <w:tblLook w:val="0000"/>
      </w:tblPr>
      <w:tblGrid>
        <w:gridCol w:w="465"/>
        <w:gridCol w:w="4219"/>
        <w:gridCol w:w="4588"/>
      </w:tblGrid>
      <w:tr w:rsidR="00D10829" w:rsidRPr="001A7C88" w:rsidTr="008F1335">
        <w:tc>
          <w:tcPr>
            <w:tcW w:w="465"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pPr>
          </w:p>
          <w:p w:rsidR="00D10829" w:rsidRPr="001A7C88" w:rsidRDefault="00D10829" w:rsidP="008F1335">
            <w:pPr>
              <w:jc w:val="both"/>
              <w:rPr>
                <w:rFonts w:eastAsia="TimesNewRomanPSMT"/>
                <w:bCs/>
                <w:i/>
                <w:lang w:val="ru-RU"/>
              </w:rPr>
            </w:pPr>
            <w:r w:rsidRPr="001A7C88">
              <w:rPr>
                <w:rFonts w:eastAsia="TimesNewRomanPSMT"/>
                <w:bCs/>
                <w:i/>
              </w:rPr>
              <w:t>1)</w:t>
            </w:r>
          </w:p>
        </w:tc>
        <w:tc>
          <w:tcPr>
            <w:tcW w:w="4219"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lang w:val="ru-RU"/>
              </w:rPr>
            </w:pPr>
          </w:p>
          <w:p w:rsidR="00D10829" w:rsidRPr="001A7C88" w:rsidRDefault="00D10829" w:rsidP="008F1335">
            <w:pPr>
              <w:jc w:val="both"/>
              <w:rPr>
                <w:rFonts w:eastAsia="TimesNewRomanPSMT"/>
                <w:b/>
                <w:bCs/>
                <w:lang w:val="ru-RU"/>
              </w:rPr>
            </w:pPr>
            <w:r w:rsidRPr="001A7C88">
              <w:rPr>
                <w:rFonts w:eastAsia="TimesNewRomanPSMT"/>
                <w:bCs/>
                <w:i/>
                <w:lang w:val="ru-RU"/>
              </w:rPr>
              <w:t>Назив учесника у заједничкој понуди:</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jc w:val="both"/>
              <w:rPr>
                <w:rFonts w:eastAsia="TimesNewRomanPSMT"/>
                <w:b/>
                <w:bCs/>
                <w:lang w:val="ru-RU"/>
              </w:rPr>
            </w:pPr>
          </w:p>
        </w:tc>
      </w:tr>
      <w:tr w:rsidR="00D10829" w:rsidRPr="001A7C88" w:rsidTr="008F1335">
        <w:tc>
          <w:tcPr>
            <w:tcW w:w="465"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lang w:val="ru-RU"/>
              </w:rPr>
            </w:pPr>
          </w:p>
          <w:p w:rsidR="00D10829" w:rsidRPr="001A7C88" w:rsidRDefault="00D10829" w:rsidP="008F1335">
            <w:pPr>
              <w:jc w:val="both"/>
              <w:rPr>
                <w:rFonts w:eastAsia="TimesNewRomanPSMT"/>
                <w:bCs/>
                <w:i/>
                <w:lang w:val="ru-RU"/>
              </w:rPr>
            </w:pPr>
          </w:p>
        </w:tc>
        <w:tc>
          <w:tcPr>
            <w:tcW w:w="4219"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lang w:val="ru-RU"/>
              </w:rPr>
            </w:pPr>
          </w:p>
          <w:p w:rsidR="00D10829" w:rsidRPr="001A7C88" w:rsidRDefault="00D10829" w:rsidP="008F1335">
            <w:pPr>
              <w:jc w:val="both"/>
              <w:rPr>
                <w:rFonts w:eastAsia="TimesNewRomanPSMT"/>
                <w:b/>
                <w:bCs/>
              </w:rPr>
            </w:pPr>
            <w:r w:rsidRPr="001A7C88">
              <w:rPr>
                <w:rFonts w:eastAsia="TimesNewRomanPSMT"/>
                <w:bCs/>
                <w:i/>
              </w:rPr>
              <w:t>Адреса:</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jc w:val="both"/>
              <w:rPr>
                <w:rFonts w:eastAsia="TimesNewRomanPSMT"/>
                <w:b/>
                <w:bCs/>
              </w:rPr>
            </w:pPr>
          </w:p>
        </w:tc>
      </w:tr>
      <w:tr w:rsidR="00D10829" w:rsidRPr="001A7C88" w:rsidTr="008F1335">
        <w:tc>
          <w:tcPr>
            <w:tcW w:w="465"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
                <w:bCs/>
              </w:rPr>
            </w:pPr>
            <w:r w:rsidRPr="001A7C88">
              <w:rPr>
                <w:rFonts w:eastAsia="TimesNewRomanPSMT"/>
                <w:bCs/>
                <w:i/>
              </w:rPr>
              <w:t>Матични број:</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jc w:val="both"/>
              <w:rPr>
                <w:rFonts w:eastAsia="TimesNewRomanPSMT"/>
                <w:b/>
                <w:bCs/>
              </w:rPr>
            </w:pPr>
          </w:p>
        </w:tc>
      </w:tr>
      <w:tr w:rsidR="00D10829" w:rsidRPr="001A7C88" w:rsidTr="008F1335">
        <w:tc>
          <w:tcPr>
            <w:tcW w:w="465"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
                <w:bCs/>
              </w:rPr>
            </w:pPr>
            <w:r w:rsidRPr="001A7C88">
              <w:rPr>
                <w:rFonts w:eastAsia="TimesNewRomanPSMT"/>
                <w:bCs/>
                <w:i/>
              </w:rPr>
              <w:t>Порески идентификациони број:</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jc w:val="both"/>
              <w:rPr>
                <w:rFonts w:eastAsia="TimesNewRomanPSMT"/>
                <w:b/>
                <w:bCs/>
              </w:rPr>
            </w:pPr>
          </w:p>
        </w:tc>
      </w:tr>
      <w:tr w:rsidR="00D10829" w:rsidRPr="001A7C88" w:rsidTr="008F1335">
        <w:tc>
          <w:tcPr>
            <w:tcW w:w="465"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
                <w:bCs/>
              </w:rPr>
            </w:pPr>
            <w:r w:rsidRPr="001A7C88">
              <w:rPr>
                <w:rFonts w:eastAsia="TimesNewRomanPSMT"/>
                <w:bCs/>
                <w:i/>
              </w:rPr>
              <w:t>Име особе за контакт:</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jc w:val="both"/>
              <w:rPr>
                <w:rFonts w:eastAsia="TimesNewRomanPSMT"/>
                <w:b/>
                <w:bCs/>
              </w:rPr>
            </w:pPr>
          </w:p>
        </w:tc>
      </w:tr>
      <w:tr w:rsidR="00D10829" w:rsidRPr="001A7C88" w:rsidTr="008F1335">
        <w:tc>
          <w:tcPr>
            <w:tcW w:w="465"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Cs/>
                <w:i/>
                <w:lang w:val="ru-RU"/>
              </w:rPr>
            </w:pPr>
            <w:r w:rsidRPr="001A7C88">
              <w:rPr>
                <w:rFonts w:eastAsia="TimesNewRomanPSMT"/>
                <w:bCs/>
                <w:i/>
              </w:rPr>
              <w:t>2)</w:t>
            </w:r>
          </w:p>
        </w:tc>
        <w:tc>
          <w:tcPr>
            <w:tcW w:w="4219"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lang w:val="ru-RU"/>
              </w:rPr>
            </w:pPr>
          </w:p>
          <w:p w:rsidR="00D10829" w:rsidRPr="001A7C88" w:rsidRDefault="00D10829" w:rsidP="008F1335">
            <w:pPr>
              <w:jc w:val="both"/>
              <w:rPr>
                <w:rFonts w:eastAsia="TimesNewRomanPSMT"/>
                <w:b/>
                <w:bCs/>
                <w:lang w:val="ru-RU"/>
              </w:rPr>
            </w:pPr>
            <w:r w:rsidRPr="001A7C88">
              <w:rPr>
                <w:rFonts w:eastAsia="TimesNewRomanPSMT"/>
                <w:bCs/>
                <w:i/>
                <w:lang w:val="ru-RU"/>
              </w:rPr>
              <w:t>Назив учесника у заједничкој понуди:</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jc w:val="both"/>
              <w:rPr>
                <w:rFonts w:eastAsia="TimesNewRomanPSMT"/>
                <w:b/>
                <w:bCs/>
                <w:lang w:val="ru-RU"/>
              </w:rPr>
            </w:pPr>
          </w:p>
        </w:tc>
      </w:tr>
      <w:tr w:rsidR="00D10829" w:rsidRPr="001A7C88" w:rsidTr="008F1335">
        <w:tc>
          <w:tcPr>
            <w:tcW w:w="465"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lang w:val="ru-RU"/>
              </w:rPr>
            </w:pPr>
          </w:p>
          <w:p w:rsidR="00D10829" w:rsidRPr="001A7C88" w:rsidRDefault="00D10829" w:rsidP="008F1335">
            <w:pPr>
              <w:jc w:val="both"/>
              <w:rPr>
                <w:rFonts w:eastAsia="TimesNewRomanPSMT"/>
                <w:bCs/>
                <w:i/>
                <w:lang w:val="ru-RU"/>
              </w:rPr>
            </w:pPr>
          </w:p>
        </w:tc>
        <w:tc>
          <w:tcPr>
            <w:tcW w:w="4219"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lang w:val="ru-RU"/>
              </w:rPr>
            </w:pPr>
          </w:p>
          <w:p w:rsidR="00D10829" w:rsidRPr="001A7C88" w:rsidRDefault="00D10829" w:rsidP="008F1335">
            <w:pPr>
              <w:jc w:val="both"/>
              <w:rPr>
                <w:rFonts w:eastAsia="TimesNewRomanPSMT"/>
                <w:b/>
                <w:bCs/>
              </w:rPr>
            </w:pPr>
            <w:r w:rsidRPr="001A7C88">
              <w:rPr>
                <w:rFonts w:eastAsia="TimesNewRomanPSMT"/>
                <w:bCs/>
                <w:i/>
              </w:rPr>
              <w:t>Адреса:</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jc w:val="both"/>
              <w:rPr>
                <w:rFonts w:eastAsia="TimesNewRomanPSMT"/>
                <w:b/>
                <w:bCs/>
              </w:rPr>
            </w:pPr>
          </w:p>
        </w:tc>
      </w:tr>
      <w:tr w:rsidR="00D10829" w:rsidRPr="001A7C88" w:rsidTr="008F1335">
        <w:tc>
          <w:tcPr>
            <w:tcW w:w="465"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
                <w:bCs/>
              </w:rPr>
            </w:pPr>
            <w:r w:rsidRPr="001A7C88">
              <w:rPr>
                <w:rFonts w:eastAsia="TimesNewRomanPSMT"/>
                <w:bCs/>
                <w:i/>
              </w:rPr>
              <w:t>Матични број:</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jc w:val="both"/>
              <w:rPr>
                <w:rFonts w:eastAsia="TimesNewRomanPSMT"/>
                <w:b/>
                <w:bCs/>
              </w:rPr>
            </w:pPr>
          </w:p>
        </w:tc>
      </w:tr>
      <w:tr w:rsidR="00D10829" w:rsidRPr="001A7C88" w:rsidTr="008F1335">
        <w:tc>
          <w:tcPr>
            <w:tcW w:w="465"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
                <w:bCs/>
              </w:rPr>
            </w:pPr>
            <w:r w:rsidRPr="001A7C88">
              <w:rPr>
                <w:rFonts w:eastAsia="TimesNewRomanPSMT"/>
                <w:bCs/>
                <w:i/>
              </w:rPr>
              <w:t>Порески идентификациони број:</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jc w:val="both"/>
              <w:rPr>
                <w:rFonts w:eastAsia="TimesNewRomanPSMT"/>
                <w:b/>
                <w:bCs/>
              </w:rPr>
            </w:pPr>
          </w:p>
        </w:tc>
      </w:tr>
      <w:tr w:rsidR="00D10829" w:rsidRPr="001A7C88" w:rsidTr="008F1335">
        <w:tc>
          <w:tcPr>
            <w:tcW w:w="465"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
                <w:bCs/>
              </w:rPr>
            </w:pPr>
            <w:r w:rsidRPr="001A7C88">
              <w:rPr>
                <w:rFonts w:eastAsia="TimesNewRomanPSMT"/>
                <w:bCs/>
                <w:i/>
              </w:rPr>
              <w:t>Име особе за контакт:</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jc w:val="both"/>
              <w:rPr>
                <w:rFonts w:eastAsia="TimesNewRomanPSMT"/>
                <w:b/>
                <w:bCs/>
              </w:rPr>
            </w:pPr>
          </w:p>
        </w:tc>
      </w:tr>
      <w:tr w:rsidR="00D10829" w:rsidRPr="001A7C88" w:rsidTr="008F1335">
        <w:tc>
          <w:tcPr>
            <w:tcW w:w="465"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Cs/>
                <w:i/>
                <w:lang w:val="ru-RU"/>
              </w:rPr>
            </w:pPr>
            <w:r w:rsidRPr="001A7C88">
              <w:rPr>
                <w:rFonts w:eastAsia="TimesNewRomanPSMT"/>
                <w:bCs/>
                <w:i/>
              </w:rPr>
              <w:t>3)</w:t>
            </w:r>
          </w:p>
        </w:tc>
        <w:tc>
          <w:tcPr>
            <w:tcW w:w="4219"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lang w:val="ru-RU"/>
              </w:rPr>
            </w:pPr>
          </w:p>
          <w:p w:rsidR="00D10829" w:rsidRPr="001A7C88" w:rsidRDefault="00D10829" w:rsidP="008F1335">
            <w:pPr>
              <w:jc w:val="both"/>
              <w:rPr>
                <w:rFonts w:eastAsia="TimesNewRomanPSMT"/>
                <w:b/>
                <w:bCs/>
                <w:lang w:val="ru-RU"/>
              </w:rPr>
            </w:pPr>
            <w:r w:rsidRPr="001A7C88">
              <w:rPr>
                <w:rFonts w:eastAsia="TimesNewRomanPSMT"/>
                <w:bCs/>
                <w:i/>
                <w:lang w:val="ru-RU"/>
              </w:rPr>
              <w:t>Назив учесника у заједничкој понуди:</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jc w:val="both"/>
              <w:rPr>
                <w:rFonts w:eastAsia="TimesNewRomanPSMT"/>
                <w:b/>
                <w:bCs/>
                <w:lang w:val="ru-RU"/>
              </w:rPr>
            </w:pPr>
          </w:p>
        </w:tc>
      </w:tr>
      <w:tr w:rsidR="00D10829" w:rsidRPr="001A7C88" w:rsidTr="008F1335">
        <w:tc>
          <w:tcPr>
            <w:tcW w:w="465"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lang w:val="ru-RU"/>
              </w:rPr>
            </w:pPr>
          </w:p>
          <w:p w:rsidR="00D10829" w:rsidRPr="001A7C88" w:rsidRDefault="00D10829" w:rsidP="008F1335">
            <w:pPr>
              <w:jc w:val="both"/>
              <w:rPr>
                <w:rFonts w:eastAsia="TimesNewRomanPSMT"/>
                <w:bCs/>
                <w:i/>
                <w:lang w:val="ru-RU"/>
              </w:rPr>
            </w:pPr>
          </w:p>
        </w:tc>
        <w:tc>
          <w:tcPr>
            <w:tcW w:w="4219"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lang w:val="ru-RU"/>
              </w:rPr>
            </w:pPr>
          </w:p>
          <w:p w:rsidR="00D10829" w:rsidRPr="001A7C88" w:rsidRDefault="00D10829" w:rsidP="008F1335">
            <w:pPr>
              <w:jc w:val="both"/>
              <w:rPr>
                <w:rFonts w:eastAsia="TimesNewRomanPSMT"/>
                <w:b/>
                <w:bCs/>
              </w:rPr>
            </w:pPr>
            <w:r w:rsidRPr="001A7C88">
              <w:rPr>
                <w:rFonts w:eastAsia="TimesNewRomanPSMT"/>
                <w:bCs/>
                <w:i/>
              </w:rPr>
              <w:t>Адреса:</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jc w:val="both"/>
              <w:rPr>
                <w:rFonts w:eastAsia="TimesNewRomanPSMT"/>
                <w:b/>
                <w:bCs/>
              </w:rPr>
            </w:pPr>
          </w:p>
        </w:tc>
      </w:tr>
      <w:tr w:rsidR="00D10829" w:rsidRPr="001A7C88" w:rsidTr="008F1335">
        <w:tc>
          <w:tcPr>
            <w:tcW w:w="465"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
                <w:bCs/>
              </w:rPr>
            </w:pPr>
            <w:r w:rsidRPr="001A7C88">
              <w:rPr>
                <w:rFonts w:eastAsia="TimesNewRomanPSMT"/>
                <w:bCs/>
                <w:i/>
              </w:rPr>
              <w:t>Матични број:</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jc w:val="both"/>
              <w:rPr>
                <w:rFonts w:eastAsia="TimesNewRomanPSMT"/>
                <w:b/>
                <w:bCs/>
              </w:rPr>
            </w:pPr>
          </w:p>
        </w:tc>
      </w:tr>
      <w:tr w:rsidR="00D10829" w:rsidRPr="001A7C88" w:rsidTr="008F1335">
        <w:tc>
          <w:tcPr>
            <w:tcW w:w="465"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
                <w:bCs/>
              </w:rPr>
            </w:pPr>
            <w:r w:rsidRPr="001A7C88">
              <w:rPr>
                <w:rFonts w:eastAsia="TimesNewRomanPSMT"/>
                <w:bCs/>
                <w:i/>
              </w:rPr>
              <w:t>Порески идентификациони број:</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jc w:val="both"/>
              <w:rPr>
                <w:rFonts w:eastAsia="TimesNewRomanPSMT"/>
                <w:b/>
                <w:bCs/>
              </w:rPr>
            </w:pPr>
          </w:p>
        </w:tc>
      </w:tr>
      <w:tr w:rsidR="00D10829" w:rsidRPr="001A7C88" w:rsidTr="008F1335">
        <w:tc>
          <w:tcPr>
            <w:tcW w:w="465"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tc>
        <w:tc>
          <w:tcPr>
            <w:tcW w:w="4219" w:type="dxa"/>
            <w:tcBorders>
              <w:top w:val="single" w:sz="4" w:space="0" w:color="000000"/>
              <w:left w:val="single" w:sz="4" w:space="0" w:color="000000"/>
              <w:bottom w:val="single" w:sz="4" w:space="0" w:color="000000"/>
            </w:tcBorders>
            <w:shd w:val="clear" w:color="auto" w:fill="auto"/>
          </w:tcPr>
          <w:p w:rsidR="00D10829" w:rsidRPr="001A7C88" w:rsidRDefault="00D10829" w:rsidP="008F1335">
            <w:pPr>
              <w:snapToGrid w:val="0"/>
              <w:jc w:val="both"/>
              <w:rPr>
                <w:rFonts w:eastAsia="TimesNewRomanPSMT"/>
                <w:bCs/>
                <w:i/>
              </w:rPr>
            </w:pPr>
          </w:p>
          <w:p w:rsidR="00D10829" w:rsidRPr="001A7C88" w:rsidRDefault="00D10829" w:rsidP="008F1335">
            <w:pPr>
              <w:jc w:val="both"/>
              <w:rPr>
                <w:rFonts w:eastAsia="TimesNewRomanPSMT"/>
                <w:b/>
                <w:bCs/>
              </w:rPr>
            </w:pPr>
            <w:r w:rsidRPr="001A7C88">
              <w:rPr>
                <w:rFonts w:eastAsia="TimesNewRomanPSMT"/>
                <w:bCs/>
                <w:i/>
              </w:rPr>
              <w:t>Име особе за контакт:</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D10829" w:rsidRPr="001A7C88" w:rsidRDefault="00D10829" w:rsidP="008F1335">
            <w:pPr>
              <w:snapToGrid w:val="0"/>
              <w:jc w:val="both"/>
              <w:rPr>
                <w:rFonts w:eastAsia="TimesNewRomanPSMT"/>
                <w:b/>
                <w:bCs/>
              </w:rPr>
            </w:pPr>
          </w:p>
        </w:tc>
      </w:tr>
    </w:tbl>
    <w:p w:rsidR="00D10829" w:rsidRPr="001A7C88" w:rsidRDefault="00D10829" w:rsidP="00D10829">
      <w:pPr>
        <w:jc w:val="both"/>
        <w:rPr>
          <w:b/>
          <w:bCs/>
          <w:i/>
          <w:iCs/>
          <w:u w:val="single"/>
          <w:lang w:val="sr-Cyrl-CS"/>
        </w:rPr>
      </w:pPr>
    </w:p>
    <w:p w:rsidR="00D10829" w:rsidRPr="001A7C88" w:rsidRDefault="00D10829" w:rsidP="00D10829">
      <w:pPr>
        <w:jc w:val="both"/>
        <w:rPr>
          <w:b/>
          <w:bCs/>
          <w:i/>
          <w:iCs/>
          <w:u w:val="single"/>
          <w:lang w:val="sr-Cyrl-CS"/>
        </w:rPr>
      </w:pPr>
    </w:p>
    <w:p w:rsidR="00D10829" w:rsidRPr="001A7C88" w:rsidRDefault="00D10829" w:rsidP="00D10829">
      <w:pPr>
        <w:jc w:val="both"/>
        <w:rPr>
          <w:b/>
          <w:bCs/>
          <w:i/>
          <w:iCs/>
          <w:u w:val="single"/>
          <w:lang w:val="sr-Cyrl-CS"/>
        </w:rPr>
      </w:pPr>
    </w:p>
    <w:p w:rsidR="00D10829" w:rsidRPr="001A7C88" w:rsidRDefault="00D10829" w:rsidP="00D10829">
      <w:pPr>
        <w:jc w:val="both"/>
        <w:rPr>
          <w:i/>
          <w:iCs/>
          <w:lang w:val="ru-RU"/>
        </w:rPr>
      </w:pPr>
      <w:r w:rsidRPr="001A7C88">
        <w:rPr>
          <w:b/>
          <w:bCs/>
          <w:i/>
          <w:iCs/>
          <w:u w:val="single"/>
        </w:rPr>
        <w:t>Напомена:</w:t>
      </w:r>
      <w:r w:rsidRPr="001A7C88">
        <w:rPr>
          <w:b/>
          <w:bCs/>
          <w:i/>
          <w:iCs/>
        </w:rPr>
        <w:t xml:space="preserve"> </w:t>
      </w:r>
    </w:p>
    <w:p w:rsidR="00D10829" w:rsidRPr="001A7C88" w:rsidRDefault="00D10829" w:rsidP="00D10829">
      <w:pPr>
        <w:jc w:val="both"/>
        <w:rPr>
          <w:b/>
          <w:bCs/>
          <w:i/>
          <w:iCs/>
          <w:lang w:val="sr-Cyrl-CS"/>
        </w:rPr>
      </w:pPr>
      <w:r w:rsidRPr="001A7C88">
        <w:rPr>
          <w:i/>
          <w:iCs/>
          <w:lang w:val="ru-RU"/>
        </w:rPr>
        <w:t>Табелу „Подаци о учеснику у заједничкој понуди“ попуњавају само они понуђачи који подносе заједничку понуду, а уколико има већи број учесника у заједничкој понуди од места предвиђених у табели, потребно је да се наведени образац копира у довољном броју примерака, да се попуни и достави за сваког понуђача који је учесник у заједничкој понуди.</w:t>
      </w:r>
    </w:p>
    <w:p w:rsidR="00D10829" w:rsidRPr="001A7C88" w:rsidRDefault="00D10829" w:rsidP="00D10829">
      <w:pPr>
        <w:jc w:val="both"/>
        <w:rPr>
          <w:b/>
          <w:bCs/>
          <w:i/>
          <w:iCs/>
          <w:lang w:val="sr-Cyrl-CS"/>
        </w:rPr>
      </w:pPr>
    </w:p>
    <w:p w:rsidR="00D10829" w:rsidRDefault="00D10829" w:rsidP="00D10829">
      <w:pPr>
        <w:jc w:val="both"/>
        <w:rPr>
          <w:b/>
          <w:bCs/>
          <w:i/>
          <w:iCs/>
          <w:lang w:val="sr-Cyrl-CS"/>
        </w:rPr>
      </w:pPr>
    </w:p>
    <w:p w:rsidR="00DA319A" w:rsidRDefault="00DA319A" w:rsidP="00D10829">
      <w:pPr>
        <w:jc w:val="both"/>
        <w:rPr>
          <w:b/>
          <w:bCs/>
          <w:i/>
          <w:iCs/>
          <w:lang w:val="sr-Cyrl-CS"/>
        </w:rPr>
      </w:pPr>
    </w:p>
    <w:p w:rsidR="00DA319A" w:rsidRPr="001A7C88" w:rsidRDefault="00DA319A" w:rsidP="00D10829">
      <w:pPr>
        <w:jc w:val="both"/>
        <w:rPr>
          <w:b/>
          <w:bCs/>
          <w:i/>
          <w:iCs/>
          <w:lang w:val="sr-Cyrl-CS"/>
        </w:rPr>
      </w:pPr>
    </w:p>
    <w:p w:rsidR="00D05062" w:rsidRPr="001A7C88" w:rsidRDefault="00D10829" w:rsidP="00D05062">
      <w:pPr>
        <w:numPr>
          <w:ilvl w:val="0"/>
          <w:numId w:val="6"/>
        </w:numPr>
        <w:rPr>
          <w:rFonts w:eastAsia="TimesNewRomanPSMT"/>
          <w:b/>
          <w:bCs/>
          <w:lang w:val="sr-Cyrl-CS"/>
        </w:rPr>
      </w:pPr>
      <w:r w:rsidRPr="001A7C88">
        <w:rPr>
          <w:rFonts w:eastAsia="TimesNewRomanPSMT"/>
          <w:b/>
          <w:bCs/>
        </w:rPr>
        <w:lastRenderedPageBreak/>
        <w:t>ОПИС ПРЕДМЕТА НАБАВКЕ</w:t>
      </w:r>
      <w:r w:rsidRPr="001A7C88">
        <w:rPr>
          <w:rFonts w:eastAsia="TimesNewRomanPSMT"/>
          <w:b/>
          <w:bCs/>
          <w:lang w:val="sr-Cyrl-CS"/>
        </w:rPr>
        <w:t xml:space="preserve"> </w:t>
      </w:r>
    </w:p>
    <w:p w:rsidR="00D10829" w:rsidRPr="001A7C88" w:rsidRDefault="000829F5" w:rsidP="00D05062">
      <w:pPr>
        <w:rPr>
          <w:lang w:val="sr-Latn-CS"/>
        </w:rPr>
      </w:pPr>
      <w:r w:rsidRPr="001A7C88">
        <w:rPr>
          <w:b/>
          <w:lang w:val="sr-Cyrl-CS"/>
        </w:rPr>
        <w:t>Инкубатор мућкалица</w:t>
      </w:r>
      <w:r w:rsidR="00D10829" w:rsidRPr="001A7C88">
        <w:rPr>
          <w:i/>
          <w:iCs/>
          <w:lang w:val="sr-Cyrl-CS"/>
        </w:rPr>
        <w:t xml:space="preserve">, </w:t>
      </w:r>
      <w:r w:rsidR="00D10829" w:rsidRPr="001A7C88">
        <w:rPr>
          <w:iCs/>
          <w:lang w:val="sr-Cyrl-CS"/>
        </w:rPr>
        <w:t xml:space="preserve">минималних техничких карактеристика из поглавља  </w:t>
      </w:r>
      <w:r w:rsidR="00D10829" w:rsidRPr="001A7C88">
        <w:rPr>
          <w:i/>
          <w:iCs/>
          <w:lang w:val="sr-Latn-CS"/>
        </w:rPr>
        <w:t>III</w:t>
      </w:r>
      <w:r w:rsidR="00D10829" w:rsidRPr="001A7C88">
        <w:rPr>
          <w:iCs/>
          <w:lang w:val="sr-Cyrl-CS"/>
        </w:rPr>
        <w:t xml:space="preserve"> конкурсне документације;</w:t>
      </w:r>
    </w:p>
    <w:p w:rsidR="00D10829" w:rsidRPr="001A7C88" w:rsidRDefault="00D10829" w:rsidP="00D10829">
      <w:pPr>
        <w:jc w:val="both"/>
        <w:rPr>
          <w:rFonts w:eastAsia="TimesNewRomanPSMT"/>
          <w:b/>
          <w:bCs/>
        </w:rPr>
      </w:pPr>
    </w:p>
    <w:tbl>
      <w:tblPr>
        <w:tblW w:w="8615" w:type="dxa"/>
        <w:tblInd w:w="308" w:type="dxa"/>
        <w:tblBorders>
          <w:top w:val="double" w:sz="4" w:space="0" w:color="auto"/>
          <w:left w:val="double" w:sz="4" w:space="0" w:color="auto"/>
          <w:bottom w:val="double" w:sz="4" w:space="0" w:color="auto"/>
          <w:right w:val="double" w:sz="4" w:space="0" w:color="auto"/>
          <w:insideH w:val="single" w:sz="4" w:space="0" w:color="000000"/>
          <w:insideV w:val="single" w:sz="4" w:space="0" w:color="000000"/>
        </w:tblBorders>
        <w:tblLayout w:type="fixed"/>
        <w:tblLook w:val="0000"/>
      </w:tblPr>
      <w:tblGrid>
        <w:gridCol w:w="4478"/>
        <w:gridCol w:w="4137"/>
      </w:tblGrid>
      <w:tr w:rsidR="00D10829" w:rsidRPr="001A7C88" w:rsidTr="008F1335">
        <w:tc>
          <w:tcPr>
            <w:tcW w:w="4478" w:type="dxa"/>
            <w:shd w:val="clear" w:color="auto" w:fill="auto"/>
          </w:tcPr>
          <w:p w:rsidR="00D10829" w:rsidRPr="001A7C88" w:rsidRDefault="00D10829" w:rsidP="008F1335">
            <w:pPr>
              <w:snapToGrid w:val="0"/>
              <w:jc w:val="both"/>
              <w:rPr>
                <w:rFonts w:eastAsia="TimesNewRomanPSMT"/>
                <w:bCs/>
                <w:lang w:val="ru-RU"/>
              </w:rPr>
            </w:pPr>
          </w:p>
          <w:p w:rsidR="00D10829" w:rsidRPr="001A7C88" w:rsidRDefault="00D10829" w:rsidP="008F1335">
            <w:pPr>
              <w:jc w:val="both"/>
              <w:rPr>
                <w:rFonts w:eastAsia="TimesNewRomanPSMT"/>
                <w:bCs/>
                <w:color w:val="FF0000"/>
                <w:lang w:val="ru-RU"/>
              </w:rPr>
            </w:pPr>
            <w:r w:rsidRPr="001A7C88">
              <w:rPr>
                <w:rFonts w:eastAsia="TimesNewRomanPSMT"/>
                <w:bCs/>
                <w:lang w:val="ru-RU"/>
              </w:rPr>
              <w:t xml:space="preserve">Укупна цена без ПДВ-а </w:t>
            </w:r>
          </w:p>
          <w:p w:rsidR="00D10829" w:rsidRPr="001A7C88" w:rsidRDefault="00D10829" w:rsidP="008F1335">
            <w:pPr>
              <w:jc w:val="both"/>
              <w:rPr>
                <w:rFonts w:eastAsia="TimesNewRomanPSMT"/>
                <w:bCs/>
                <w:color w:val="FF0000"/>
                <w:lang w:val="ru-RU"/>
              </w:rPr>
            </w:pPr>
          </w:p>
        </w:tc>
        <w:tc>
          <w:tcPr>
            <w:tcW w:w="4137" w:type="dxa"/>
            <w:shd w:val="clear" w:color="auto" w:fill="auto"/>
          </w:tcPr>
          <w:p w:rsidR="00D10829" w:rsidRPr="001A7C88" w:rsidRDefault="00D10829" w:rsidP="008F1335">
            <w:pPr>
              <w:snapToGrid w:val="0"/>
              <w:jc w:val="both"/>
              <w:rPr>
                <w:rFonts w:eastAsia="TimesNewRomanPSMT"/>
                <w:bCs/>
                <w:color w:val="FF0000"/>
                <w:lang w:val="ru-RU"/>
              </w:rPr>
            </w:pPr>
          </w:p>
          <w:p w:rsidR="00D10829" w:rsidRPr="001A7C88" w:rsidRDefault="00D10829" w:rsidP="008F1335">
            <w:pPr>
              <w:jc w:val="both"/>
              <w:rPr>
                <w:rFonts w:eastAsia="TimesNewRomanPSMT"/>
                <w:bCs/>
                <w:lang w:val="ru-RU"/>
              </w:rPr>
            </w:pPr>
            <w:r w:rsidRPr="001A7C88">
              <w:rPr>
                <w:rFonts w:eastAsia="TimesNewRomanPSMT"/>
                <w:bCs/>
                <w:lang w:val="ru-RU"/>
              </w:rPr>
              <w:t>......................................РСД</w:t>
            </w:r>
          </w:p>
        </w:tc>
      </w:tr>
      <w:tr w:rsidR="00D10829" w:rsidRPr="001A7C88" w:rsidTr="008F1335">
        <w:tc>
          <w:tcPr>
            <w:tcW w:w="4478" w:type="dxa"/>
            <w:shd w:val="clear" w:color="auto" w:fill="auto"/>
          </w:tcPr>
          <w:p w:rsidR="00D10829" w:rsidRPr="001A7C88" w:rsidRDefault="00D10829" w:rsidP="008F1335">
            <w:pPr>
              <w:snapToGrid w:val="0"/>
              <w:jc w:val="both"/>
              <w:rPr>
                <w:rFonts w:eastAsia="TimesNewRomanPSMT"/>
                <w:bCs/>
                <w:lang w:val="ru-RU"/>
              </w:rPr>
            </w:pPr>
          </w:p>
          <w:p w:rsidR="00D10829" w:rsidRPr="001A7C88" w:rsidRDefault="00D10829" w:rsidP="008F1335">
            <w:pPr>
              <w:jc w:val="both"/>
              <w:rPr>
                <w:rFonts w:eastAsia="TimesNewRomanPSMT"/>
                <w:bCs/>
                <w:lang w:val="ru-RU"/>
              </w:rPr>
            </w:pPr>
            <w:r w:rsidRPr="001A7C88">
              <w:rPr>
                <w:rFonts w:eastAsia="TimesNewRomanPSMT"/>
                <w:bCs/>
                <w:lang w:val="ru-RU"/>
              </w:rPr>
              <w:t>Укупна цена са ПДВ-ом</w:t>
            </w:r>
          </w:p>
          <w:p w:rsidR="00D10829" w:rsidRPr="001A7C88" w:rsidRDefault="00D10829" w:rsidP="008F1335">
            <w:pPr>
              <w:jc w:val="both"/>
              <w:rPr>
                <w:rFonts w:eastAsia="TimesNewRomanPSMT"/>
                <w:bCs/>
                <w:lang w:val="ru-RU"/>
              </w:rPr>
            </w:pPr>
          </w:p>
        </w:tc>
        <w:tc>
          <w:tcPr>
            <w:tcW w:w="4137" w:type="dxa"/>
            <w:shd w:val="clear" w:color="auto" w:fill="auto"/>
          </w:tcPr>
          <w:p w:rsidR="00D10829" w:rsidRPr="001A7C88" w:rsidRDefault="00D10829" w:rsidP="008F1335">
            <w:pPr>
              <w:snapToGrid w:val="0"/>
              <w:jc w:val="both"/>
              <w:rPr>
                <w:rFonts w:eastAsia="TimesNewRomanPSMT"/>
                <w:bCs/>
                <w:color w:val="FF0000"/>
                <w:lang w:val="ru-RU"/>
              </w:rPr>
            </w:pPr>
          </w:p>
          <w:p w:rsidR="00D10829" w:rsidRPr="001A7C88" w:rsidRDefault="00D10829" w:rsidP="008F1335">
            <w:pPr>
              <w:snapToGrid w:val="0"/>
              <w:jc w:val="both"/>
              <w:rPr>
                <w:rFonts w:eastAsia="TimesNewRomanPSMT"/>
                <w:bCs/>
                <w:lang w:val="ru-RU"/>
              </w:rPr>
            </w:pPr>
            <w:r w:rsidRPr="001A7C88">
              <w:rPr>
                <w:rFonts w:eastAsia="TimesNewRomanPSMT"/>
                <w:bCs/>
                <w:lang w:val="ru-RU"/>
              </w:rPr>
              <w:t>...................................... РСД;</w:t>
            </w:r>
          </w:p>
        </w:tc>
      </w:tr>
      <w:tr w:rsidR="00D10829" w:rsidRPr="001A7C88" w:rsidTr="008F1335">
        <w:tc>
          <w:tcPr>
            <w:tcW w:w="4478" w:type="dxa"/>
            <w:shd w:val="clear" w:color="auto" w:fill="auto"/>
          </w:tcPr>
          <w:p w:rsidR="00D10829" w:rsidRPr="001A7C88" w:rsidRDefault="00D10829" w:rsidP="008F1335">
            <w:pPr>
              <w:snapToGrid w:val="0"/>
              <w:jc w:val="both"/>
              <w:rPr>
                <w:rFonts w:eastAsia="TimesNewRomanPSMT"/>
                <w:bCs/>
                <w:lang w:val="ru-RU"/>
              </w:rPr>
            </w:pPr>
          </w:p>
          <w:p w:rsidR="00D10829" w:rsidRPr="001A7C88" w:rsidRDefault="00D10829" w:rsidP="008F1335">
            <w:pPr>
              <w:jc w:val="both"/>
              <w:rPr>
                <w:rFonts w:eastAsia="TimesNewRomanPSMT"/>
                <w:bCs/>
                <w:lang w:val="ru-RU"/>
              </w:rPr>
            </w:pPr>
            <w:r w:rsidRPr="001A7C88">
              <w:rPr>
                <w:rFonts w:eastAsia="TimesNewRomanPSMT"/>
                <w:bCs/>
                <w:lang w:val="ru-RU"/>
              </w:rPr>
              <w:t>Рок и начин плаћања</w:t>
            </w:r>
          </w:p>
          <w:p w:rsidR="00D10829" w:rsidRPr="001A7C88" w:rsidRDefault="00D10829" w:rsidP="008F1335">
            <w:pPr>
              <w:jc w:val="both"/>
              <w:rPr>
                <w:rFonts w:eastAsia="TimesNewRomanPSMT"/>
                <w:bCs/>
                <w:i/>
                <w:lang w:val="ru-RU"/>
              </w:rPr>
            </w:pPr>
          </w:p>
        </w:tc>
        <w:tc>
          <w:tcPr>
            <w:tcW w:w="4137" w:type="dxa"/>
            <w:shd w:val="clear" w:color="auto" w:fill="auto"/>
          </w:tcPr>
          <w:p w:rsidR="00D10829" w:rsidRPr="001A7C88" w:rsidRDefault="00D10829" w:rsidP="008F1335">
            <w:pPr>
              <w:snapToGrid w:val="0"/>
              <w:jc w:val="both"/>
              <w:rPr>
                <w:rFonts w:eastAsia="TimesNewRomanPSMT"/>
                <w:bCs/>
                <w:lang w:val="ru-RU"/>
              </w:rPr>
            </w:pPr>
          </w:p>
          <w:p w:rsidR="00D10829" w:rsidRPr="001A7C88" w:rsidRDefault="00D10829" w:rsidP="008F1335">
            <w:pPr>
              <w:snapToGrid w:val="0"/>
              <w:jc w:val="both"/>
              <w:rPr>
                <w:rFonts w:eastAsia="TimesNewRomanPSMT"/>
                <w:bCs/>
                <w:lang w:val="ru-RU"/>
              </w:rPr>
            </w:pPr>
            <w:r w:rsidRPr="001A7C88">
              <w:rPr>
                <w:rFonts w:eastAsia="TimesNewRomanPSMT"/>
                <w:bCs/>
                <w:lang w:val="ru-RU"/>
              </w:rPr>
              <w:t>...........................................................</w:t>
            </w:r>
          </w:p>
          <w:p w:rsidR="00D10829" w:rsidRPr="001A7C88" w:rsidRDefault="00D10829" w:rsidP="008F1335">
            <w:pPr>
              <w:snapToGrid w:val="0"/>
              <w:jc w:val="both"/>
              <w:rPr>
                <w:rFonts w:eastAsia="TimesNewRomanPSMT"/>
                <w:bCs/>
                <w:lang w:val="ru-RU"/>
              </w:rPr>
            </w:pPr>
            <w:r w:rsidRPr="001A7C88">
              <w:rPr>
                <w:rFonts w:eastAsia="TimesNewRomanPSMT"/>
                <w:bCs/>
                <w:lang w:val="ru-RU"/>
              </w:rPr>
              <w:t>...........................................................</w:t>
            </w:r>
          </w:p>
          <w:p w:rsidR="00D10829" w:rsidRPr="001A7C88" w:rsidRDefault="00D10829" w:rsidP="008F1335">
            <w:pPr>
              <w:snapToGrid w:val="0"/>
              <w:jc w:val="both"/>
              <w:rPr>
                <w:rFonts w:eastAsia="TimesNewRomanPSMT"/>
                <w:bCs/>
                <w:lang w:val="ru-RU"/>
              </w:rPr>
            </w:pPr>
          </w:p>
        </w:tc>
      </w:tr>
      <w:tr w:rsidR="00D10829" w:rsidRPr="001A7C88" w:rsidTr="008F1335">
        <w:tc>
          <w:tcPr>
            <w:tcW w:w="4478" w:type="dxa"/>
            <w:shd w:val="clear" w:color="auto" w:fill="auto"/>
          </w:tcPr>
          <w:p w:rsidR="00D10829" w:rsidRPr="001A7C88" w:rsidRDefault="00D10829" w:rsidP="008F1335">
            <w:pPr>
              <w:snapToGrid w:val="0"/>
              <w:jc w:val="both"/>
              <w:rPr>
                <w:rFonts w:eastAsia="TimesNewRomanPSMT"/>
                <w:bCs/>
                <w:lang w:val="ru-RU"/>
              </w:rPr>
            </w:pPr>
          </w:p>
          <w:p w:rsidR="00D10829" w:rsidRPr="001A7C88" w:rsidRDefault="00D10829" w:rsidP="008F1335">
            <w:pPr>
              <w:jc w:val="both"/>
              <w:rPr>
                <w:rFonts w:eastAsia="TimesNewRomanPSMT"/>
                <w:bCs/>
                <w:lang w:val="ru-RU"/>
              </w:rPr>
            </w:pPr>
            <w:r w:rsidRPr="001A7C88">
              <w:rPr>
                <w:rFonts w:eastAsia="TimesNewRomanPSMT"/>
                <w:bCs/>
                <w:lang w:val="ru-RU"/>
              </w:rPr>
              <w:t>Рок важења понуде</w:t>
            </w:r>
          </w:p>
          <w:p w:rsidR="00D10829" w:rsidRPr="001A7C88" w:rsidRDefault="00D10829" w:rsidP="008F1335">
            <w:pPr>
              <w:jc w:val="both"/>
              <w:rPr>
                <w:rFonts w:eastAsia="TimesNewRomanPSMT"/>
                <w:bCs/>
                <w:lang w:val="ru-RU"/>
              </w:rPr>
            </w:pPr>
          </w:p>
        </w:tc>
        <w:tc>
          <w:tcPr>
            <w:tcW w:w="4137" w:type="dxa"/>
            <w:shd w:val="clear" w:color="auto" w:fill="auto"/>
          </w:tcPr>
          <w:p w:rsidR="00D10829" w:rsidRPr="001A7C88" w:rsidRDefault="00D10829" w:rsidP="008F1335">
            <w:pPr>
              <w:snapToGrid w:val="0"/>
              <w:jc w:val="both"/>
              <w:rPr>
                <w:rFonts w:eastAsia="TimesNewRomanPSMT"/>
                <w:bCs/>
                <w:lang w:val="ru-RU"/>
              </w:rPr>
            </w:pPr>
          </w:p>
          <w:p w:rsidR="00D10829" w:rsidRPr="001A7C88" w:rsidRDefault="00D10829" w:rsidP="008F1335">
            <w:pPr>
              <w:snapToGrid w:val="0"/>
              <w:rPr>
                <w:rFonts w:eastAsia="TimesNewRomanPSMT"/>
                <w:bCs/>
                <w:lang w:val="ru-RU"/>
              </w:rPr>
            </w:pPr>
            <w:r w:rsidRPr="001A7C88">
              <w:rPr>
                <w:rFonts w:eastAsia="TimesNewRomanPSMT"/>
                <w:bCs/>
                <w:lang w:val="ru-RU"/>
              </w:rPr>
              <w:t>............................ дана од дана отварања понуде;</w:t>
            </w:r>
          </w:p>
        </w:tc>
      </w:tr>
      <w:tr w:rsidR="00D10829" w:rsidRPr="001A7C88" w:rsidTr="008F1335">
        <w:tc>
          <w:tcPr>
            <w:tcW w:w="4478" w:type="dxa"/>
            <w:shd w:val="clear" w:color="auto" w:fill="auto"/>
          </w:tcPr>
          <w:p w:rsidR="00D10829" w:rsidRPr="001A7C88" w:rsidRDefault="00D10829" w:rsidP="008F1335">
            <w:pPr>
              <w:snapToGrid w:val="0"/>
              <w:jc w:val="both"/>
              <w:rPr>
                <w:rFonts w:eastAsia="TimesNewRomanPSMT"/>
                <w:bCs/>
                <w:lang w:val="ru-RU"/>
              </w:rPr>
            </w:pPr>
          </w:p>
          <w:p w:rsidR="00D10829" w:rsidRPr="001A7C88" w:rsidRDefault="00D10829" w:rsidP="008F1335">
            <w:pPr>
              <w:jc w:val="both"/>
              <w:rPr>
                <w:rFonts w:eastAsia="TimesNewRomanPSMT"/>
                <w:bCs/>
                <w:lang w:val="ru-RU"/>
              </w:rPr>
            </w:pPr>
            <w:r w:rsidRPr="001A7C88">
              <w:rPr>
                <w:rFonts w:eastAsia="TimesNewRomanPSMT"/>
                <w:bCs/>
                <w:lang w:val="ru-RU"/>
              </w:rPr>
              <w:t>Рок испоруке</w:t>
            </w:r>
          </w:p>
          <w:p w:rsidR="00D10829" w:rsidRPr="001A7C88" w:rsidRDefault="00D10829" w:rsidP="008F1335">
            <w:pPr>
              <w:jc w:val="both"/>
              <w:rPr>
                <w:rFonts w:eastAsia="TimesNewRomanPSMT"/>
                <w:bCs/>
                <w:lang w:val="ru-RU"/>
              </w:rPr>
            </w:pPr>
          </w:p>
        </w:tc>
        <w:tc>
          <w:tcPr>
            <w:tcW w:w="4137" w:type="dxa"/>
            <w:shd w:val="clear" w:color="auto" w:fill="auto"/>
          </w:tcPr>
          <w:p w:rsidR="00D10829" w:rsidRPr="001A7C88" w:rsidRDefault="00D10829" w:rsidP="008F1335">
            <w:pPr>
              <w:snapToGrid w:val="0"/>
              <w:jc w:val="both"/>
              <w:rPr>
                <w:rFonts w:eastAsia="TimesNewRomanPSMT"/>
                <w:bCs/>
                <w:lang w:val="ru-RU"/>
              </w:rPr>
            </w:pPr>
          </w:p>
          <w:p w:rsidR="00D10829" w:rsidRPr="001A7C88" w:rsidRDefault="00D10829" w:rsidP="008F1335">
            <w:pPr>
              <w:snapToGrid w:val="0"/>
              <w:rPr>
                <w:rFonts w:eastAsia="TimesNewRomanPSMT"/>
                <w:bCs/>
                <w:lang w:val="ru-RU"/>
              </w:rPr>
            </w:pPr>
            <w:r w:rsidRPr="001A7C88">
              <w:rPr>
                <w:rFonts w:eastAsia="TimesNewRomanPSMT"/>
                <w:bCs/>
                <w:lang w:val="ru-RU"/>
              </w:rPr>
              <w:t>.............................дана од захтева наручиоца;</w:t>
            </w:r>
          </w:p>
        </w:tc>
      </w:tr>
      <w:tr w:rsidR="00D10829" w:rsidRPr="001A7C88" w:rsidTr="008F1335">
        <w:tc>
          <w:tcPr>
            <w:tcW w:w="4478" w:type="dxa"/>
            <w:shd w:val="clear" w:color="auto" w:fill="auto"/>
          </w:tcPr>
          <w:p w:rsidR="00D10829" w:rsidRPr="001A7C88" w:rsidRDefault="00D10829" w:rsidP="008F1335">
            <w:pPr>
              <w:snapToGrid w:val="0"/>
              <w:jc w:val="both"/>
              <w:rPr>
                <w:rFonts w:eastAsia="TimesNewRomanPSMT"/>
                <w:bCs/>
                <w:lang w:val="ru-RU"/>
              </w:rPr>
            </w:pPr>
          </w:p>
          <w:p w:rsidR="00D10829" w:rsidRPr="001A7C88" w:rsidRDefault="00D10829" w:rsidP="008F1335">
            <w:pPr>
              <w:snapToGrid w:val="0"/>
              <w:jc w:val="both"/>
              <w:rPr>
                <w:rFonts w:eastAsia="TimesNewRomanPSMT"/>
                <w:bCs/>
                <w:lang w:val="ru-RU"/>
              </w:rPr>
            </w:pPr>
            <w:r w:rsidRPr="001A7C88">
              <w:rPr>
                <w:rFonts w:eastAsia="TimesNewRomanPSMT"/>
                <w:bCs/>
                <w:lang w:val="ru-RU"/>
              </w:rPr>
              <w:t>Произвођач и модел, каталошки број</w:t>
            </w:r>
          </w:p>
          <w:p w:rsidR="00D10829" w:rsidRPr="001A7C88" w:rsidRDefault="00D10829" w:rsidP="008F1335">
            <w:pPr>
              <w:snapToGrid w:val="0"/>
              <w:jc w:val="both"/>
              <w:rPr>
                <w:rFonts w:eastAsia="TimesNewRomanPSMT"/>
                <w:bCs/>
                <w:lang w:val="ru-RU"/>
              </w:rPr>
            </w:pPr>
          </w:p>
        </w:tc>
        <w:tc>
          <w:tcPr>
            <w:tcW w:w="4137" w:type="dxa"/>
            <w:shd w:val="clear" w:color="auto" w:fill="auto"/>
          </w:tcPr>
          <w:p w:rsidR="00D10829" w:rsidRPr="001A7C88" w:rsidRDefault="00D10829" w:rsidP="008F1335">
            <w:pPr>
              <w:snapToGrid w:val="0"/>
              <w:jc w:val="both"/>
              <w:rPr>
                <w:rFonts w:eastAsia="TimesNewRomanPSMT"/>
                <w:bCs/>
                <w:lang w:val="ru-RU"/>
              </w:rPr>
            </w:pPr>
          </w:p>
          <w:p w:rsidR="00D10829" w:rsidRPr="001A7C88" w:rsidRDefault="00D10829" w:rsidP="008F1335">
            <w:pPr>
              <w:snapToGrid w:val="0"/>
              <w:jc w:val="both"/>
              <w:rPr>
                <w:rFonts w:eastAsia="TimesNewRomanPSMT"/>
                <w:bCs/>
                <w:lang w:val="ru-RU"/>
              </w:rPr>
            </w:pPr>
            <w:r w:rsidRPr="001A7C88">
              <w:rPr>
                <w:rFonts w:eastAsia="TimesNewRomanPSMT"/>
                <w:bCs/>
                <w:lang w:val="ru-RU"/>
              </w:rPr>
              <w:t>.............................................................</w:t>
            </w:r>
          </w:p>
          <w:p w:rsidR="00D10829" w:rsidRPr="001A7C88" w:rsidRDefault="00D10829" w:rsidP="008F1335">
            <w:pPr>
              <w:snapToGrid w:val="0"/>
              <w:jc w:val="both"/>
              <w:rPr>
                <w:rFonts w:eastAsia="TimesNewRomanPSMT"/>
                <w:bCs/>
                <w:lang w:val="ru-RU"/>
              </w:rPr>
            </w:pPr>
            <w:r w:rsidRPr="001A7C88">
              <w:rPr>
                <w:rFonts w:eastAsia="TimesNewRomanPSMT"/>
                <w:bCs/>
                <w:lang w:val="ru-RU"/>
              </w:rPr>
              <w:t>............................................................</w:t>
            </w:r>
          </w:p>
          <w:p w:rsidR="00D10829" w:rsidRPr="001A7C88" w:rsidRDefault="00D10829" w:rsidP="008F1335">
            <w:pPr>
              <w:snapToGrid w:val="0"/>
              <w:jc w:val="both"/>
              <w:rPr>
                <w:rFonts w:eastAsia="TimesNewRomanPSMT"/>
                <w:bCs/>
                <w:lang w:val="ru-RU"/>
              </w:rPr>
            </w:pPr>
            <w:r w:rsidRPr="001A7C88">
              <w:rPr>
                <w:rFonts w:eastAsia="TimesNewRomanPSMT"/>
                <w:bCs/>
                <w:lang w:val="ru-RU"/>
              </w:rPr>
              <w:t>.............................................................</w:t>
            </w:r>
          </w:p>
          <w:p w:rsidR="00D10829" w:rsidRPr="001A7C88" w:rsidRDefault="00D10829" w:rsidP="008F1335">
            <w:pPr>
              <w:snapToGrid w:val="0"/>
              <w:jc w:val="both"/>
              <w:rPr>
                <w:rFonts w:eastAsia="TimesNewRomanPSMT"/>
                <w:bCs/>
                <w:lang w:val="ru-RU"/>
              </w:rPr>
            </w:pPr>
            <w:r w:rsidRPr="001A7C88">
              <w:rPr>
                <w:rFonts w:eastAsia="TimesNewRomanPSMT"/>
                <w:bCs/>
                <w:lang w:val="ru-RU"/>
              </w:rPr>
              <w:t>.............................................................</w:t>
            </w:r>
          </w:p>
        </w:tc>
      </w:tr>
      <w:tr w:rsidR="00D10829" w:rsidRPr="001A7C88" w:rsidTr="008F1335">
        <w:tc>
          <w:tcPr>
            <w:tcW w:w="4478" w:type="dxa"/>
            <w:shd w:val="clear" w:color="auto" w:fill="auto"/>
          </w:tcPr>
          <w:p w:rsidR="00D10829" w:rsidRPr="001A7C88" w:rsidRDefault="00D10829" w:rsidP="008F1335">
            <w:pPr>
              <w:snapToGrid w:val="0"/>
              <w:jc w:val="both"/>
              <w:rPr>
                <w:rFonts w:eastAsia="TimesNewRomanPSMT"/>
                <w:bCs/>
                <w:lang w:val="ru-RU"/>
              </w:rPr>
            </w:pPr>
          </w:p>
          <w:p w:rsidR="00D10829" w:rsidRPr="001A7C88" w:rsidRDefault="00D10829" w:rsidP="008F1335">
            <w:pPr>
              <w:jc w:val="both"/>
              <w:rPr>
                <w:rFonts w:eastAsia="TimesNewRomanPSMT"/>
                <w:bCs/>
                <w:lang w:val="sr-Cyrl-CS"/>
              </w:rPr>
            </w:pPr>
            <w:r w:rsidRPr="001A7C88">
              <w:rPr>
                <w:rFonts w:eastAsia="TimesNewRomanPSMT"/>
                <w:bCs/>
                <w:lang w:val="ru-RU"/>
              </w:rPr>
              <w:t xml:space="preserve">Гарантни </w:t>
            </w:r>
            <w:r w:rsidRPr="001A7C88">
              <w:rPr>
                <w:rFonts w:eastAsia="TimesNewRomanPSMT"/>
                <w:bCs/>
              </w:rPr>
              <w:t>период</w:t>
            </w:r>
          </w:p>
          <w:p w:rsidR="00D10829" w:rsidRPr="001A7C88" w:rsidRDefault="00D10829" w:rsidP="008F1335">
            <w:pPr>
              <w:jc w:val="both"/>
              <w:rPr>
                <w:rFonts w:eastAsia="TimesNewRomanPSMT"/>
                <w:bCs/>
              </w:rPr>
            </w:pPr>
          </w:p>
        </w:tc>
        <w:tc>
          <w:tcPr>
            <w:tcW w:w="4137" w:type="dxa"/>
            <w:shd w:val="clear" w:color="auto" w:fill="auto"/>
          </w:tcPr>
          <w:p w:rsidR="00D10829" w:rsidRPr="001A7C88" w:rsidRDefault="00D10829" w:rsidP="008F1335">
            <w:pPr>
              <w:snapToGrid w:val="0"/>
              <w:jc w:val="both"/>
              <w:rPr>
                <w:rFonts w:eastAsia="TimesNewRomanPSMT"/>
                <w:bCs/>
                <w:lang w:val="sr-Cyrl-CS"/>
              </w:rPr>
            </w:pPr>
          </w:p>
          <w:p w:rsidR="00D10829" w:rsidRPr="001A7C88" w:rsidRDefault="00D10829" w:rsidP="008F1335">
            <w:pPr>
              <w:snapToGrid w:val="0"/>
              <w:jc w:val="both"/>
              <w:rPr>
                <w:rFonts w:eastAsia="TimesNewRomanPSMT"/>
                <w:bCs/>
                <w:lang w:val="sr-Cyrl-CS"/>
              </w:rPr>
            </w:pPr>
            <w:r w:rsidRPr="001A7C88">
              <w:rPr>
                <w:rFonts w:eastAsia="TimesNewRomanPSMT"/>
                <w:bCs/>
                <w:lang w:val="sr-Cyrl-CS"/>
              </w:rPr>
              <w:t>........................................................</w:t>
            </w:r>
          </w:p>
        </w:tc>
      </w:tr>
      <w:tr w:rsidR="00D10829" w:rsidRPr="001A7C88" w:rsidTr="008F1335">
        <w:tc>
          <w:tcPr>
            <w:tcW w:w="4478" w:type="dxa"/>
            <w:shd w:val="clear" w:color="auto" w:fill="auto"/>
          </w:tcPr>
          <w:p w:rsidR="00D10829" w:rsidRPr="001A7C88" w:rsidRDefault="00D10829" w:rsidP="008F1335">
            <w:pPr>
              <w:snapToGrid w:val="0"/>
              <w:jc w:val="both"/>
              <w:rPr>
                <w:rFonts w:eastAsia="TimesNewRomanPSMT"/>
                <w:bCs/>
                <w:lang w:val="sr-Cyrl-CS"/>
              </w:rPr>
            </w:pPr>
          </w:p>
          <w:p w:rsidR="00D10829" w:rsidRPr="001A7C88" w:rsidRDefault="00D10829" w:rsidP="008F1335">
            <w:pPr>
              <w:jc w:val="both"/>
              <w:rPr>
                <w:rFonts w:eastAsia="TimesNewRomanPSMT"/>
                <w:bCs/>
              </w:rPr>
            </w:pPr>
            <w:r w:rsidRPr="001A7C88">
              <w:rPr>
                <w:rFonts w:eastAsia="TimesNewRomanPSMT"/>
                <w:bCs/>
              </w:rPr>
              <w:t>Место испоруке</w:t>
            </w:r>
          </w:p>
          <w:p w:rsidR="00D10829" w:rsidRPr="001A7C88" w:rsidRDefault="00D10829" w:rsidP="008F1335">
            <w:pPr>
              <w:jc w:val="both"/>
              <w:rPr>
                <w:rFonts w:eastAsia="TimesNewRomanPSMT"/>
                <w:bCs/>
              </w:rPr>
            </w:pPr>
          </w:p>
        </w:tc>
        <w:tc>
          <w:tcPr>
            <w:tcW w:w="4137" w:type="dxa"/>
            <w:shd w:val="clear" w:color="auto" w:fill="auto"/>
          </w:tcPr>
          <w:p w:rsidR="00D10829" w:rsidRPr="001A7C88" w:rsidRDefault="00D10829" w:rsidP="008F1335">
            <w:pPr>
              <w:snapToGrid w:val="0"/>
              <w:jc w:val="both"/>
              <w:rPr>
                <w:rFonts w:eastAsia="TimesNewRomanPSMT"/>
                <w:bCs/>
                <w:lang w:val="sr-Cyrl-CS"/>
              </w:rPr>
            </w:pPr>
          </w:p>
          <w:p w:rsidR="00D10829" w:rsidRPr="001A7C88" w:rsidRDefault="00D10829" w:rsidP="008F1335">
            <w:pPr>
              <w:snapToGrid w:val="0"/>
              <w:jc w:val="both"/>
              <w:rPr>
                <w:rFonts w:eastAsia="TimesNewRomanPSMT"/>
                <w:bCs/>
                <w:lang w:val="sr-Cyrl-CS"/>
              </w:rPr>
            </w:pPr>
            <w:r w:rsidRPr="001A7C88">
              <w:rPr>
                <w:rFonts w:eastAsia="TimesNewRomanPSMT"/>
                <w:bCs/>
                <w:lang w:val="sr-Cyrl-CS"/>
              </w:rPr>
              <w:t>Београд, Студентски трг 12-16</w:t>
            </w:r>
          </w:p>
        </w:tc>
      </w:tr>
    </w:tbl>
    <w:p w:rsidR="00D10829" w:rsidRPr="001A7C88" w:rsidRDefault="00D10829" w:rsidP="00D10829">
      <w:pPr>
        <w:jc w:val="both"/>
        <w:rPr>
          <w:rFonts w:eastAsia="TimesNewRomanPSMT"/>
          <w:bCs/>
          <w:lang w:val="sr-Cyrl-CS"/>
        </w:rPr>
      </w:pPr>
    </w:p>
    <w:p w:rsidR="00D10829" w:rsidRPr="001A7C88" w:rsidRDefault="00D10829" w:rsidP="00D10829">
      <w:pPr>
        <w:ind w:left="720" w:firstLine="720"/>
        <w:jc w:val="both"/>
        <w:rPr>
          <w:rFonts w:eastAsia="TimesNewRomanPSMT"/>
          <w:bCs/>
        </w:rPr>
      </w:pPr>
      <w:r w:rsidRPr="001A7C88">
        <w:rPr>
          <w:rFonts w:eastAsia="TimesNewRomanPSMT"/>
          <w:bCs/>
        </w:rPr>
        <w:t xml:space="preserve">Датум </w:t>
      </w:r>
      <w:r w:rsidRPr="001A7C88">
        <w:rPr>
          <w:rFonts w:eastAsia="TimesNewRomanPSMT"/>
          <w:bCs/>
        </w:rPr>
        <w:tab/>
      </w:r>
      <w:r w:rsidRPr="001A7C88">
        <w:rPr>
          <w:rFonts w:eastAsia="TimesNewRomanPSMT"/>
          <w:bCs/>
        </w:rPr>
        <w:tab/>
      </w:r>
      <w:r w:rsidRPr="001A7C88">
        <w:rPr>
          <w:rFonts w:eastAsia="TimesNewRomanPSMT"/>
          <w:bCs/>
        </w:rPr>
        <w:tab/>
      </w:r>
      <w:r w:rsidRPr="001A7C88">
        <w:rPr>
          <w:rFonts w:eastAsia="TimesNewRomanPSMT"/>
          <w:bCs/>
        </w:rPr>
        <w:tab/>
      </w:r>
      <w:r w:rsidRPr="001A7C88">
        <w:rPr>
          <w:rFonts w:eastAsia="TimesNewRomanPSMT"/>
          <w:bCs/>
        </w:rPr>
        <w:tab/>
        <w:t xml:space="preserve">              Понуђач</w:t>
      </w:r>
    </w:p>
    <w:p w:rsidR="00D10829" w:rsidRPr="001A7C88" w:rsidRDefault="00D10829" w:rsidP="00D10829">
      <w:pPr>
        <w:ind w:left="2880" w:firstLine="720"/>
        <w:jc w:val="both"/>
        <w:rPr>
          <w:rFonts w:eastAsia="TimesNewRomanPS-BoldMT"/>
          <w:b/>
          <w:bCs/>
          <w:i/>
          <w:iCs/>
          <w:color w:val="002060"/>
        </w:rPr>
      </w:pPr>
      <w:r w:rsidRPr="001A7C88">
        <w:rPr>
          <w:rFonts w:eastAsia="TimesNewRomanPSMT"/>
          <w:bCs/>
        </w:rPr>
        <w:t xml:space="preserve">    М. П. </w:t>
      </w:r>
    </w:p>
    <w:p w:rsidR="00D10829" w:rsidRPr="001A7C88" w:rsidRDefault="00D10829" w:rsidP="00D10829">
      <w:pPr>
        <w:jc w:val="both"/>
        <w:rPr>
          <w:rFonts w:eastAsia="TimesNewRomanPS-BoldMT"/>
          <w:b/>
          <w:bCs/>
          <w:i/>
          <w:iCs/>
          <w:color w:val="002060"/>
          <w:lang w:val="sr-Cyrl-CS"/>
        </w:rPr>
      </w:pPr>
      <w:r w:rsidRPr="001A7C88">
        <w:rPr>
          <w:rFonts w:eastAsia="TimesNewRomanPS-BoldMT"/>
          <w:b/>
          <w:bCs/>
          <w:i/>
          <w:iCs/>
          <w:color w:val="002060"/>
        </w:rPr>
        <w:t>_______________________</w:t>
      </w:r>
      <w:r w:rsidRPr="001A7C88">
        <w:rPr>
          <w:rFonts w:eastAsia="TimesNewRomanPS-BoldMT"/>
          <w:b/>
          <w:bCs/>
          <w:i/>
          <w:iCs/>
          <w:color w:val="002060"/>
        </w:rPr>
        <w:tab/>
      </w:r>
      <w:r w:rsidRPr="001A7C88">
        <w:rPr>
          <w:rFonts w:eastAsia="TimesNewRomanPS-BoldMT"/>
          <w:b/>
          <w:bCs/>
          <w:i/>
          <w:iCs/>
          <w:color w:val="002060"/>
        </w:rPr>
        <w:tab/>
      </w:r>
      <w:r w:rsidRPr="001A7C88">
        <w:rPr>
          <w:rFonts w:eastAsia="TimesNewRomanPS-BoldMT"/>
          <w:b/>
          <w:bCs/>
          <w:i/>
          <w:iCs/>
          <w:color w:val="002060"/>
        </w:rPr>
        <w:tab/>
      </w:r>
      <w:r w:rsidRPr="001A7C88">
        <w:rPr>
          <w:rFonts w:eastAsia="TimesNewRomanPS-BoldMT"/>
          <w:b/>
          <w:bCs/>
          <w:i/>
          <w:iCs/>
          <w:color w:val="002060"/>
          <w:lang w:val="sr-Cyrl-CS"/>
        </w:rPr>
        <w:t xml:space="preserve">           </w:t>
      </w:r>
      <w:r w:rsidRPr="001A7C88">
        <w:rPr>
          <w:rFonts w:eastAsia="TimesNewRomanPS-BoldMT"/>
          <w:b/>
          <w:bCs/>
          <w:i/>
          <w:iCs/>
          <w:color w:val="002060"/>
        </w:rPr>
        <w:t>____________________________</w:t>
      </w:r>
    </w:p>
    <w:p w:rsidR="00D10829" w:rsidRPr="001A7C88" w:rsidRDefault="00D10829" w:rsidP="00D10829">
      <w:pPr>
        <w:jc w:val="both"/>
        <w:rPr>
          <w:rFonts w:eastAsia="TimesNewRomanPS-BoldMT"/>
          <w:b/>
          <w:bCs/>
          <w:i/>
          <w:iCs/>
          <w:color w:val="002060"/>
          <w:lang w:val="sr-Cyrl-CS"/>
        </w:rPr>
      </w:pPr>
    </w:p>
    <w:p w:rsidR="00D10829" w:rsidRPr="001A7C88" w:rsidRDefault="00D10829" w:rsidP="00D10829">
      <w:pPr>
        <w:jc w:val="both"/>
        <w:rPr>
          <w:i/>
          <w:iCs/>
        </w:rPr>
      </w:pPr>
      <w:r w:rsidRPr="001A7C88">
        <w:rPr>
          <w:b/>
          <w:bCs/>
          <w:i/>
          <w:iCs/>
          <w:u w:val="single"/>
        </w:rPr>
        <w:t>Напомене:</w:t>
      </w:r>
      <w:r w:rsidRPr="001A7C88">
        <w:rPr>
          <w:b/>
          <w:bCs/>
          <w:i/>
          <w:iCs/>
        </w:rPr>
        <w:t xml:space="preserve"> </w:t>
      </w:r>
    </w:p>
    <w:p w:rsidR="00D10829" w:rsidRPr="001A7C88" w:rsidRDefault="00D10829" w:rsidP="00D10829">
      <w:pPr>
        <w:jc w:val="both"/>
        <w:rPr>
          <w:i/>
          <w:iCs/>
        </w:rPr>
      </w:pPr>
      <w:r w:rsidRPr="001A7C88">
        <w:rPr>
          <w:i/>
          <w:iCs/>
        </w:rPr>
        <w:t xml:space="preserve">Образац понуде понуђач мора да попуни, овери печатом и потпише, чиме </w:t>
      </w:r>
      <w:r w:rsidRPr="001A7C88">
        <w:rPr>
          <w:i/>
          <w:iCs/>
          <w:lang w:val="sr-Cyrl-CS"/>
        </w:rPr>
        <w:t>п</w:t>
      </w:r>
      <w:r w:rsidRPr="001A7C88">
        <w:rPr>
          <w:i/>
          <w:iCs/>
        </w:rPr>
        <w:t>отврђује да су тачни подаци који су у обрасцу понуде наведени. Уколико понуђачи подносе заједничку понуду, група понуђача може да се определи да образац понуде потписују и печатом оверавају сви понуђачи из групе понуђача или група понуђача може да одреди једног понуђача из групе који ће попунити, потписати и печатом оверити образац понуде.</w:t>
      </w:r>
    </w:p>
    <w:p w:rsidR="00D10829" w:rsidRPr="001A7C88" w:rsidRDefault="00D10829" w:rsidP="00D10829">
      <w:pPr>
        <w:jc w:val="both"/>
        <w:rPr>
          <w:i/>
          <w:iCs/>
          <w:lang w:val="sr-Cyrl-CS"/>
        </w:rPr>
      </w:pPr>
      <w:r w:rsidRPr="001A7C88">
        <w:rPr>
          <w:i/>
          <w:iCs/>
        </w:rPr>
        <w:t>Уколико је предмет јавне набавке обликован у више партија, понуђачи ће попуњавати образац понуде за сваку партију посебно</w:t>
      </w:r>
      <w:r w:rsidRPr="001A7C88">
        <w:rPr>
          <w:i/>
          <w:iCs/>
          <w:lang w:val="sr-Cyrl-CS"/>
        </w:rPr>
        <w:t>.</w:t>
      </w:r>
    </w:p>
    <w:p w:rsidR="00D10829" w:rsidRPr="001A7C88" w:rsidRDefault="00D10829" w:rsidP="00D10829">
      <w:pPr>
        <w:jc w:val="both"/>
        <w:rPr>
          <w:i/>
          <w:iCs/>
          <w:lang w:val="sr-Latn-CS"/>
        </w:rPr>
      </w:pPr>
    </w:p>
    <w:p w:rsidR="00D10829" w:rsidRPr="001A7C88" w:rsidRDefault="00D10829" w:rsidP="00D10829">
      <w:pPr>
        <w:shd w:val="clear" w:color="auto" w:fill="C6D9F1"/>
        <w:jc w:val="center"/>
        <w:rPr>
          <w:b/>
          <w:bCs/>
          <w:i/>
          <w:iCs/>
          <w:lang w:val="sr-Cyrl-CS"/>
        </w:rPr>
      </w:pPr>
      <w:r w:rsidRPr="001A7C88">
        <w:rPr>
          <w:b/>
          <w:bCs/>
          <w:i/>
          <w:iCs/>
        </w:rPr>
        <w:lastRenderedPageBreak/>
        <w:t>VI</w:t>
      </w:r>
      <w:r w:rsidRPr="001A7C88">
        <w:rPr>
          <w:b/>
          <w:bCs/>
          <w:i/>
          <w:iCs/>
          <w:lang w:val="sr-Cyrl-CS"/>
        </w:rPr>
        <w:t>а</w:t>
      </w:r>
      <w:r w:rsidRPr="001A7C88">
        <w:rPr>
          <w:b/>
          <w:bCs/>
          <w:i/>
          <w:iCs/>
          <w:lang w:val="sr-Latn-CS"/>
        </w:rPr>
        <w:t xml:space="preserve"> </w:t>
      </w:r>
      <w:r w:rsidRPr="001A7C88">
        <w:rPr>
          <w:b/>
          <w:bCs/>
          <w:i/>
          <w:iCs/>
          <w:lang w:val="sr-Cyrl-CS"/>
        </w:rPr>
        <w:t xml:space="preserve"> ОБРАЗАЦ СТРУКТУРЕ ЦЕНЕ</w:t>
      </w:r>
    </w:p>
    <w:p w:rsidR="00B467E1" w:rsidRPr="001A7C88" w:rsidRDefault="00D10829" w:rsidP="00B467E1">
      <w:pPr>
        <w:ind w:left="1080"/>
        <w:rPr>
          <w:lang w:val="sr-Latn-CS"/>
        </w:rPr>
      </w:pPr>
      <w:r w:rsidRPr="001A7C88">
        <w:rPr>
          <w:b/>
          <w:bCs/>
          <w:i/>
          <w:iCs/>
          <w:lang w:val="sr-Cyrl-CS"/>
        </w:rPr>
        <w:t xml:space="preserve">Партија </w:t>
      </w:r>
      <w:r w:rsidR="00AB6D5A" w:rsidRPr="001A7C88">
        <w:rPr>
          <w:b/>
          <w:bCs/>
          <w:i/>
          <w:iCs/>
          <w:lang w:val="sr-Cyrl-CS"/>
        </w:rPr>
        <w:t>2</w:t>
      </w:r>
      <w:r w:rsidRPr="001A7C88">
        <w:rPr>
          <w:b/>
          <w:bCs/>
          <w:i/>
          <w:iCs/>
          <w:lang w:val="sr-Cyrl-CS"/>
        </w:rPr>
        <w:t xml:space="preserve"> - </w:t>
      </w:r>
      <w:r w:rsidR="000829F5" w:rsidRPr="001A7C88">
        <w:rPr>
          <w:b/>
          <w:lang w:val="sr-Cyrl-CS"/>
        </w:rPr>
        <w:t>Инкубатор мућкалица</w:t>
      </w:r>
    </w:p>
    <w:p w:rsidR="00AB6D5A" w:rsidRPr="001A7C88" w:rsidRDefault="00AB6D5A" w:rsidP="00B467E1">
      <w:pPr>
        <w:jc w:val="center"/>
        <w:rPr>
          <w:b/>
          <w:bCs/>
          <w:i/>
          <w:iCs/>
          <w:lang w:val="sr-Cyrl-CS"/>
        </w:rPr>
      </w:pPr>
    </w:p>
    <w:p w:rsidR="00D10829" w:rsidRPr="001A7C88" w:rsidRDefault="00D10829" w:rsidP="00B467E1">
      <w:pPr>
        <w:jc w:val="center"/>
        <w:rPr>
          <w:b/>
          <w:bCs/>
          <w:i/>
          <w:iCs/>
          <w:lang w:val="sr-Cyrl-CS"/>
        </w:rPr>
      </w:pPr>
    </w:p>
    <w:p w:rsidR="00D10829" w:rsidRPr="001A7C88" w:rsidRDefault="00D10829" w:rsidP="00B467E1">
      <w:pPr>
        <w:jc w:val="center"/>
        <w:rPr>
          <w:b/>
          <w:bCs/>
          <w:i/>
          <w:iCs/>
          <w:lang w:val="sr-Cyrl-CS"/>
        </w:rPr>
      </w:pPr>
    </w:p>
    <w:p w:rsidR="00D10829" w:rsidRPr="001A7C88" w:rsidRDefault="00D10829" w:rsidP="00D10829">
      <w:pPr>
        <w:jc w:val="both"/>
        <w:rPr>
          <w:i/>
          <w:iCs/>
          <w:lang w:val="sr-Latn-CS"/>
        </w:rPr>
      </w:pPr>
    </w:p>
    <w:p w:rsidR="00D10829" w:rsidRPr="001A7C88" w:rsidRDefault="00D10829" w:rsidP="00D10829">
      <w:pPr>
        <w:jc w:val="both"/>
        <w:rPr>
          <w:i/>
          <w:iCs/>
          <w:lang w:val="sr-Cyrl-CS"/>
        </w:rPr>
      </w:pPr>
    </w:p>
    <w:p w:rsidR="00D10829" w:rsidRPr="001A7C88" w:rsidRDefault="00D10829" w:rsidP="00D10829">
      <w:pPr>
        <w:jc w:val="both"/>
        <w:rPr>
          <w:i/>
          <w:iCs/>
          <w:lang w:val="sr-Cyrl-CS"/>
        </w:rPr>
      </w:pPr>
    </w:p>
    <w:tbl>
      <w:tblPr>
        <w:tblW w:w="9356" w:type="dxa"/>
        <w:tblInd w:w="-459" w:type="dxa"/>
        <w:tblBorders>
          <w:top w:val="double" w:sz="4" w:space="0" w:color="auto"/>
          <w:left w:val="double" w:sz="4" w:space="0" w:color="auto"/>
          <w:bottom w:val="double" w:sz="4" w:space="0" w:color="auto"/>
          <w:right w:val="double" w:sz="4" w:space="0" w:color="auto"/>
          <w:insideH w:val="single" w:sz="4" w:space="0" w:color="000000"/>
          <w:insideV w:val="single" w:sz="4" w:space="0" w:color="000000"/>
        </w:tblBorders>
        <w:tblLayout w:type="fixed"/>
        <w:tblLook w:val="0000"/>
      </w:tblPr>
      <w:tblGrid>
        <w:gridCol w:w="2654"/>
        <w:gridCol w:w="851"/>
        <w:gridCol w:w="850"/>
        <w:gridCol w:w="1276"/>
        <w:gridCol w:w="1559"/>
        <w:gridCol w:w="2166"/>
      </w:tblGrid>
      <w:tr w:rsidR="00D10829" w:rsidRPr="001A7C88" w:rsidTr="00D2665D">
        <w:tc>
          <w:tcPr>
            <w:tcW w:w="2654" w:type="dxa"/>
            <w:tcBorders>
              <w:top w:val="double" w:sz="4" w:space="0" w:color="auto"/>
              <w:bottom w:val="single" w:sz="4" w:space="0" w:color="auto"/>
            </w:tcBorders>
            <w:shd w:val="clear" w:color="auto" w:fill="auto"/>
          </w:tcPr>
          <w:p w:rsidR="00D10829" w:rsidRPr="001A7C88" w:rsidRDefault="00D10829" w:rsidP="008F1335">
            <w:pPr>
              <w:snapToGrid w:val="0"/>
              <w:jc w:val="both"/>
              <w:rPr>
                <w:rFonts w:eastAsia="TimesNewRomanPSMT"/>
                <w:b/>
                <w:bCs/>
                <w:lang w:val="ru-RU"/>
              </w:rPr>
            </w:pPr>
          </w:p>
          <w:p w:rsidR="00D10829" w:rsidRPr="001A7C88" w:rsidRDefault="00D10829" w:rsidP="008F1335">
            <w:pPr>
              <w:snapToGrid w:val="0"/>
              <w:jc w:val="both"/>
              <w:rPr>
                <w:rFonts w:eastAsia="TimesNewRomanPSMT"/>
                <w:b/>
                <w:bCs/>
                <w:lang w:val="ru-RU"/>
              </w:rPr>
            </w:pPr>
            <w:r w:rsidRPr="001A7C88">
              <w:rPr>
                <w:rFonts w:eastAsia="TimesNewRomanPSMT"/>
                <w:b/>
                <w:bCs/>
                <w:lang w:val="ru-RU"/>
              </w:rPr>
              <w:t>Елементи понуђене цене</w:t>
            </w:r>
          </w:p>
          <w:p w:rsidR="00D10829" w:rsidRPr="001A7C88" w:rsidRDefault="00D10829" w:rsidP="008F1335">
            <w:pPr>
              <w:jc w:val="both"/>
              <w:rPr>
                <w:rFonts w:eastAsia="TimesNewRomanPSMT"/>
                <w:b/>
                <w:bCs/>
                <w:color w:val="FF0000"/>
                <w:lang w:val="ru-RU"/>
              </w:rPr>
            </w:pPr>
          </w:p>
        </w:tc>
        <w:tc>
          <w:tcPr>
            <w:tcW w:w="851" w:type="dxa"/>
            <w:tcBorders>
              <w:top w:val="double" w:sz="4" w:space="0" w:color="auto"/>
              <w:bottom w:val="single" w:sz="4" w:space="0" w:color="auto"/>
              <w:right w:val="single" w:sz="4" w:space="0" w:color="auto"/>
            </w:tcBorders>
            <w:shd w:val="clear" w:color="auto" w:fill="auto"/>
          </w:tcPr>
          <w:p w:rsidR="00D10829" w:rsidRPr="001A7C88" w:rsidRDefault="00D10829" w:rsidP="008F1335">
            <w:pPr>
              <w:snapToGrid w:val="0"/>
              <w:jc w:val="both"/>
              <w:rPr>
                <w:rFonts w:eastAsia="TimesNewRomanPSMT"/>
                <w:b/>
                <w:bCs/>
                <w:color w:val="FF0000"/>
                <w:lang w:val="ru-RU"/>
              </w:rPr>
            </w:pPr>
          </w:p>
          <w:p w:rsidR="00D10829" w:rsidRPr="001A7C88" w:rsidRDefault="00D10829" w:rsidP="008F1335">
            <w:pPr>
              <w:jc w:val="both"/>
              <w:rPr>
                <w:rFonts w:eastAsia="TimesNewRomanPSMT"/>
                <w:b/>
                <w:bCs/>
                <w:lang w:val="ru-RU"/>
              </w:rPr>
            </w:pPr>
            <w:r w:rsidRPr="001A7C88">
              <w:rPr>
                <w:rFonts w:eastAsia="TimesNewRomanPSMT"/>
                <w:b/>
                <w:bCs/>
                <w:lang w:val="ru-RU"/>
              </w:rPr>
              <w:t>Јед. мере</w:t>
            </w:r>
          </w:p>
        </w:tc>
        <w:tc>
          <w:tcPr>
            <w:tcW w:w="850" w:type="dxa"/>
            <w:tcBorders>
              <w:top w:val="double" w:sz="4" w:space="0" w:color="auto"/>
              <w:bottom w:val="single" w:sz="4" w:space="0" w:color="auto"/>
              <w:right w:val="single" w:sz="4" w:space="0" w:color="auto"/>
            </w:tcBorders>
            <w:shd w:val="clear" w:color="auto" w:fill="auto"/>
          </w:tcPr>
          <w:p w:rsidR="00D10829" w:rsidRPr="001A7C88" w:rsidRDefault="00D10829" w:rsidP="008F1335">
            <w:pPr>
              <w:rPr>
                <w:rFonts w:eastAsia="TimesNewRomanPSMT"/>
                <w:b/>
                <w:bCs/>
                <w:lang w:val="ru-RU"/>
              </w:rPr>
            </w:pPr>
          </w:p>
          <w:p w:rsidR="00D10829" w:rsidRPr="001A7C88" w:rsidRDefault="00D10829" w:rsidP="008F1335">
            <w:pPr>
              <w:jc w:val="both"/>
              <w:rPr>
                <w:rFonts w:eastAsia="TimesNewRomanPSMT"/>
                <w:b/>
                <w:bCs/>
                <w:lang w:val="ru-RU"/>
              </w:rPr>
            </w:pPr>
            <w:r w:rsidRPr="001A7C88">
              <w:rPr>
                <w:rFonts w:eastAsia="TimesNewRomanPSMT"/>
                <w:b/>
                <w:bCs/>
                <w:lang w:val="ru-RU"/>
              </w:rPr>
              <w:t>Кол.</w:t>
            </w:r>
          </w:p>
        </w:tc>
        <w:tc>
          <w:tcPr>
            <w:tcW w:w="1276" w:type="dxa"/>
            <w:tcBorders>
              <w:top w:val="double" w:sz="4" w:space="0" w:color="auto"/>
              <w:bottom w:val="single" w:sz="4" w:space="0" w:color="auto"/>
              <w:right w:val="single" w:sz="4" w:space="0" w:color="auto"/>
            </w:tcBorders>
          </w:tcPr>
          <w:p w:rsidR="00D10829" w:rsidRPr="001A7C88" w:rsidRDefault="00D10829" w:rsidP="008F1335">
            <w:pPr>
              <w:jc w:val="both"/>
              <w:rPr>
                <w:rFonts w:eastAsia="TimesNewRomanPSMT"/>
                <w:b/>
                <w:bCs/>
                <w:lang w:val="ru-RU"/>
              </w:rPr>
            </w:pPr>
            <w:r w:rsidRPr="001A7C88">
              <w:rPr>
                <w:rFonts w:eastAsia="TimesNewRomanPSMT"/>
                <w:b/>
                <w:bCs/>
                <w:lang w:val="ru-RU"/>
              </w:rPr>
              <w:t>Цена по комаду</w:t>
            </w:r>
          </w:p>
          <w:p w:rsidR="00D10829" w:rsidRPr="001A7C88" w:rsidRDefault="00D10829" w:rsidP="008F1335">
            <w:pPr>
              <w:jc w:val="both"/>
              <w:rPr>
                <w:rFonts w:eastAsia="TimesNewRomanPSMT"/>
                <w:b/>
                <w:bCs/>
                <w:lang w:val="ru-RU"/>
              </w:rPr>
            </w:pPr>
            <w:r w:rsidRPr="001A7C88">
              <w:rPr>
                <w:rFonts w:eastAsia="TimesNewRomanPSMT"/>
                <w:b/>
                <w:bCs/>
                <w:lang w:val="ru-RU"/>
              </w:rPr>
              <w:t xml:space="preserve"> без ПДВ-а</w:t>
            </w:r>
          </w:p>
        </w:tc>
        <w:tc>
          <w:tcPr>
            <w:tcW w:w="1559" w:type="dxa"/>
            <w:tcBorders>
              <w:top w:val="double" w:sz="4" w:space="0" w:color="auto"/>
              <w:left w:val="single" w:sz="4" w:space="0" w:color="auto"/>
              <w:bottom w:val="single" w:sz="4" w:space="0" w:color="000000"/>
              <w:right w:val="single" w:sz="4" w:space="0" w:color="auto"/>
            </w:tcBorders>
            <w:shd w:val="clear" w:color="auto" w:fill="auto"/>
          </w:tcPr>
          <w:p w:rsidR="00D10829" w:rsidRPr="001A7C88" w:rsidRDefault="00D10829" w:rsidP="008F1335">
            <w:pPr>
              <w:jc w:val="both"/>
              <w:rPr>
                <w:rFonts w:eastAsia="TimesNewRomanPSMT"/>
                <w:b/>
                <w:bCs/>
                <w:lang w:val="ru-RU"/>
              </w:rPr>
            </w:pPr>
          </w:p>
          <w:p w:rsidR="00D10829" w:rsidRPr="001A7C88" w:rsidRDefault="00D10829" w:rsidP="008F1335">
            <w:pPr>
              <w:jc w:val="both"/>
              <w:rPr>
                <w:rFonts w:eastAsia="TimesNewRomanPSMT"/>
                <w:b/>
                <w:bCs/>
                <w:lang w:val="ru-RU"/>
              </w:rPr>
            </w:pPr>
            <w:r w:rsidRPr="001A7C88">
              <w:rPr>
                <w:rFonts w:eastAsia="TimesNewRomanPSMT"/>
                <w:b/>
                <w:bCs/>
                <w:lang w:val="ru-RU"/>
              </w:rPr>
              <w:t xml:space="preserve">   Укупно </w:t>
            </w:r>
          </w:p>
          <w:p w:rsidR="00D10829" w:rsidRPr="001A7C88" w:rsidRDefault="00D10829" w:rsidP="008F1335">
            <w:pPr>
              <w:jc w:val="both"/>
              <w:rPr>
                <w:rFonts w:eastAsia="TimesNewRomanPSMT"/>
                <w:b/>
                <w:bCs/>
                <w:lang w:val="ru-RU"/>
              </w:rPr>
            </w:pPr>
            <w:r w:rsidRPr="001A7C88">
              <w:rPr>
                <w:rFonts w:eastAsia="TimesNewRomanPSMT"/>
                <w:b/>
                <w:bCs/>
                <w:lang w:val="ru-RU"/>
              </w:rPr>
              <w:t xml:space="preserve"> без ПДВ-а</w:t>
            </w:r>
          </w:p>
        </w:tc>
        <w:tc>
          <w:tcPr>
            <w:tcW w:w="2166" w:type="dxa"/>
            <w:tcBorders>
              <w:top w:val="double" w:sz="4" w:space="0" w:color="auto"/>
              <w:left w:val="single" w:sz="4" w:space="0" w:color="auto"/>
              <w:bottom w:val="single" w:sz="4" w:space="0" w:color="000000"/>
            </w:tcBorders>
            <w:shd w:val="clear" w:color="auto" w:fill="auto"/>
          </w:tcPr>
          <w:p w:rsidR="00D10829" w:rsidRPr="001A7C88" w:rsidRDefault="00D10829" w:rsidP="008F1335">
            <w:pPr>
              <w:rPr>
                <w:rFonts w:eastAsia="TimesNewRomanPSMT"/>
                <w:b/>
                <w:bCs/>
                <w:lang w:val="ru-RU"/>
              </w:rPr>
            </w:pPr>
          </w:p>
          <w:p w:rsidR="00D10829" w:rsidRPr="001A7C88" w:rsidRDefault="00D10829" w:rsidP="008F1335">
            <w:pPr>
              <w:jc w:val="both"/>
              <w:rPr>
                <w:rFonts w:eastAsia="TimesNewRomanPSMT"/>
                <w:b/>
                <w:bCs/>
                <w:lang w:val="ru-RU"/>
              </w:rPr>
            </w:pPr>
            <w:r w:rsidRPr="001A7C88">
              <w:rPr>
                <w:rFonts w:eastAsia="TimesNewRomanPSMT"/>
                <w:b/>
                <w:bCs/>
                <w:lang w:val="ru-RU"/>
              </w:rPr>
              <w:t xml:space="preserve">   Укупно </w:t>
            </w:r>
          </w:p>
          <w:p w:rsidR="00D10829" w:rsidRPr="001A7C88" w:rsidRDefault="00D10829" w:rsidP="008F1335">
            <w:pPr>
              <w:rPr>
                <w:rFonts w:eastAsia="TimesNewRomanPSMT"/>
                <w:b/>
                <w:bCs/>
                <w:lang w:val="ru-RU"/>
              </w:rPr>
            </w:pPr>
            <w:r w:rsidRPr="001A7C88">
              <w:rPr>
                <w:rFonts w:eastAsia="TimesNewRomanPSMT"/>
                <w:b/>
                <w:bCs/>
                <w:lang w:val="ru-RU"/>
              </w:rPr>
              <w:t xml:space="preserve"> са ПДВ-ом</w:t>
            </w:r>
          </w:p>
          <w:p w:rsidR="00D10829" w:rsidRPr="001A7C88" w:rsidRDefault="00D10829" w:rsidP="008F1335">
            <w:pPr>
              <w:jc w:val="both"/>
              <w:rPr>
                <w:rFonts w:eastAsia="TimesNewRomanPSMT"/>
                <w:b/>
                <w:bCs/>
                <w:lang w:val="ru-RU"/>
              </w:rPr>
            </w:pPr>
          </w:p>
        </w:tc>
      </w:tr>
      <w:tr w:rsidR="00D10829" w:rsidRPr="001A7C88" w:rsidTr="00D2665D">
        <w:trPr>
          <w:trHeight w:val="717"/>
        </w:trPr>
        <w:tc>
          <w:tcPr>
            <w:tcW w:w="2654" w:type="dxa"/>
            <w:tcBorders>
              <w:top w:val="single" w:sz="4" w:space="0" w:color="auto"/>
              <w:left w:val="single" w:sz="4" w:space="0" w:color="auto"/>
              <w:bottom w:val="single" w:sz="4" w:space="0" w:color="auto"/>
              <w:right w:val="single" w:sz="4" w:space="0" w:color="auto"/>
            </w:tcBorders>
            <w:shd w:val="clear" w:color="auto" w:fill="auto"/>
          </w:tcPr>
          <w:p w:rsidR="00D10829" w:rsidRPr="001A7C88" w:rsidRDefault="000829F5" w:rsidP="008F1335">
            <w:pPr>
              <w:snapToGrid w:val="0"/>
              <w:jc w:val="both"/>
              <w:rPr>
                <w:rFonts w:eastAsia="TimesNewRomanPSMT"/>
                <w:b/>
                <w:bCs/>
                <w:i/>
                <w:lang w:val="ru-RU"/>
              </w:rPr>
            </w:pPr>
            <w:r w:rsidRPr="001A7C88">
              <w:rPr>
                <w:b/>
                <w:lang w:val="sr-Cyrl-CS"/>
              </w:rPr>
              <w:t>Инкубатор мућкалица</w:t>
            </w:r>
            <w:r w:rsidRPr="001A7C88">
              <w:rPr>
                <w:rFonts w:eastAsia="TimesNewRomanPSMT"/>
                <w:b/>
                <w:bCs/>
                <w:i/>
                <w:lang w:val="ru-RU"/>
              </w:rP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D10829" w:rsidRPr="001A7C88" w:rsidRDefault="00D10829" w:rsidP="008F1335">
            <w:pPr>
              <w:snapToGrid w:val="0"/>
              <w:jc w:val="center"/>
              <w:rPr>
                <w:rFonts w:eastAsia="TimesNewRomanPSMT"/>
                <w:b/>
                <w:bCs/>
                <w:color w:val="FF0000"/>
                <w:lang w:val="ru-RU"/>
              </w:rPr>
            </w:pPr>
            <w:r w:rsidRPr="001A7C88">
              <w:rPr>
                <w:rFonts w:eastAsia="TimesNewRomanPSMT"/>
                <w:bCs/>
                <w:lang w:val="ru-RU"/>
              </w:rPr>
              <w:t>ком</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D10829" w:rsidRPr="001A7C88" w:rsidRDefault="00D10829" w:rsidP="008F1335">
            <w:pPr>
              <w:jc w:val="center"/>
              <w:rPr>
                <w:rFonts w:eastAsia="TimesNewRomanPSMT"/>
                <w:b/>
                <w:bCs/>
                <w:lang w:val="ru-RU"/>
              </w:rPr>
            </w:pPr>
            <w:r w:rsidRPr="001A7C88">
              <w:rPr>
                <w:rFonts w:eastAsia="TimesNewRomanPSMT"/>
                <w:bCs/>
                <w:lang w:val="ru-RU"/>
              </w:rPr>
              <w:t>1</w:t>
            </w:r>
          </w:p>
        </w:tc>
        <w:tc>
          <w:tcPr>
            <w:tcW w:w="1276" w:type="dxa"/>
            <w:tcBorders>
              <w:top w:val="double" w:sz="4" w:space="0" w:color="auto"/>
              <w:bottom w:val="single" w:sz="4" w:space="0" w:color="auto"/>
              <w:right w:val="single" w:sz="4" w:space="0" w:color="auto"/>
            </w:tcBorders>
          </w:tcPr>
          <w:p w:rsidR="00D10829" w:rsidRPr="001A7C88" w:rsidRDefault="00D10829" w:rsidP="008F1335">
            <w:pPr>
              <w:jc w:val="both"/>
              <w:rPr>
                <w:rFonts w:eastAsia="TimesNewRomanPSMT"/>
                <w:b/>
                <w:bCs/>
                <w:lang w:val="ru-RU"/>
              </w:rPr>
            </w:pPr>
          </w:p>
        </w:tc>
        <w:tc>
          <w:tcPr>
            <w:tcW w:w="1559" w:type="dxa"/>
            <w:tcBorders>
              <w:top w:val="double" w:sz="4" w:space="0" w:color="auto"/>
              <w:left w:val="single" w:sz="4" w:space="0" w:color="auto"/>
              <w:bottom w:val="single" w:sz="4" w:space="0" w:color="auto"/>
              <w:right w:val="single" w:sz="4" w:space="0" w:color="auto"/>
            </w:tcBorders>
            <w:shd w:val="clear" w:color="auto" w:fill="auto"/>
          </w:tcPr>
          <w:p w:rsidR="00D10829" w:rsidRPr="001A7C88" w:rsidRDefault="00D10829" w:rsidP="008F1335">
            <w:pPr>
              <w:jc w:val="both"/>
              <w:rPr>
                <w:rFonts w:eastAsia="TimesNewRomanPSMT"/>
                <w:b/>
                <w:bCs/>
                <w:lang w:val="ru-RU"/>
              </w:rPr>
            </w:pPr>
          </w:p>
        </w:tc>
        <w:tc>
          <w:tcPr>
            <w:tcW w:w="2166" w:type="dxa"/>
            <w:tcBorders>
              <w:top w:val="double" w:sz="4" w:space="0" w:color="auto"/>
              <w:left w:val="single" w:sz="4" w:space="0" w:color="auto"/>
              <w:bottom w:val="single" w:sz="4" w:space="0" w:color="auto"/>
            </w:tcBorders>
            <w:shd w:val="clear" w:color="auto" w:fill="auto"/>
          </w:tcPr>
          <w:p w:rsidR="00D10829" w:rsidRPr="001A7C88" w:rsidRDefault="00D10829" w:rsidP="008F1335">
            <w:pPr>
              <w:rPr>
                <w:rFonts w:eastAsia="TimesNewRomanPSMT"/>
                <w:b/>
                <w:bCs/>
                <w:lang w:val="ru-RU"/>
              </w:rPr>
            </w:pPr>
          </w:p>
        </w:tc>
      </w:tr>
      <w:tr w:rsidR="00D10829" w:rsidRPr="001A7C88" w:rsidTr="00D2665D">
        <w:trPr>
          <w:trHeight w:val="482"/>
        </w:trPr>
        <w:tc>
          <w:tcPr>
            <w:tcW w:w="4355" w:type="dxa"/>
            <w:gridSpan w:val="3"/>
            <w:tcBorders>
              <w:top w:val="single" w:sz="4" w:space="0" w:color="auto"/>
              <w:left w:val="nil"/>
              <w:bottom w:val="nil"/>
              <w:right w:val="single" w:sz="4" w:space="0" w:color="auto"/>
            </w:tcBorders>
            <w:shd w:val="clear" w:color="auto" w:fill="auto"/>
          </w:tcPr>
          <w:p w:rsidR="00D10829" w:rsidRPr="001A7C88" w:rsidRDefault="00D10829" w:rsidP="008F1335">
            <w:pPr>
              <w:snapToGrid w:val="0"/>
              <w:jc w:val="both"/>
              <w:rPr>
                <w:rFonts w:eastAsia="TimesNewRomanPSMT"/>
                <w:bCs/>
                <w:lang w:val="ru-RU"/>
              </w:rPr>
            </w:pPr>
          </w:p>
        </w:tc>
        <w:tc>
          <w:tcPr>
            <w:tcW w:w="1276" w:type="dxa"/>
            <w:tcBorders>
              <w:top w:val="single" w:sz="4" w:space="0" w:color="auto"/>
              <w:left w:val="single" w:sz="4" w:space="0" w:color="auto"/>
              <w:bottom w:val="single" w:sz="4" w:space="0" w:color="auto"/>
              <w:right w:val="single" w:sz="4" w:space="0" w:color="auto"/>
            </w:tcBorders>
          </w:tcPr>
          <w:p w:rsidR="00D10829" w:rsidRPr="001A7C88" w:rsidRDefault="00D10829" w:rsidP="008F1335">
            <w:pPr>
              <w:snapToGrid w:val="0"/>
              <w:jc w:val="both"/>
              <w:rPr>
                <w:rFonts w:eastAsia="TimesNewRomanPSMT"/>
                <w:bCs/>
                <w:lang w:val="ru-RU"/>
              </w:rPr>
            </w:pPr>
            <w:r w:rsidRPr="001A7C88">
              <w:rPr>
                <w:rFonts w:eastAsia="TimesNewRomanPSMT"/>
                <w:bCs/>
                <w:lang w:val="ru-RU"/>
              </w:rPr>
              <w:t xml:space="preserve">                                                      </w:t>
            </w:r>
          </w:p>
          <w:p w:rsidR="00D10829" w:rsidRPr="001A7C88" w:rsidRDefault="00D10829" w:rsidP="008F1335">
            <w:pPr>
              <w:snapToGrid w:val="0"/>
              <w:jc w:val="both"/>
              <w:rPr>
                <w:rFonts w:eastAsia="TimesNewRomanPSMT"/>
                <w:bCs/>
                <w:lang w:val="ru-RU"/>
              </w:rPr>
            </w:pPr>
            <w:r w:rsidRPr="001A7C88">
              <w:rPr>
                <w:rFonts w:eastAsia="TimesNewRomanPSMT"/>
                <w:bCs/>
                <w:lang w:val="ru-RU"/>
              </w:rPr>
              <w:t xml:space="preserve">                                                        УКУПНО       </w:t>
            </w:r>
          </w:p>
          <w:p w:rsidR="00D10829" w:rsidRPr="001A7C88" w:rsidRDefault="00D10829" w:rsidP="008F1335">
            <w:pPr>
              <w:snapToGrid w:val="0"/>
              <w:jc w:val="both"/>
              <w:rPr>
                <w:rFonts w:eastAsia="TimesNewRomanPSMT"/>
                <w:bCs/>
                <w:lang w:val="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D10829" w:rsidRPr="001A7C88" w:rsidRDefault="00D10829" w:rsidP="008F1335">
            <w:pPr>
              <w:snapToGrid w:val="0"/>
              <w:jc w:val="both"/>
              <w:rPr>
                <w:rFonts w:eastAsia="TimesNewRomanPSMT"/>
                <w:bCs/>
                <w:lang w:val="ru-RU"/>
              </w:rPr>
            </w:pPr>
          </w:p>
        </w:tc>
        <w:tc>
          <w:tcPr>
            <w:tcW w:w="2166" w:type="dxa"/>
            <w:tcBorders>
              <w:top w:val="single" w:sz="4" w:space="0" w:color="auto"/>
              <w:left w:val="single" w:sz="4" w:space="0" w:color="auto"/>
              <w:bottom w:val="single" w:sz="4" w:space="0" w:color="auto"/>
              <w:right w:val="single" w:sz="4" w:space="0" w:color="auto"/>
            </w:tcBorders>
            <w:shd w:val="clear" w:color="auto" w:fill="auto"/>
          </w:tcPr>
          <w:p w:rsidR="00D10829" w:rsidRPr="001A7C88" w:rsidRDefault="00D10829" w:rsidP="008F1335">
            <w:pPr>
              <w:snapToGrid w:val="0"/>
              <w:jc w:val="both"/>
              <w:rPr>
                <w:rFonts w:eastAsia="TimesNewRomanPSMT"/>
                <w:bCs/>
                <w:lang w:val="ru-RU"/>
              </w:rPr>
            </w:pPr>
          </w:p>
        </w:tc>
      </w:tr>
    </w:tbl>
    <w:p w:rsidR="00D10829" w:rsidRPr="001A7C88" w:rsidRDefault="00D10829" w:rsidP="00D10829">
      <w:pPr>
        <w:jc w:val="both"/>
        <w:rPr>
          <w:i/>
          <w:iCs/>
          <w:lang w:val="sr-Cyrl-CS"/>
        </w:rPr>
      </w:pPr>
    </w:p>
    <w:p w:rsidR="00D10829" w:rsidRPr="001A7C88" w:rsidRDefault="00D10829" w:rsidP="00D10829">
      <w:pPr>
        <w:jc w:val="both"/>
        <w:rPr>
          <w:i/>
          <w:iCs/>
          <w:lang w:val="sr-Cyrl-CS"/>
        </w:rPr>
      </w:pPr>
    </w:p>
    <w:p w:rsidR="00D10829" w:rsidRPr="001A7C88" w:rsidRDefault="00D10829" w:rsidP="00D10829">
      <w:pPr>
        <w:jc w:val="both"/>
        <w:rPr>
          <w:i/>
          <w:iCs/>
          <w:lang w:val="sr-Cyrl-CS"/>
        </w:rPr>
      </w:pPr>
    </w:p>
    <w:p w:rsidR="00D10829" w:rsidRPr="001A7C88" w:rsidRDefault="00D10829" w:rsidP="00D10829">
      <w:pPr>
        <w:jc w:val="both"/>
        <w:rPr>
          <w:i/>
          <w:iCs/>
          <w:lang w:val="sr-Cyrl-CS"/>
        </w:rPr>
      </w:pPr>
    </w:p>
    <w:p w:rsidR="00D10829" w:rsidRPr="001A7C88" w:rsidRDefault="00D10829" w:rsidP="00D10829">
      <w:pPr>
        <w:jc w:val="both"/>
        <w:rPr>
          <w:rFonts w:eastAsia="TimesNewRomanPSMT"/>
          <w:bCs/>
          <w:lang w:val="sr-Cyrl-CS"/>
        </w:rPr>
      </w:pPr>
    </w:p>
    <w:p w:rsidR="00D10829" w:rsidRPr="001A7C88" w:rsidRDefault="00D10829" w:rsidP="00D10829">
      <w:pPr>
        <w:jc w:val="both"/>
        <w:rPr>
          <w:rFonts w:eastAsia="TimesNewRomanPSMT"/>
          <w:bCs/>
          <w:i/>
          <w:lang w:val="sr-Cyrl-CS"/>
        </w:rPr>
      </w:pPr>
    </w:p>
    <w:p w:rsidR="00D10829" w:rsidRPr="001A7C88" w:rsidRDefault="00D10829" w:rsidP="00D10829">
      <w:pPr>
        <w:ind w:left="720" w:firstLine="720"/>
        <w:jc w:val="both"/>
        <w:rPr>
          <w:rFonts w:eastAsia="TimesNewRomanPSMT"/>
          <w:bCs/>
          <w:lang w:val="sr-Cyrl-CS"/>
        </w:rPr>
      </w:pPr>
    </w:p>
    <w:p w:rsidR="00D10829" w:rsidRPr="001A7C88" w:rsidRDefault="00D10829" w:rsidP="00D10829">
      <w:pPr>
        <w:ind w:left="720" w:firstLine="720"/>
        <w:jc w:val="both"/>
        <w:rPr>
          <w:rFonts w:eastAsia="TimesNewRomanPSMT"/>
          <w:bCs/>
          <w:lang w:val="sr-Cyrl-CS"/>
        </w:rPr>
      </w:pPr>
    </w:p>
    <w:p w:rsidR="00D10829" w:rsidRPr="001A7C88" w:rsidRDefault="00D10829" w:rsidP="00D10829">
      <w:pPr>
        <w:ind w:left="720" w:firstLine="720"/>
        <w:jc w:val="both"/>
        <w:rPr>
          <w:rFonts w:eastAsia="TimesNewRomanPSMT"/>
          <w:bCs/>
          <w:lang w:val="sr-Cyrl-CS"/>
        </w:rPr>
      </w:pPr>
    </w:p>
    <w:p w:rsidR="007E6FAF" w:rsidRPr="001A7C88" w:rsidRDefault="007E6FAF" w:rsidP="007E6FAF">
      <w:pPr>
        <w:ind w:left="720" w:firstLine="720"/>
        <w:jc w:val="both"/>
        <w:rPr>
          <w:rFonts w:eastAsia="TimesNewRomanPSMT"/>
          <w:bCs/>
          <w:lang w:val="sr-Cyrl-CS"/>
        </w:rPr>
      </w:pPr>
    </w:p>
    <w:p w:rsidR="007E6FAF" w:rsidRPr="001A7C88" w:rsidRDefault="007E6FAF" w:rsidP="007E6FAF">
      <w:pPr>
        <w:ind w:left="720" w:firstLine="720"/>
        <w:jc w:val="both"/>
        <w:rPr>
          <w:rFonts w:eastAsia="TimesNewRomanPSMT"/>
          <w:bCs/>
        </w:rPr>
      </w:pPr>
      <w:r w:rsidRPr="001A7C88">
        <w:rPr>
          <w:rFonts w:eastAsia="TimesNewRomanPSMT"/>
          <w:bCs/>
        </w:rPr>
        <w:t xml:space="preserve">Датум </w:t>
      </w:r>
      <w:r w:rsidRPr="001A7C88">
        <w:rPr>
          <w:rFonts w:eastAsia="TimesNewRomanPSMT"/>
          <w:bCs/>
        </w:rPr>
        <w:tab/>
      </w:r>
      <w:r w:rsidRPr="001A7C88">
        <w:rPr>
          <w:rFonts w:eastAsia="TimesNewRomanPSMT"/>
          <w:bCs/>
        </w:rPr>
        <w:tab/>
      </w:r>
      <w:r w:rsidRPr="001A7C88">
        <w:rPr>
          <w:rFonts w:eastAsia="TimesNewRomanPSMT"/>
          <w:bCs/>
        </w:rPr>
        <w:tab/>
      </w:r>
      <w:r w:rsidRPr="001A7C88">
        <w:rPr>
          <w:rFonts w:eastAsia="TimesNewRomanPSMT"/>
          <w:bCs/>
        </w:rPr>
        <w:tab/>
      </w:r>
      <w:r w:rsidRPr="001A7C88">
        <w:rPr>
          <w:rFonts w:eastAsia="TimesNewRomanPSMT"/>
          <w:bCs/>
        </w:rPr>
        <w:tab/>
        <w:t xml:space="preserve">              Понуђач</w:t>
      </w:r>
    </w:p>
    <w:p w:rsidR="007E6FAF" w:rsidRPr="001A7C88" w:rsidRDefault="007E6FAF" w:rsidP="007E6FAF">
      <w:pPr>
        <w:ind w:left="2880" w:firstLine="720"/>
        <w:jc w:val="both"/>
        <w:rPr>
          <w:rFonts w:eastAsia="TimesNewRomanPS-BoldMT"/>
          <w:b/>
          <w:bCs/>
          <w:i/>
          <w:iCs/>
          <w:color w:val="002060"/>
        </w:rPr>
      </w:pPr>
      <w:r w:rsidRPr="001A7C88">
        <w:rPr>
          <w:rFonts w:eastAsia="TimesNewRomanPSMT"/>
          <w:bCs/>
        </w:rPr>
        <w:t xml:space="preserve">    М. П. </w:t>
      </w:r>
    </w:p>
    <w:p w:rsidR="00380A50" w:rsidRPr="001A7C88" w:rsidRDefault="007E6FAF" w:rsidP="00393ACB">
      <w:pPr>
        <w:jc w:val="both"/>
        <w:rPr>
          <w:rFonts w:eastAsia="TimesNewRomanPS-BoldMT"/>
          <w:b/>
          <w:bCs/>
          <w:i/>
          <w:iCs/>
          <w:color w:val="002060"/>
          <w:lang w:val="sr-Cyrl-CS"/>
        </w:rPr>
      </w:pPr>
      <w:r w:rsidRPr="001A7C88">
        <w:rPr>
          <w:rFonts w:eastAsia="TimesNewRomanPS-BoldMT"/>
          <w:b/>
          <w:bCs/>
          <w:i/>
          <w:iCs/>
          <w:color w:val="002060"/>
        </w:rPr>
        <w:t>_______________________</w:t>
      </w:r>
      <w:r w:rsidRPr="001A7C88">
        <w:rPr>
          <w:rFonts w:eastAsia="TimesNewRomanPS-BoldMT"/>
          <w:b/>
          <w:bCs/>
          <w:i/>
          <w:iCs/>
          <w:color w:val="002060"/>
        </w:rPr>
        <w:tab/>
      </w:r>
      <w:r w:rsidRPr="001A7C88">
        <w:rPr>
          <w:rFonts w:eastAsia="TimesNewRomanPS-BoldMT"/>
          <w:b/>
          <w:bCs/>
          <w:i/>
          <w:iCs/>
          <w:color w:val="002060"/>
        </w:rPr>
        <w:tab/>
      </w:r>
      <w:r w:rsidRPr="001A7C88">
        <w:rPr>
          <w:rFonts w:eastAsia="TimesNewRomanPS-BoldMT"/>
          <w:b/>
          <w:bCs/>
          <w:i/>
          <w:iCs/>
          <w:color w:val="002060"/>
        </w:rPr>
        <w:tab/>
      </w:r>
      <w:r w:rsidRPr="001A7C88">
        <w:rPr>
          <w:rFonts w:eastAsia="TimesNewRomanPS-BoldMT"/>
          <w:b/>
          <w:bCs/>
          <w:i/>
          <w:iCs/>
          <w:color w:val="002060"/>
          <w:lang w:val="sr-Cyrl-CS"/>
        </w:rPr>
        <w:t xml:space="preserve">           </w:t>
      </w:r>
      <w:r w:rsidRPr="001A7C88">
        <w:rPr>
          <w:rFonts w:eastAsia="TimesNewRomanPS-BoldMT"/>
          <w:b/>
          <w:bCs/>
          <w:i/>
          <w:iCs/>
          <w:color w:val="002060"/>
        </w:rPr>
        <w:t>___________________________</w:t>
      </w:r>
    </w:p>
    <w:p w:rsidR="00380A50" w:rsidRPr="001A7C88" w:rsidRDefault="00380A50" w:rsidP="00393ACB">
      <w:pPr>
        <w:jc w:val="both"/>
        <w:rPr>
          <w:i/>
          <w:iCs/>
          <w:lang w:val="sr-Cyrl-CS"/>
        </w:rPr>
      </w:pPr>
    </w:p>
    <w:p w:rsidR="008479D6" w:rsidRPr="001A7C88" w:rsidRDefault="008479D6" w:rsidP="00393ACB">
      <w:pPr>
        <w:jc w:val="both"/>
        <w:rPr>
          <w:i/>
          <w:iCs/>
          <w:lang w:val="sr-Cyrl-CS"/>
        </w:rPr>
      </w:pPr>
    </w:p>
    <w:p w:rsidR="00393ACB" w:rsidRPr="001A7C88" w:rsidRDefault="00393ACB" w:rsidP="00393ACB">
      <w:pPr>
        <w:ind w:right="-149"/>
        <w:jc w:val="both"/>
        <w:rPr>
          <w:lang w:val="sr-Cyrl-CS"/>
        </w:rPr>
      </w:pPr>
    </w:p>
    <w:p w:rsidR="00A860B2" w:rsidRPr="001A7C88" w:rsidRDefault="00A860B2" w:rsidP="00393ACB">
      <w:pPr>
        <w:ind w:right="-149"/>
        <w:jc w:val="both"/>
        <w:rPr>
          <w:lang w:val="sr-Cyrl-CS"/>
        </w:rPr>
      </w:pPr>
    </w:p>
    <w:p w:rsidR="00A860B2" w:rsidRPr="001A7C88" w:rsidRDefault="00A860B2" w:rsidP="00393ACB">
      <w:pPr>
        <w:ind w:right="-149"/>
        <w:jc w:val="both"/>
        <w:rPr>
          <w:lang w:val="sr-Cyrl-CS"/>
        </w:rPr>
      </w:pPr>
    </w:p>
    <w:p w:rsidR="00A860B2" w:rsidRPr="001A7C88" w:rsidRDefault="00A860B2" w:rsidP="00393ACB">
      <w:pPr>
        <w:ind w:right="-149"/>
        <w:jc w:val="both"/>
        <w:rPr>
          <w:lang w:val="sr-Cyrl-CS"/>
        </w:rPr>
      </w:pPr>
    </w:p>
    <w:p w:rsidR="00A860B2" w:rsidRPr="001A7C88" w:rsidRDefault="00A860B2" w:rsidP="00393ACB">
      <w:pPr>
        <w:ind w:right="-149"/>
        <w:jc w:val="both"/>
        <w:rPr>
          <w:lang w:val="sr-Cyrl-CS"/>
        </w:rPr>
      </w:pPr>
    </w:p>
    <w:p w:rsidR="00A860B2" w:rsidRPr="001A7C88" w:rsidRDefault="00A860B2" w:rsidP="00393ACB">
      <w:pPr>
        <w:ind w:right="-149"/>
        <w:jc w:val="both"/>
        <w:rPr>
          <w:lang w:val="sr-Cyrl-CS"/>
        </w:rPr>
      </w:pPr>
    </w:p>
    <w:p w:rsidR="000829F5" w:rsidRPr="001A7C88" w:rsidRDefault="000829F5" w:rsidP="00393ACB">
      <w:pPr>
        <w:ind w:right="-149"/>
        <w:jc w:val="both"/>
        <w:rPr>
          <w:lang w:val="sr-Cyrl-CS"/>
        </w:rPr>
      </w:pPr>
    </w:p>
    <w:p w:rsidR="000829F5" w:rsidRDefault="000829F5" w:rsidP="00393ACB">
      <w:pPr>
        <w:ind w:right="-149"/>
        <w:jc w:val="both"/>
        <w:rPr>
          <w:lang w:val="sr-Cyrl-CS"/>
        </w:rPr>
      </w:pPr>
    </w:p>
    <w:p w:rsidR="001A7C88" w:rsidRPr="001A7C88" w:rsidRDefault="001A7C88" w:rsidP="00393ACB">
      <w:pPr>
        <w:ind w:right="-149"/>
        <w:jc w:val="both"/>
        <w:rPr>
          <w:lang w:val="sr-Cyrl-CS"/>
        </w:rPr>
      </w:pPr>
    </w:p>
    <w:p w:rsidR="000829F5" w:rsidRDefault="000829F5" w:rsidP="00393ACB">
      <w:pPr>
        <w:ind w:right="-149"/>
        <w:jc w:val="both"/>
        <w:rPr>
          <w:lang w:val="sr-Cyrl-CS"/>
        </w:rPr>
      </w:pPr>
    </w:p>
    <w:p w:rsidR="00DA319A" w:rsidRPr="001A7C88" w:rsidRDefault="00DA319A" w:rsidP="00393ACB">
      <w:pPr>
        <w:ind w:right="-149"/>
        <w:jc w:val="both"/>
        <w:rPr>
          <w:lang w:val="sr-Cyrl-CS"/>
        </w:rPr>
      </w:pPr>
    </w:p>
    <w:p w:rsidR="00393ACB" w:rsidRPr="001A7C88" w:rsidRDefault="00393ACB" w:rsidP="00393ACB">
      <w:pPr>
        <w:ind w:right="-149"/>
        <w:jc w:val="both"/>
        <w:rPr>
          <w:lang w:val="sr-Cyrl-CS"/>
        </w:rPr>
      </w:pPr>
    </w:p>
    <w:p w:rsidR="001D152E" w:rsidRPr="001A7C88" w:rsidRDefault="001D152E" w:rsidP="004457F9">
      <w:pPr>
        <w:jc w:val="both"/>
        <w:rPr>
          <w:i/>
          <w:iCs/>
          <w:lang w:val="sr-Cyrl-CS"/>
        </w:rPr>
      </w:pPr>
    </w:p>
    <w:p w:rsidR="00E84475" w:rsidRPr="001A7C88" w:rsidRDefault="00E84475" w:rsidP="00E84475">
      <w:pPr>
        <w:shd w:val="clear" w:color="auto" w:fill="C6D9F1"/>
        <w:jc w:val="center"/>
        <w:rPr>
          <w:b/>
          <w:bCs/>
          <w:i/>
          <w:iCs/>
        </w:rPr>
      </w:pPr>
      <w:r w:rsidRPr="001A7C88">
        <w:rPr>
          <w:b/>
          <w:bCs/>
          <w:i/>
          <w:iCs/>
        </w:rPr>
        <w:lastRenderedPageBreak/>
        <w:t>VII МОДЕЛ УГОВОРА</w:t>
      </w:r>
    </w:p>
    <w:p w:rsidR="00572637" w:rsidRPr="001A7C88" w:rsidRDefault="00572637" w:rsidP="00572637">
      <w:pPr>
        <w:rPr>
          <w:b/>
          <w:bCs/>
          <w:i/>
          <w:iCs/>
          <w:lang w:val="sr-Cyrl-CS"/>
        </w:rPr>
      </w:pPr>
    </w:p>
    <w:p w:rsidR="00572637" w:rsidRPr="001A7C88" w:rsidRDefault="00572637" w:rsidP="00572637">
      <w:pPr>
        <w:jc w:val="center"/>
        <w:rPr>
          <w:b/>
          <w:lang w:val="sr-Cyrl-CS"/>
        </w:rPr>
      </w:pPr>
      <w:r w:rsidRPr="001A7C88">
        <w:rPr>
          <w:b/>
          <w:lang w:val="sr-Cyrl-CS"/>
        </w:rPr>
        <w:t>(ПОПУНИТИ ПРВУ СТРАНУ, СВАКУ СТРАНИЦУ ПАРАФИРАТИ И ОВЕРИТИ ПЕЧАТОМ, ПОСЛЕДЊУ СТРАНИЦУ ОВЕРИТИ ПЕЧАТОМ И ПОТПИСАТИ)</w:t>
      </w:r>
    </w:p>
    <w:p w:rsidR="00572637" w:rsidRPr="001A7C88" w:rsidRDefault="00572637" w:rsidP="00572637">
      <w:pPr>
        <w:jc w:val="center"/>
      </w:pPr>
    </w:p>
    <w:p w:rsidR="00DA3457" w:rsidRPr="001A7C88" w:rsidRDefault="00DA3457" w:rsidP="00D25DC6">
      <w:pPr>
        <w:widowControl w:val="0"/>
        <w:autoSpaceDE w:val="0"/>
        <w:autoSpaceDN w:val="0"/>
        <w:adjustRightInd w:val="0"/>
        <w:ind w:left="206" w:right="62" w:firstLine="678"/>
        <w:jc w:val="both"/>
        <w:rPr>
          <w:lang w:val="sr-Cyrl-CS"/>
        </w:rPr>
      </w:pPr>
      <w:r w:rsidRPr="001A7C88">
        <w:rPr>
          <w:lang w:val="sr-Cyrl-CS"/>
        </w:rPr>
        <w:t>УНИВЕРЗИТЕТ У БЕОГРАДУ</w:t>
      </w:r>
      <w:r w:rsidRPr="001A7C88">
        <w:t xml:space="preserve">, </w:t>
      </w:r>
      <w:r w:rsidRPr="001A7C88">
        <w:rPr>
          <w:lang w:val="sr-Cyrl-CS"/>
        </w:rPr>
        <w:t>ХЕМИЈСКИ</w:t>
      </w:r>
      <w:r w:rsidRPr="001A7C88">
        <w:t xml:space="preserve"> ФАКУЛТ</w:t>
      </w:r>
      <w:r w:rsidRPr="001A7C88">
        <w:rPr>
          <w:spacing w:val="1"/>
        </w:rPr>
        <w:t>Е</w:t>
      </w:r>
      <w:r w:rsidRPr="001A7C88">
        <w:t xml:space="preserve">Т, </w:t>
      </w:r>
      <w:r w:rsidRPr="001A7C88">
        <w:rPr>
          <w:w w:val="102"/>
        </w:rPr>
        <w:t xml:space="preserve">са </w:t>
      </w:r>
      <w:r w:rsidRPr="001A7C88">
        <w:t>се</w:t>
      </w:r>
      <w:r w:rsidRPr="001A7C88">
        <w:rPr>
          <w:spacing w:val="1"/>
        </w:rPr>
        <w:t>д</w:t>
      </w:r>
      <w:r w:rsidRPr="001A7C88">
        <w:rPr>
          <w:spacing w:val="-2"/>
        </w:rPr>
        <w:t>и</w:t>
      </w:r>
      <w:r w:rsidRPr="001A7C88">
        <w:t xml:space="preserve">штем у </w:t>
      </w:r>
      <w:r w:rsidRPr="001A7C88">
        <w:rPr>
          <w:lang w:val="sr-Cyrl-CS"/>
        </w:rPr>
        <w:t>Београду</w:t>
      </w:r>
      <w:r w:rsidRPr="001A7C88">
        <w:t xml:space="preserve">, </w:t>
      </w:r>
      <w:r w:rsidRPr="001A7C88">
        <w:rPr>
          <w:spacing w:val="-1"/>
          <w:lang w:val="sr-Cyrl-CS"/>
        </w:rPr>
        <w:t>Студентски трг</w:t>
      </w:r>
      <w:r w:rsidRPr="001A7C88">
        <w:t xml:space="preserve"> </w:t>
      </w:r>
      <w:r w:rsidRPr="001A7C88">
        <w:rPr>
          <w:spacing w:val="-1"/>
        </w:rPr>
        <w:t>б</w:t>
      </w:r>
      <w:r w:rsidRPr="001A7C88">
        <w:t xml:space="preserve">рој </w:t>
      </w:r>
      <w:r w:rsidRPr="001A7C88">
        <w:rPr>
          <w:lang w:val="sr-Cyrl-CS"/>
        </w:rPr>
        <w:t>12-16</w:t>
      </w:r>
      <w:r w:rsidRPr="001A7C88">
        <w:t xml:space="preserve">, </w:t>
      </w:r>
      <w:r w:rsidRPr="001A7C88">
        <w:rPr>
          <w:spacing w:val="1"/>
        </w:rPr>
        <w:t>П</w:t>
      </w:r>
      <w:r w:rsidRPr="001A7C88">
        <w:t xml:space="preserve">ИБ </w:t>
      </w:r>
      <w:r w:rsidRPr="001A7C88">
        <w:rPr>
          <w:spacing w:val="1"/>
        </w:rPr>
        <w:t>1</w:t>
      </w:r>
      <w:r w:rsidRPr="001A7C88">
        <w:t>0</w:t>
      </w:r>
      <w:r w:rsidRPr="001A7C88">
        <w:rPr>
          <w:spacing w:val="1"/>
        </w:rPr>
        <w:t>1</w:t>
      </w:r>
      <w:r w:rsidRPr="001A7C88">
        <w:rPr>
          <w:spacing w:val="7"/>
          <w:lang w:val="sr-Cyrl-CS"/>
        </w:rPr>
        <w:t>823040</w:t>
      </w:r>
      <w:r w:rsidRPr="001A7C88">
        <w:t xml:space="preserve">, </w:t>
      </w:r>
      <w:r w:rsidRPr="001A7C88">
        <w:rPr>
          <w:spacing w:val="-1"/>
        </w:rPr>
        <w:t>М</w:t>
      </w:r>
      <w:r w:rsidRPr="001A7C88">
        <w:t xml:space="preserve">атични </w:t>
      </w:r>
      <w:r w:rsidRPr="001A7C88">
        <w:rPr>
          <w:w w:val="102"/>
        </w:rPr>
        <w:t>број</w:t>
      </w:r>
      <w:r w:rsidRPr="001A7C88">
        <w:rPr>
          <w:lang w:val="sr-Cyrl-CS"/>
        </w:rPr>
        <w:t xml:space="preserve"> </w:t>
      </w:r>
      <w:r w:rsidRPr="001A7C88">
        <w:rPr>
          <w:spacing w:val="1"/>
        </w:rPr>
        <w:t>0</w:t>
      </w:r>
      <w:r w:rsidRPr="001A7C88">
        <w:rPr>
          <w:lang w:val="sr-Cyrl-CS"/>
        </w:rPr>
        <w:t>7053681</w:t>
      </w:r>
      <w:r w:rsidRPr="001A7C88">
        <w:t>, број</w:t>
      </w:r>
      <w:r w:rsidRPr="001A7C88">
        <w:rPr>
          <w:spacing w:val="48"/>
        </w:rPr>
        <w:t xml:space="preserve"> </w:t>
      </w:r>
      <w:r w:rsidRPr="001A7C88">
        <w:t>рач</w:t>
      </w:r>
      <w:r w:rsidRPr="001A7C88">
        <w:rPr>
          <w:spacing w:val="1"/>
        </w:rPr>
        <w:t>у</w:t>
      </w:r>
      <w:r w:rsidRPr="001A7C88">
        <w:t xml:space="preserve">на: </w:t>
      </w:r>
      <w:r w:rsidRPr="001A7C88">
        <w:rPr>
          <w:spacing w:val="1"/>
        </w:rPr>
        <w:t>8</w:t>
      </w:r>
      <w:r w:rsidRPr="001A7C88">
        <w:t>4</w:t>
      </w:r>
      <w:r w:rsidRPr="001A7C88">
        <w:rPr>
          <w:spacing w:val="1"/>
        </w:rPr>
        <w:t>0</w:t>
      </w:r>
      <w:r w:rsidRPr="001A7C88">
        <w:rPr>
          <w:rFonts w:ascii="Cambria Math" w:hAnsi="Cambria Math"/>
        </w:rPr>
        <w:t>‐</w:t>
      </w:r>
      <w:r w:rsidRPr="001A7C88">
        <w:rPr>
          <w:lang w:val="sr-Cyrl-CS"/>
        </w:rPr>
        <w:t>1817666-82 или 840-1817660-03</w:t>
      </w:r>
      <w:r w:rsidRPr="001A7C88">
        <w:t xml:space="preserve">, Управа </w:t>
      </w:r>
      <w:r w:rsidRPr="001A7C88">
        <w:rPr>
          <w:spacing w:val="-2"/>
        </w:rPr>
        <w:t>з</w:t>
      </w:r>
      <w:r w:rsidRPr="001A7C88">
        <w:t>а</w:t>
      </w:r>
      <w:r w:rsidRPr="001A7C88">
        <w:rPr>
          <w:spacing w:val="46"/>
        </w:rPr>
        <w:t xml:space="preserve"> </w:t>
      </w:r>
      <w:r w:rsidRPr="001A7C88">
        <w:rPr>
          <w:lang w:val="sr-Cyrl-CS"/>
        </w:rPr>
        <w:t>трезор</w:t>
      </w:r>
      <w:r w:rsidRPr="001A7C88">
        <w:t>, теле</w:t>
      </w:r>
      <w:r w:rsidRPr="001A7C88">
        <w:rPr>
          <w:spacing w:val="1"/>
        </w:rPr>
        <w:t>ф</w:t>
      </w:r>
      <w:r w:rsidRPr="001A7C88">
        <w:t xml:space="preserve">он </w:t>
      </w:r>
      <w:r w:rsidRPr="001A7C88">
        <w:rPr>
          <w:w w:val="102"/>
        </w:rPr>
        <w:t>011/</w:t>
      </w:r>
      <w:r w:rsidRPr="001A7C88">
        <w:rPr>
          <w:w w:val="102"/>
          <w:lang w:val="sr-Cyrl-CS"/>
        </w:rPr>
        <w:t>3336-803</w:t>
      </w:r>
      <w:r w:rsidRPr="001A7C88">
        <w:rPr>
          <w:w w:val="102"/>
        </w:rPr>
        <w:t>,</w:t>
      </w:r>
      <w:r w:rsidRPr="001A7C88">
        <w:t>Теле</w:t>
      </w:r>
      <w:r w:rsidRPr="001A7C88">
        <w:rPr>
          <w:spacing w:val="1"/>
        </w:rPr>
        <w:t>ф</w:t>
      </w:r>
      <w:r w:rsidRPr="001A7C88">
        <w:t>акс</w:t>
      </w:r>
      <w:r w:rsidRPr="001A7C88">
        <w:rPr>
          <w:spacing w:val="36"/>
        </w:rPr>
        <w:t xml:space="preserve"> </w:t>
      </w:r>
      <w:r w:rsidRPr="001A7C88">
        <w:t>0</w:t>
      </w:r>
      <w:r w:rsidRPr="001A7C88">
        <w:rPr>
          <w:lang w:val="sr-Cyrl-CS"/>
        </w:rPr>
        <w:t>11</w:t>
      </w:r>
      <w:r w:rsidRPr="001A7C88">
        <w:t>/</w:t>
      </w:r>
      <w:r w:rsidRPr="001A7C88">
        <w:rPr>
          <w:lang w:val="sr-Cyrl-CS"/>
        </w:rPr>
        <w:t>2184330</w:t>
      </w:r>
      <w:r w:rsidRPr="001A7C88">
        <w:t>,</w:t>
      </w:r>
      <w:r w:rsidRPr="001A7C88">
        <w:rPr>
          <w:spacing w:val="47"/>
        </w:rPr>
        <w:t xml:space="preserve"> </w:t>
      </w:r>
      <w:r w:rsidRPr="001A7C88">
        <w:t>кога</w:t>
      </w:r>
      <w:r w:rsidRPr="001A7C88">
        <w:rPr>
          <w:spacing w:val="30"/>
        </w:rPr>
        <w:t xml:space="preserve"> </w:t>
      </w:r>
      <w:r w:rsidRPr="001A7C88">
        <w:rPr>
          <w:spacing w:val="-1"/>
        </w:rPr>
        <w:t>з</w:t>
      </w:r>
      <w:r w:rsidRPr="001A7C88">
        <w:t>аступа</w:t>
      </w:r>
      <w:r w:rsidRPr="001A7C88">
        <w:rPr>
          <w:spacing w:val="40"/>
        </w:rPr>
        <w:t xml:space="preserve"> </w:t>
      </w:r>
      <w:r w:rsidRPr="001A7C88">
        <w:t>декан</w:t>
      </w:r>
      <w:r w:rsidRPr="001A7C88">
        <w:rPr>
          <w:spacing w:val="32"/>
        </w:rPr>
        <w:t xml:space="preserve"> </w:t>
      </w:r>
      <w:r w:rsidRPr="001A7C88">
        <w:t>про</w:t>
      </w:r>
      <w:r w:rsidRPr="001A7C88">
        <w:rPr>
          <w:spacing w:val="1"/>
        </w:rPr>
        <w:t>ф</w:t>
      </w:r>
      <w:r w:rsidRPr="001A7C88">
        <w:t>.</w:t>
      </w:r>
      <w:r w:rsidRPr="001A7C88">
        <w:rPr>
          <w:spacing w:val="31"/>
        </w:rPr>
        <w:t xml:space="preserve"> </w:t>
      </w:r>
      <w:r w:rsidRPr="001A7C88">
        <w:t>др</w:t>
      </w:r>
      <w:r w:rsidRPr="001A7C88">
        <w:rPr>
          <w:spacing w:val="26"/>
        </w:rPr>
        <w:t xml:space="preserve"> </w:t>
      </w:r>
      <w:r w:rsidR="00DD106F" w:rsidRPr="001A7C88">
        <w:rPr>
          <w:lang w:val="sr-Cyrl-CS"/>
        </w:rPr>
        <w:t>Иван Гржетић</w:t>
      </w:r>
      <w:r w:rsidRPr="001A7C88">
        <w:t>,</w:t>
      </w:r>
      <w:r w:rsidRPr="001A7C88">
        <w:rPr>
          <w:spacing w:val="34"/>
        </w:rPr>
        <w:t xml:space="preserve"> </w:t>
      </w:r>
      <w:r w:rsidRPr="001A7C88">
        <w:t>ре</w:t>
      </w:r>
      <w:r w:rsidRPr="001A7C88">
        <w:rPr>
          <w:spacing w:val="1"/>
        </w:rPr>
        <w:t>д</w:t>
      </w:r>
      <w:r w:rsidRPr="001A7C88">
        <w:rPr>
          <w:spacing w:val="-1"/>
        </w:rPr>
        <w:t>ов</w:t>
      </w:r>
      <w:r w:rsidRPr="001A7C88">
        <w:rPr>
          <w:spacing w:val="1"/>
        </w:rPr>
        <w:t>н</w:t>
      </w:r>
      <w:r w:rsidRPr="001A7C88">
        <w:t>и</w:t>
      </w:r>
      <w:r w:rsidRPr="001A7C88">
        <w:rPr>
          <w:spacing w:val="35"/>
        </w:rPr>
        <w:t xml:space="preserve"> </w:t>
      </w:r>
      <w:r w:rsidRPr="001A7C88">
        <w:t>пр</w:t>
      </w:r>
      <w:r w:rsidRPr="001A7C88">
        <w:rPr>
          <w:spacing w:val="-1"/>
        </w:rPr>
        <w:t>о</w:t>
      </w:r>
      <w:r w:rsidRPr="001A7C88">
        <w:rPr>
          <w:spacing w:val="1"/>
        </w:rPr>
        <w:t>ф</w:t>
      </w:r>
      <w:r w:rsidRPr="001A7C88">
        <w:t>ес</w:t>
      </w:r>
      <w:r w:rsidRPr="001A7C88">
        <w:rPr>
          <w:spacing w:val="-1"/>
        </w:rPr>
        <w:t>о</w:t>
      </w:r>
      <w:r w:rsidRPr="001A7C88">
        <w:t>р</w:t>
      </w:r>
      <w:r w:rsidRPr="001A7C88">
        <w:rPr>
          <w:spacing w:val="36"/>
        </w:rPr>
        <w:t xml:space="preserve"> </w:t>
      </w:r>
      <w:r w:rsidRPr="001A7C88">
        <w:rPr>
          <w:w w:val="102"/>
        </w:rPr>
        <w:t xml:space="preserve">(у </w:t>
      </w:r>
      <w:r w:rsidRPr="001A7C88">
        <w:rPr>
          <w:spacing w:val="1"/>
        </w:rPr>
        <w:t>д</w:t>
      </w:r>
      <w:r w:rsidRPr="001A7C88">
        <w:t>аљ</w:t>
      </w:r>
      <w:r w:rsidRPr="001A7C88">
        <w:rPr>
          <w:spacing w:val="1"/>
        </w:rPr>
        <w:t>е</w:t>
      </w:r>
      <w:r w:rsidRPr="001A7C88">
        <w:t>м</w:t>
      </w:r>
      <w:r w:rsidRPr="001A7C88">
        <w:rPr>
          <w:spacing w:val="13"/>
        </w:rPr>
        <w:t xml:space="preserve"> </w:t>
      </w:r>
      <w:r w:rsidRPr="001A7C88">
        <w:t>т</w:t>
      </w:r>
      <w:r w:rsidRPr="001A7C88">
        <w:rPr>
          <w:spacing w:val="1"/>
        </w:rPr>
        <w:t>ек</w:t>
      </w:r>
      <w:r w:rsidRPr="001A7C88">
        <w:rPr>
          <w:spacing w:val="-1"/>
        </w:rPr>
        <w:t>с</w:t>
      </w:r>
      <w:r w:rsidRPr="001A7C88">
        <w:t>т</w:t>
      </w:r>
      <w:r w:rsidRPr="001A7C88">
        <w:rPr>
          <w:spacing w:val="1"/>
        </w:rPr>
        <w:t>у</w:t>
      </w:r>
      <w:r w:rsidRPr="001A7C88">
        <w:t>:</w:t>
      </w:r>
      <w:r w:rsidRPr="001A7C88">
        <w:rPr>
          <w:spacing w:val="14"/>
        </w:rPr>
        <w:t xml:space="preserve"> </w:t>
      </w:r>
      <w:r w:rsidRPr="001A7C88">
        <w:rPr>
          <w:lang w:eastAsia="ar-SA"/>
        </w:rPr>
        <w:t>Наручилац</w:t>
      </w:r>
      <w:r w:rsidRPr="001A7C88">
        <w:rPr>
          <w:spacing w:val="1"/>
          <w:w w:val="102"/>
        </w:rPr>
        <w:t>).</w:t>
      </w:r>
    </w:p>
    <w:p w:rsidR="00DA3457" w:rsidRPr="001A7C88" w:rsidRDefault="00DA3457" w:rsidP="00DA3457">
      <w:pPr>
        <w:widowControl w:val="0"/>
        <w:autoSpaceDE w:val="0"/>
        <w:autoSpaceDN w:val="0"/>
        <w:adjustRightInd w:val="0"/>
        <w:ind w:left="206"/>
        <w:jc w:val="both"/>
      </w:pPr>
      <w:r w:rsidRPr="001A7C88">
        <w:rPr>
          <w:w w:val="102"/>
        </w:rPr>
        <w:t>и</w:t>
      </w:r>
    </w:p>
    <w:p w:rsidR="00DA3457" w:rsidRPr="001A7C88" w:rsidRDefault="00DA3457" w:rsidP="00DA3457">
      <w:pPr>
        <w:widowControl w:val="0"/>
        <w:autoSpaceDE w:val="0"/>
        <w:autoSpaceDN w:val="0"/>
        <w:adjustRightInd w:val="0"/>
        <w:spacing w:before="8"/>
        <w:ind w:left="142" w:right="-138" w:firstLine="9356"/>
        <w:jc w:val="both"/>
        <w:rPr>
          <w:w w:val="103"/>
          <w:lang w:val="sr-Latn-CS"/>
        </w:rPr>
      </w:pPr>
      <w:r w:rsidRPr="001A7C88">
        <w:rPr>
          <w:w w:val="102"/>
        </w:rPr>
        <w:t>.</w:t>
      </w:r>
      <w:r w:rsidRPr="001A7C88">
        <w:rPr>
          <w:spacing w:val="1"/>
          <w:w w:val="102"/>
        </w:rPr>
        <w:t>.</w:t>
      </w:r>
      <w:r w:rsidRPr="001A7C88">
        <w:rPr>
          <w:spacing w:val="-2"/>
          <w:w w:val="102"/>
        </w:rPr>
        <w:t>.</w:t>
      </w:r>
      <w:r w:rsidRPr="001A7C88">
        <w:rPr>
          <w:spacing w:val="1"/>
          <w:w w:val="102"/>
        </w:rPr>
        <w:t>..</w:t>
      </w:r>
      <w:r w:rsidRPr="001A7C88">
        <w:rPr>
          <w:w w:val="102"/>
        </w:rPr>
        <w:t>.</w:t>
      </w:r>
      <w:r w:rsidRPr="001A7C88">
        <w:rPr>
          <w:spacing w:val="1"/>
          <w:w w:val="102"/>
        </w:rPr>
        <w:t>.</w:t>
      </w:r>
      <w:r w:rsidRPr="001A7C88">
        <w:rPr>
          <w:spacing w:val="-2"/>
          <w:w w:val="102"/>
        </w:rPr>
        <w:t>.</w:t>
      </w:r>
      <w:r w:rsidRPr="001A7C88">
        <w:rPr>
          <w:spacing w:val="1"/>
          <w:w w:val="102"/>
        </w:rPr>
        <w:t>..</w:t>
      </w:r>
      <w:r w:rsidRPr="001A7C88">
        <w:rPr>
          <w:w w:val="102"/>
        </w:rPr>
        <w:t>...</w:t>
      </w:r>
      <w:r w:rsidRPr="001A7C88">
        <w:rPr>
          <w:spacing w:val="1"/>
          <w:w w:val="102"/>
        </w:rPr>
        <w:t>..</w:t>
      </w:r>
      <w:r w:rsidRPr="001A7C88">
        <w:rPr>
          <w:w w:val="102"/>
        </w:rPr>
        <w:t>...</w:t>
      </w:r>
      <w:r w:rsidRPr="001A7C88">
        <w:rPr>
          <w:spacing w:val="1"/>
          <w:w w:val="102"/>
        </w:rPr>
        <w:t>..</w:t>
      </w:r>
      <w:r w:rsidRPr="001A7C88">
        <w:rPr>
          <w:spacing w:val="-2"/>
          <w:w w:val="102"/>
        </w:rPr>
        <w:t>.</w:t>
      </w:r>
      <w:r w:rsidRPr="001A7C88">
        <w:rPr>
          <w:spacing w:val="1"/>
          <w:w w:val="102"/>
        </w:rPr>
        <w:t>.</w:t>
      </w:r>
      <w:r w:rsidRPr="001A7C88">
        <w:rPr>
          <w:w w:val="102"/>
        </w:rPr>
        <w:t>.</w:t>
      </w:r>
      <w:r w:rsidRPr="001A7C88">
        <w:rPr>
          <w:spacing w:val="1"/>
          <w:w w:val="102"/>
        </w:rPr>
        <w:t>.</w:t>
      </w:r>
      <w:r w:rsidRPr="001A7C88">
        <w:rPr>
          <w:w w:val="102"/>
        </w:rPr>
        <w:t>..</w:t>
      </w:r>
      <w:r w:rsidRPr="001A7C88">
        <w:rPr>
          <w:spacing w:val="1"/>
          <w:w w:val="102"/>
        </w:rPr>
        <w:t>.</w:t>
      </w:r>
      <w:r w:rsidRPr="001A7C88">
        <w:rPr>
          <w:w w:val="102"/>
        </w:rPr>
        <w:t>.</w:t>
      </w:r>
      <w:r w:rsidRPr="001A7C88">
        <w:rPr>
          <w:spacing w:val="1"/>
          <w:w w:val="102"/>
        </w:rPr>
        <w:t>.</w:t>
      </w:r>
      <w:r w:rsidRPr="001A7C88">
        <w:rPr>
          <w:spacing w:val="-2"/>
          <w:w w:val="102"/>
        </w:rPr>
        <w:t>.</w:t>
      </w:r>
      <w:r w:rsidRPr="001A7C88">
        <w:rPr>
          <w:spacing w:val="1"/>
          <w:w w:val="102"/>
        </w:rPr>
        <w:t>..</w:t>
      </w:r>
      <w:r w:rsidRPr="001A7C88">
        <w:rPr>
          <w:w w:val="102"/>
        </w:rPr>
        <w:t>...</w:t>
      </w:r>
      <w:r w:rsidRPr="001A7C88">
        <w:rPr>
          <w:spacing w:val="1"/>
          <w:w w:val="102"/>
        </w:rPr>
        <w:t>..</w:t>
      </w:r>
      <w:r w:rsidRPr="001A7C88">
        <w:rPr>
          <w:w w:val="102"/>
        </w:rPr>
        <w:t>...</w:t>
      </w:r>
      <w:r w:rsidRPr="001A7C88">
        <w:rPr>
          <w:spacing w:val="1"/>
          <w:w w:val="102"/>
        </w:rPr>
        <w:t>..</w:t>
      </w:r>
      <w:r w:rsidRPr="001A7C88">
        <w:rPr>
          <w:spacing w:val="-2"/>
          <w:w w:val="102"/>
        </w:rPr>
        <w:t>.</w:t>
      </w:r>
      <w:r w:rsidRPr="001A7C88">
        <w:rPr>
          <w:spacing w:val="1"/>
          <w:w w:val="102"/>
        </w:rPr>
        <w:t>.</w:t>
      </w:r>
      <w:r w:rsidRPr="001A7C88">
        <w:rPr>
          <w:w w:val="102"/>
        </w:rPr>
        <w:t>.</w:t>
      </w:r>
      <w:r w:rsidRPr="001A7C88">
        <w:rPr>
          <w:spacing w:val="1"/>
          <w:w w:val="102"/>
        </w:rPr>
        <w:t>..</w:t>
      </w:r>
      <w:r w:rsidRPr="001A7C88">
        <w:rPr>
          <w:spacing w:val="-2"/>
          <w:w w:val="102"/>
        </w:rPr>
        <w:t>.</w:t>
      </w:r>
      <w:r w:rsidRPr="001A7C88">
        <w:rPr>
          <w:spacing w:val="1"/>
          <w:w w:val="102"/>
        </w:rPr>
        <w:t>.</w:t>
      </w:r>
      <w:r w:rsidRPr="001A7C88">
        <w:rPr>
          <w:w w:val="102"/>
        </w:rPr>
        <w:t>.</w:t>
      </w:r>
      <w:r w:rsidRPr="001A7C88">
        <w:rPr>
          <w:spacing w:val="1"/>
          <w:w w:val="102"/>
        </w:rPr>
        <w:t>.</w:t>
      </w:r>
      <w:r w:rsidRPr="001A7C88">
        <w:rPr>
          <w:w w:val="102"/>
        </w:rPr>
        <w:t>..</w:t>
      </w:r>
      <w:r w:rsidRPr="001A7C88">
        <w:rPr>
          <w:spacing w:val="1"/>
          <w:w w:val="102"/>
        </w:rPr>
        <w:t>.</w:t>
      </w:r>
      <w:r w:rsidRPr="001A7C88">
        <w:rPr>
          <w:w w:val="102"/>
        </w:rPr>
        <w:t>.</w:t>
      </w:r>
      <w:r w:rsidRPr="001A7C88">
        <w:rPr>
          <w:spacing w:val="1"/>
          <w:w w:val="102"/>
        </w:rPr>
        <w:t>.</w:t>
      </w:r>
      <w:r w:rsidRPr="001A7C88">
        <w:rPr>
          <w:spacing w:val="-2"/>
          <w:w w:val="102"/>
        </w:rPr>
        <w:t>.</w:t>
      </w:r>
      <w:r w:rsidRPr="001A7C88">
        <w:rPr>
          <w:spacing w:val="1"/>
          <w:w w:val="102"/>
        </w:rPr>
        <w:t>..</w:t>
      </w:r>
      <w:r w:rsidRPr="001A7C88">
        <w:rPr>
          <w:w w:val="102"/>
        </w:rPr>
        <w:t xml:space="preserve">.... </w:t>
      </w:r>
      <w:r w:rsidRPr="001A7C88">
        <w:rPr>
          <w:spacing w:val="1"/>
        </w:rPr>
        <w:t>с</w:t>
      </w:r>
      <w:r w:rsidRPr="001A7C88">
        <w:t>а с</w:t>
      </w:r>
      <w:r w:rsidRPr="001A7C88">
        <w:rPr>
          <w:spacing w:val="1"/>
        </w:rPr>
        <w:t>е</w:t>
      </w:r>
      <w:r w:rsidRPr="001A7C88">
        <w:t>диш</w:t>
      </w:r>
      <w:r w:rsidRPr="001A7C88">
        <w:rPr>
          <w:spacing w:val="1"/>
        </w:rPr>
        <w:t>т</w:t>
      </w:r>
      <w:r w:rsidRPr="001A7C88">
        <w:t>ем у ...</w:t>
      </w:r>
      <w:r w:rsidRPr="001A7C88">
        <w:rPr>
          <w:spacing w:val="1"/>
        </w:rPr>
        <w:t>..</w:t>
      </w:r>
      <w:r w:rsidRPr="001A7C88">
        <w:rPr>
          <w:spacing w:val="-2"/>
        </w:rPr>
        <w:t>.</w:t>
      </w:r>
      <w:r w:rsidRPr="001A7C88">
        <w:rPr>
          <w:spacing w:val="1"/>
        </w:rPr>
        <w:t>.</w:t>
      </w:r>
      <w:r w:rsidRPr="001A7C88">
        <w:t>.</w:t>
      </w:r>
      <w:r w:rsidRPr="001A7C88">
        <w:rPr>
          <w:spacing w:val="1"/>
        </w:rPr>
        <w:t>.</w:t>
      </w:r>
      <w:r w:rsidRPr="001A7C88">
        <w:t>..</w:t>
      </w:r>
      <w:r w:rsidRPr="001A7C88">
        <w:rPr>
          <w:spacing w:val="1"/>
        </w:rPr>
        <w:t>.</w:t>
      </w:r>
      <w:r w:rsidRPr="001A7C88">
        <w:t>.</w:t>
      </w:r>
      <w:r w:rsidRPr="001A7C88">
        <w:rPr>
          <w:spacing w:val="1"/>
        </w:rPr>
        <w:t>.</w:t>
      </w:r>
      <w:r w:rsidRPr="001A7C88">
        <w:t>..</w:t>
      </w:r>
      <w:r w:rsidRPr="001A7C88">
        <w:rPr>
          <w:spacing w:val="1"/>
        </w:rPr>
        <w:t>.</w:t>
      </w:r>
      <w:r w:rsidRPr="001A7C88">
        <w:t>..</w:t>
      </w:r>
      <w:r w:rsidRPr="001A7C88">
        <w:rPr>
          <w:spacing w:val="1"/>
        </w:rPr>
        <w:t>.</w:t>
      </w:r>
      <w:r w:rsidRPr="001A7C88">
        <w:t>.</w:t>
      </w:r>
      <w:r w:rsidRPr="001A7C88">
        <w:rPr>
          <w:spacing w:val="1"/>
        </w:rPr>
        <w:t>.</w:t>
      </w:r>
      <w:r w:rsidRPr="001A7C88">
        <w:t>..</w:t>
      </w:r>
      <w:r w:rsidRPr="001A7C88">
        <w:rPr>
          <w:spacing w:val="1"/>
        </w:rPr>
        <w:t>.</w:t>
      </w:r>
      <w:r w:rsidRPr="001A7C88">
        <w:t>.</w:t>
      </w:r>
      <w:r w:rsidRPr="001A7C88">
        <w:rPr>
          <w:spacing w:val="1"/>
        </w:rPr>
        <w:t>.</w:t>
      </w:r>
      <w:r w:rsidRPr="001A7C88">
        <w:rPr>
          <w:spacing w:val="-2"/>
        </w:rPr>
        <w:t>.</w:t>
      </w:r>
      <w:r w:rsidRPr="001A7C88">
        <w:rPr>
          <w:spacing w:val="1"/>
        </w:rPr>
        <w:t>.</w:t>
      </w:r>
      <w:r w:rsidRPr="001A7C88">
        <w:t>.</w:t>
      </w:r>
      <w:r w:rsidRPr="001A7C88">
        <w:rPr>
          <w:spacing w:val="1"/>
        </w:rPr>
        <w:t>..</w:t>
      </w:r>
      <w:r w:rsidRPr="001A7C88">
        <w:rPr>
          <w:spacing w:val="-2"/>
        </w:rPr>
        <w:t>.</w:t>
      </w:r>
      <w:r w:rsidRPr="001A7C88">
        <w:rPr>
          <w:spacing w:val="1"/>
        </w:rPr>
        <w:t>.</w:t>
      </w:r>
      <w:r w:rsidRPr="001A7C88">
        <w:t>, ули</w:t>
      </w:r>
      <w:r w:rsidRPr="001A7C88">
        <w:rPr>
          <w:spacing w:val="1"/>
        </w:rPr>
        <w:t>ц</w:t>
      </w:r>
      <w:r w:rsidRPr="001A7C88">
        <w:t>а и б</w:t>
      </w:r>
      <w:r w:rsidRPr="001A7C88">
        <w:rPr>
          <w:spacing w:val="1"/>
        </w:rPr>
        <w:t>ро</w:t>
      </w:r>
      <w:r w:rsidRPr="001A7C88">
        <w:t xml:space="preserve">ј </w:t>
      </w:r>
      <w:r w:rsidRPr="001A7C88">
        <w:rPr>
          <w:w w:val="103"/>
        </w:rPr>
        <w:t>.</w:t>
      </w:r>
      <w:r w:rsidRPr="001A7C88">
        <w:rPr>
          <w:spacing w:val="1"/>
          <w:w w:val="103"/>
        </w:rPr>
        <w:t>.</w:t>
      </w:r>
      <w:r w:rsidRPr="001A7C88">
        <w:rPr>
          <w:spacing w:val="-2"/>
          <w:w w:val="103"/>
        </w:rPr>
        <w:t>.</w:t>
      </w:r>
      <w:r w:rsidRPr="001A7C88">
        <w:rPr>
          <w:spacing w:val="1"/>
          <w:w w:val="103"/>
        </w:rPr>
        <w:t>.</w:t>
      </w:r>
      <w:r w:rsidRPr="001A7C88">
        <w:rPr>
          <w:w w:val="103"/>
        </w:rPr>
        <w:t>.</w:t>
      </w:r>
      <w:r w:rsidRPr="001A7C88">
        <w:rPr>
          <w:spacing w:val="1"/>
          <w:w w:val="103"/>
        </w:rPr>
        <w:t>.</w:t>
      </w:r>
      <w:r w:rsidRPr="001A7C88">
        <w:rPr>
          <w:w w:val="103"/>
        </w:rPr>
        <w:t>..</w:t>
      </w:r>
      <w:r w:rsidRPr="001A7C88">
        <w:rPr>
          <w:spacing w:val="1"/>
          <w:w w:val="103"/>
        </w:rPr>
        <w:t>.</w:t>
      </w:r>
      <w:r w:rsidRPr="001A7C88">
        <w:rPr>
          <w:w w:val="103"/>
        </w:rPr>
        <w:t>.</w:t>
      </w:r>
      <w:r w:rsidRPr="001A7C88">
        <w:rPr>
          <w:spacing w:val="1"/>
          <w:w w:val="103"/>
        </w:rPr>
        <w:t>.</w:t>
      </w:r>
      <w:r w:rsidRPr="001A7C88">
        <w:rPr>
          <w:w w:val="103"/>
        </w:rPr>
        <w:t>..</w:t>
      </w:r>
      <w:r w:rsidRPr="001A7C88">
        <w:rPr>
          <w:spacing w:val="1"/>
          <w:w w:val="103"/>
        </w:rPr>
        <w:t>.</w:t>
      </w:r>
      <w:r w:rsidRPr="001A7C88">
        <w:rPr>
          <w:w w:val="103"/>
        </w:rPr>
        <w:t>..</w:t>
      </w:r>
      <w:r w:rsidRPr="001A7C88">
        <w:rPr>
          <w:spacing w:val="1"/>
          <w:w w:val="103"/>
        </w:rPr>
        <w:t>.</w:t>
      </w:r>
      <w:r w:rsidRPr="001A7C88">
        <w:rPr>
          <w:w w:val="103"/>
        </w:rPr>
        <w:t>.</w:t>
      </w:r>
      <w:r w:rsidRPr="001A7C88">
        <w:rPr>
          <w:spacing w:val="1"/>
          <w:w w:val="103"/>
        </w:rPr>
        <w:t>.</w:t>
      </w:r>
      <w:r w:rsidRPr="001A7C88">
        <w:rPr>
          <w:w w:val="103"/>
        </w:rPr>
        <w:t>..</w:t>
      </w:r>
      <w:r w:rsidRPr="001A7C88">
        <w:rPr>
          <w:spacing w:val="1"/>
          <w:w w:val="103"/>
        </w:rPr>
        <w:t>.</w:t>
      </w:r>
      <w:r w:rsidRPr="001A7C88">
        <w:rPr>
          <w:w w:val="103"/>
        </w:rPr>
        <w:t>.</w:t>
      </w:r>
      <w:r w:rsidRPr="001A7C88">
        <w:rPr>
          <w:spacing w:val="1"/>
          <w:w w:val="103"/>
        </w:rPr>
        <w:t>.</w:t>
      </w:r>
      <w:r w:rsidRPr="001A7C88">
        <w:rPr>
          <w:spacing w:val="-2"/>
          <w:w w:val="103"/>
        </w:rPr>
        <w:t>.</w:t>
      </w:r>
      <w:r w:rsidRPr="001A7C88">
        <w:rPr>
          <w:spacing w:val="1"/>
          <w:w w:val="103"/>
        </w:rPr>
        <w:t>..</w:t>
      </w:r>
      <w:r w:rsidRPr="001A7C88">
        <w:rPr>
          <w:w w:val="103"/>
        </w:rPr>
        <w:t>.</w:t>
      </w:r>
      <w:r w:rsidRPr="001A7C88">
        <w:rPr>
          <w:spacing w:val="1"/>
          <w:w w:val="103"/>
        </w:rPr>
        <w:t>.</w:t>
      </w:r>
      <w:r w:rsidRPr="001A7C88">
        <w:rPr>
          <w:spacing w:val="-2"/>
          <w:w w:val="103"/>
        </w:rPr>
        <w:t>.</w:t>
      </w:r>
      <w:r w:rsidRPr="001A7C88">
        <w:rPr>
          <w:spacing w:val="1"/>
          <w:w w:val="103"/>
        </w:rPr>
        <w:t>..</w:t>
      </w:r>
      <w:r w:rsidRPr="001A7C88">
        <w:rPr>
          <w:w w:val="103"/>
        </w:rPr>
        <w:t xml:space="preserve">..., </w:t>
      </w:r>
      <w:r w:rsidRPr="001A7C88">
        <w:t>ПИ</w:t>
      </w:r>
      <w:r w:rsidRPr="001A7C88">
        <w:rPr>
          <w:spacing w:val="1"/>
        </w:rPr>
        <w:t>Б</w:t>
      </w:r>
      <w:r w:rsidRPr="001A7C88">
        <w:t>:.</w:t>
      </w:r>
      <w:r w:rsidRPr="001A7C88">
        <w:rPr>
          <w:spacing w:val="1"/>
        </w:rPr>
        <w:t>.</w:t>
      </w:r>
      <w:r w:rsidRPr="001A7C88">
        <w:rPr>
          <w:spacing w:val="-2"/>
        </w:rPr>
        <w:t>.</w:t>
      </w:r>
      <w:r w:rsidRPr="001A7C88">
        <w:rPr>
          <w:spacing w:val="1"/>
        </w:rPr>
        <w:t>..</w:t>
      </w:r>
      <w:r w:rsidRPr="001A7C88">
        <w:t>...</w:t>
      </w:r>
      <w:r w:rsidRPr="001A7C88">
        <w:rPr>
          <w:spacing w:val="1"/>
        </w:rPr>
        <w:t>..</w:t>
      </w:r>
      <w:r w:rsidRPr="001A7C88">
        <w:t>...</w:t>
      </w:r>
      <w:r w:rsidRPr="001A7C88">
        <w:rPr>
          <w:spacing w:val="1"/>
        </w:rPr>
        <w:t>.</w:t>
      </w:r>
      <w:r w:rsidRPr="001A7C88">
        <w:t>..</w:t>
      </w:r>
      <w:r w:rsidRPr="001A7C88">
        <w:rPr>
          <w:spacing w:val="1"/>
        </w:rPr>
        <w:t>..</w:t>
      </w:r>
      <w:r w:rsidRPr="001A7C88">
        <w:t>...</w:t>
      </w:r>
      <w:r w:rsidRPr="001A7C88">
        <w:rPr>
          <w:spacing w:val="1"/>
        </w:rPr>
        <w:t>..</w:t>
      </w:r>
      <w:r w:rsidRPr="001A7C88">
        <w:t xml:space="preserve">... </w:t>
      </w:r>
      <w:r w:rsidRPr="001A7C88">
        <w:rPr>
          <w:spacing w:val="1"/>
        </w:rPr>
        <w:t>М</w:t>
      </w:r>
      <w:r w:rsidRPr="001A7C88">
        <w:t>ати</w:t>
      </w:r>
      <w:r w:rsidRPr="001A7C88">
        <w:rPr>
          <w:spacing w:val="1"/>
        </w:rPr>
        <w:t>ч</w:t>
      </w:r>
      <w:r w:rsidRPr="001A7C88">
        <w:t xml:space="preserve">ни </w:t>
      </w:r>
      <w:r w:rsidRPr="001A7C88">
        <w:rPr>
          <w:spacing w:val="1"/>
        </w:rPr>
        <w:t>б</w:t>
      </w:r>
      <w:r w:rsidRPr="001A7C88">
        <w:rPr>
          <w:spacing w:val="-1"/>
        </w:rPr>
        <w:t>р</w:t>
      </w:r>
      <w:r w:rsidRPr="001A7C88">
        <w:t>ој .</w:t>
      </w:r>
      <w:r w:rsidRPr="001A7C88">
        <w:rPr>
          <w:spacing w:val="1"/>
        </w:rPr>
        <w:t>..</w:t>
      </w:r>
      <w:r w:rsidRPr="001A7C88">
        <w:rPr>
          <w:spacing w:val="-2"/>
        </w:rPr>
        <w:t>.</w:t>
      </w:r>
      <w:r w:rsidRPr="001A7C88">
        <w:rPr>
          <w:spacing w:val="1"/>
        </w:rPr>
        <w:t>.</w:t>
      </w:r>
      <w:r w:rsidRPr="001A7C88">
        <w:t>.</w:t>
      </w:r>
      <w:r w:rsidRPr="001A7C88">
        <w:rPr>
          <w:spacing w:val="1"/>
        </w:rPr>
        <w:t>.</w:t>
      </w:r>
      <w:r w:rsidRPr="001A7C88">
        <w:t>...</w:t>
      </w:r>
      <w:r w:rsidRPr="001A7C88">
        <w:rPr>
          <w:spacing w:val="1"/>
        </w:rPr>
        <w:t>..</w:t>
      </w:r>
      <w:r w:rsidRPr="001A7C88">
        <w:rPr>
          <w:spacing w:val="-2"/>
        </w:rPr>
        <w:t>.</w:t>
      </w:r>
      <w:r w:rsidRPr="001A7C88">
        <w:rPr>
          <w:spacing w:val="1"/>
        </w:rPr>
        <w:t>.</w:t>
      </w:r>
      <w:r w:rsidRPr="001A7C88">
        <w:t>.</w:t>
      </w:r>
      <w:r w:rsidRPr="001A7C88">
        <w:rPr>
          <w:spacing w:val="1"/>
        </w:rPr>
        <w:t>..</w:t>
      </w:r>
      <w:r w:rsidRPr="001A7C88">
        <w:rPr>
          <w:spacing w:val="-2"/>
        </w:rPr>
        <w:t>.</w:t>
      </w:r>
      <w:r w:rsidRPr="001A7C88">
        <w:rPr>
          <w:spacing w:val="3"/>
        </w:rPr>
        <w:t>.</w:t>
      </w:r>
      <w:r w:rsidRPr="001A7C88">
        <w:t>.</w:t>
      </w:r>
      <w:r w:rsidRPr="001A7C88">
        <w:rPr>
          <w:spacing w:val="1"/>
        </w:rPr>
        <w:t>.</w:t>
      </w:r>
      <w:r w:rsidRPr="001A7C88">
        <w:t>..</w:t>
      </w:r>
      <w:r w:rsidRPr="001A7C88">
        <w:rPr>
          <w:spacing w:val="1"/>
        </w:rPr>
        <w:t>.</w:t>
      </w:r>
      <w:r w:rsidRPr="001A7C88">
        <w:t>.</w:t>
      </w:r>
      <w:r w:rsidRPr="001A7C88">
        <w:rPr>
          <w:spacing w:val="1"/>
        </w:rPr>
        <w:t>.</w:t>
      </w:r>
      <w:r w:rsidRPr="001A7C88">
        <w:t>..</w:t>
      </w:r>
      <w:r w:rsidRPr="001A7C88">
        <w:rPr>
          <w:spacing w:val="1"/>
        </w:rPr>
        <w:t>.</w:t>
      </w:r>
      <w:r w:rsidRPr="001A7C88">
        <w:t>..</w:t>
      </w:r>
      <w:r w:rsidRPr="001A7C88">
        <w:rPr>
          <w:spacing w:val="1"/>
        </w:rPr>
        <w:t>.</w:t>
      </w:r>
      <w:r w:rsidRPr="001A7C88">
        <w:t>.</w:t>
      </w:r>
      <w:r w:rsidRPr="001A7C88">
        <w:rPr>
          <w:spacing w:val="1"/>
        </w:rPr>
        <w:t>.</w:t>
      </w:r>
      <w:r w:rsidRPr="001A7C88">
        <w:t>...</w:t>
      </w:r>
      <w:r w:rsidRPr="001A7C88">
        <w:rPr>
          <w:spacing w:val="1"/>
        </w:rPr>
        <w:t>..</w:t>
      </w:r>
      <w:r w:rsidRPr="001A7C88">
        <w:t xml:space="preserve">. </w:t>
      </w:r>
      <w:r w:rsidRPr="001A7C88">
        <w:rPr>
          <w:spacing w:val="1"/>
        </w:rPr>
        <w:t>Б</w:t>
      </w:r>
      <w:r w:rsidRPr="001A7C88">
        <w:t>р</w:t>
      </w:r>
      <w:r w:rsidRPr="001A7C88">
        <w:rPr>
          <w:spacing w:val="1"/>
        </w:rPr>
        <w:t>о</w:t>
      </w:r>
      <w:r w:rsidRPr="001A7C88">
        <w:t>ј рачун</w:t>
      </w:r>
      <w:r w:rsidRPr="001A7C88">
        <w:rPr>
          <w:spacing w:val="1"/>
        </w:rPr>
        <w:t>а</w:t>
      </w:r>
      <w:r w:rsidRPr="001A7C88">
        <w:t xml:space="preserve">: </w:t>
      </w:r>
      <w:r w:rsidRPr="001A7C88">
        <w:rPr>
          <w:spacing w:val="1"/>
          <w:w w:val="103"/>
        </w:rPr>
        <w:t>.</w:t>
      </w:r>
      <w:r w:rsidRPr="001A7C88">
        <w:rPr>
          <w:w w:val="103"/>
        </w:rPr>
        <w:t>..</w:t>
      </w:r>
      <w:r w:rsidRPr="001A7C88">
        <w:rPr>
          <w:spacing w:val="1"/>
          <w:w w:val="103"/>
        </w:rPr>
        <w:t>.</w:t>
      </w:r>
      <w:r w:rsidRPr="001A7C88">
        <w:rPr>
          <w:w w:val="103"/>
        </w:rPr>
        <w:t>.</w:t>
      </w:r>
      <w:r w:rsidRPr="001A7C88">
        <w:rPr>
          <w:spacing w:val="1"/>
          <w:w w:val="103"/>
        </w:rPr>
        <w:t>.</w:t>
      </w:r>
      <w:r w:rsidRPr="001A7C88">
        <w:rPr>
          <w:w w:val="103"/>
        </w:rPr>
        <w:t>.</w:t>
      </w:r>
      <w:r w:rsidRPr="001A7C88">
        <w:rPr>
          <w:spacing w:val="1"/>
          <w:w w:val="103"/>
        </w:rPr>
        <w:t>.</w:t>
      </w:r>
      <w:r w:rsidRPr="001A7C88">
        <w:rPr>
          <w:w w:val="103"/>
        </w:rPr>
        <w:t>.</w:t>
      </w:r>
      <w:r w:rsidRPr="001A7C88">
        <w:rPr>
          <w:spacing w:val="1"/>
          <w:w w:val="103"/>
        </w:rPr>
        <w:t>.</w:t>
      </w:r>
      <w:r w:rsidRPr="001A7C88">
        <w:rPr>
          <w:spacing w:val="-2"/>
          <w:w w:val="103"/>
        </w:rPr>
        <w:t>.</w:t>
      </w:r>
      <w:r w:rsidRPr="001A7C88">
        <w:rPr>
          <w:spacing w:val="1"/>
          <w:w w:val="103"/>
        </w:rPr>
        <w:t>..</w:t>
      </w:r>
      <w:r w:rsidRPr="001A7C88">
        <w:rPr>
          <w:w w:val="103"/>
        </w:rPr>
        <w:t>.</w:t>
      </w:r>
      <w:r w:rsidRPr="001A7C88">
        <w:rPr>
          <w:spacing w:val="1"/>
          <w:w w:val="103"/>
        </w:rPr>
        <w:t>.</w:t>
      </w:r>
      <w:r w:rsidRPr="001A7C88">
        <w:rPr>
          <w:spacing w:val="-2"/>
          <w:w w:val="103"/>
        </w:rPr>
        <w:t>.</w:t>
      </w:r>
      <w:r w:rsidRPr="001A7C88">
        <w:rPr>
          <w:spacing w:val="1"/>
          <w:w w:val="103"/>
        </w:rPr>
        <w:t>..</w:t>
      </w:r>
      <w:r w:rsidRPr="001A7C88">
        <w:rPr>
          <w:w w:val="103"/>
        </w:rPr>
        <w:t>...</w:t>
      </w:r>
      <w:r w:rsidRPr="001A7C88">
        <w:rPr>
          <w:spacing w:val="1"/>
          <w:w w:val="103"/>
        </w:rPr>
        <w:t>..</w:t>
      </w:r>
      <w:r w:rsidRPr="001A7C88">
        <w:rPr>
          <w:w w:val="103"/>
        </w:rPr>
        <w:t>...</w:t>
      </w:r>
      <w:r w:rsidRPr="001A7C88">
        <w:rPr>
          <w:spacing w:val="1"/>
          <w:w w:val="103"/>
        </w:rPr>
        <w:t>.</w:t>
      </w:r>
      <w:r w:rsidRPr="001A7C88">
        <w:rPr>
          <w:spacing w:val="3"/>
          <w:w w:val="103"/>
        </w:rPr>
        <w:t>.</w:t>
      </w:r>
      <w:r w:rsidRPr="001A7C88">
        <w:rPr>
          <w:spacing w:val="-2"/>
          <w:w w:val="103"/>
        </w:rPr>
        <w:t>.</w:t>
      </w:r>
      <w:r w:rsidRPr="001A7C88">
        <w:rPr>
          <w:spacing w:val="1"/>
          <w:w w:val="103"/>
        </w:rPr>
        <w:t>.</w:t>
      </w:r>
      <w:r w:rsidRPr="001A7C88">
        <w:rPr>
          <w:w w:val="103"/>
        </w:rPr>
        <w:t>.</w:t>
      </w:r>
      <w:r w:rsidRPr="001A7C88">
        <w:rPr>
          <w:spacing w:val="1"/>
          <w:w w:val="103"/>
        </w:rPr>
        <w:t>.</w:t>
      </w:r>
      <w:r w:rsidRPr="001A7C88">
        <w:rPr>
          <w:w w:val="103"/>
        </w:rPr>
        <w:t>..</w:t>
      </w:r>
      <w:r w:rsidRPr="001A7C88">
        <w:rPr>
          <w:spacing w:val="1"/>
          <w:w w:val="103"/>
        </w:rPr>
        <w:t>.</w:t>
      </w:r>
      <w:r w:rsidRPr="001A7C88">
        <w:rPr>
          <w:w w:val="103"/>
        </w:rPr>
        <w:t>.</w:t>
      </w:r>
      <w:r w:rsidRPr="001A7C88">
        <w:rPr>
          <w:spacing w:val="1"/>
          <w:w w:val="103"/>
        </w:rPr>
        <w:t>.</w:t>
      </w:r>
      <w:r w:rsidRPr="001A7C88">
        <w:rPr>
          <w:spacing w:val="-2"/>
          <w:w w:val="103"/>
        </w:rPr>
        <w:t>.</w:t>
      </w:r>
      <w:r w:rsidRPr="001A7C88">
        <w:rPr>
          <w:spacing w:val="1"/>
          <w:w w:val="103"/>
        </w:rPr>
        <w:t>..</w:t>
      </w:r>
      <w:r w:rsidRPr="001A7C88">
        <w:rPr>
          <w:w w:val="103"/>
        </w:rPr>
        <w:t xml:space="preserve">.... </w:t>
      </w:r>
      <w:r w:rsidRPr="001A7C88">
        <w:rPr>
          <w:spacing w:val="1"/>
          <w:w w:val="103"/>
        </w:rPr>
        <w:t>Н</w:t>
      </w:r>
      <w:r w:rsidRPr="001A7C88">
        <w:rPr>
          <w:spacing w:val="-1"/>
          <w:w w:val="103"/>
        </w:rPr>
        <w:t>а</w:t>
      </w:r>
      <w:r w:rsidRPr="001A7C88">
        <w:rPr>
          <w:w w:val="103"/>
        </w:rPr>
        <w:t>зив</w:t>
      </w:r>
      <w:r w:rsidRPr="001A7C88">
        <w:rPr>
          <w:w w:val="103"/>
          <w:lang w:val="sr-Cyrl-CS"/>
        </w:rPr>
        <w:t xml:space="preserve"> </w:t>
      </w:r>
      <w:r w:rsidRPr="001A7C88">
        <w:rPr>
          <w:w w:val="103"/>
        </w:rPr>
        <w:t>бан</w:t>
      </w:r>
      <w:r w:rsidRPr="001A7C88">
        <w:rPr>
          <w:spacing w:val="1"/>
          <w:w w:val="103"/>
        </w:rPr>
        <w:t>к</w:t>
      </w:r>
      <w:r w:rsidRPr="001A7C88">
        <w:rPr>
          <w:w w:val="103"/>
        </w:rPr>
        <w:t>е</w:t>
      </w:r>
      <w:r w:rsidRPr="001A7C88">
        <w:rPr>
          <w:spacing w:val="1"/>
          <w:w w:val="103"/>
        </w:rPr>
        <w:t>:</w:t>
      </w:r>
      <w:r w:rsidRPr="001A7C88">
        <w:rPr>
          <w:w w:val="103"/>
        </w:rPr>
        <w:t>.</w:t>
      </w:r>
      <w:r w:rsidRPr="001A7C88">
        <w:rPr>
          <w:spacing w:val="1"/>
          <w:w w:val="103"/>
        </w:rPr>
        <w:t>.</w:t>
      </w:r>
      <w:r w:rsidRPr="001A7C88">
        <w:rPr>
          <w:spacing w:val="-2"/>
          <w:w w:val="103"/>
        </w:rPr>
        <w:t>.</w:t>
      </w:r>
      <w:r w:rsidRPr="001A7C88">
        <w:rPr>
          <w:spacing w:val="1"/>
          <w:w w:val="103"/>
        </w:rPr>
        <w:t>..</w:t>
      </w:r>
      <w:r w:rsidRPr="001A7C88">
        <w:rPr>
          <w:w w:val="103"/>
        </w:rPr>
        <w:t>...</w:t>
      </w:r>
      <w:r w:rsidRPr="001A7C88">
        <w:rPr>
          <w:spacing w:val="1"/>
          <w:w w:val="103"/>
        </w:rPr>
        <w:t>..</w:t>
      </w:r>
      <w:r w:rsidRPr="001A7C88">
        <w:rPr>
          <w:w w:val="103"/>
        </w:rPr>
        <w:t>..</w:t>
      </w:r>
      <w:r w:rsidRPr="001A7C88">
        <w:rPr>
          <w:spacing w:val="1"/>
          <w:w w:val="103"/>
        </w:rPr>
        <w:t>.</w:t>
      </w:r>
      <w:r w:rsidRPr="001A7C88">
        <w:rPr>
          <w:w w:val="103"/>
        </w:rPr>
        <w:t>.</w:t>
      </w:r>
      <w:r w:rsidRPr="001A7C88">
        <w:rPr>
          <w:spacing w:val="1"/>
          <w:w w:val="103"/>
        </w:rPr>
        <w:t>.</w:t>
      </w:r>
      <w:r w:rsidRPr="001A7C88">
        <w:rPr>
          <w:spacing w:val="-2"/>
          <w:w w:val="103"/>
        </w:rPr>
        <w:t>.</w:t>
      </w:r>
      <w:r w:rsidRPr="001A7C88">
        <w:rPr>
          <w:spacing w:val="1"/>
          <w:w w:val="103"/>
        </w:rPr>
        <w:t>..</w:t>
      </w:r>
      <w:r w:rsidRPr="001A7C88">
        <w:rPr>
          <w:w w:val="103"/>
        </w:rPr>
        <w:t>.</w:t>
      </w:r>
      <w:r w:rsidRPr="001A7C88">
        <w:rPr>
          <w:spacing w:val="1"/>
          <w:w w:val="103"/>
        </w:rPr>
        <w:t>.</w:t>
      </w:r>
      <w:r w:rsidRPr="001A7C88">
        <w:rPr>
          <w:spacing w:val="-2"/>
          <w:w w:val="103"/>
        </w:rPr>
        <w:t>.</w:t>
      </w:r>
      <w:r w:rsidRPr="001A7C88">
        <w:rPr>
          <w:spacing w:val="1"/>
          <w:w w:val="103"/>
        </w:rPr>
        <w:t>..</w:t>
      </w:r>
      <w:r w:rsidRPr="001A7C88">
        <w:rPr>
          <w:w w:val="103"/>
        </w:rPr>
        <w:t>...</w:t>
      </w:r>
      <w:r w:rsidRPr="001A7C88">
        <w:rPr>
          <w:spacing w:val="1"/>
          <w:w w:val="103"/>
        </w:rPr>
        <w:t>..</w:t>
      </w:r>
      <w:r w:rsidRPr="001A7C88">
        <w:rPr>
          <w:w w:val="103"/>
        </w:rPr>
        <w:t>...</w:t>
      </w:r>
      <w:r w:rsidRPr="001A7C88">
        <w:rPr>
          <w:spacing w:val="1"/>
          <w:w w:val="103"/>
        </w:rPr>
        <w:t>..</w:t>
      </w:r>
      <w:r w:rsidRPr="001A7C88">
        <w:rPr>
          <w:spacing w:val="-2"/>
          <w:w w:val="103"/>
        </w:rPr>
        <w:t>.</w:t>
      </w:r>
      <w:r w:rsidRPr="001A7C88">
        <w:rPr>
          <w:spacing w:val="1"/>
          <w:w w:val="103"/>
        </w:rPr>
        <w:t>.</w:t>
      </w:r>
      <w:r w:rsidRPr="001A7C88">
        <w:rPr>
          <w:w w:val="103"/>
        </w:rPr>
        <w:t>.</w:t>
      </w:r>
      <w:r w:rsidRPr="001A7C88">
        <w:rPr>
          <w:spacing w:val="1"/>
          <w:w w:val="103"/>
        </w:rPr>
        <w:t>.</w:t>
      </w:r>
      <w:r w:rsidRPr="001A7C88">
        <w:rPr>
          <w:w w:val="103"/>
        </w:rPr>
        <w:t>.,</w:t>
      </w:r>
      <w:r w:rsidRPr="001A7C88">
        <w:rPr>
          <w:w w:val="103"/>
          <w:lang w:val="sr-Cyrl-CS"/>
        </w:rPr>
        <w:t>.............................</w:t>
      </w:r>
    </w:p>
    <w:p w:rsidR="00DA3457" w:rsidRPr="001A7C88" w:rsidRDefault="00DA3457" w:rsidP="00DA3457">
      <w:pPr>
        <w:widowControl w:val="0"/>
        <w:tabs>
          <w:tab w:val="left" w:pos="9498"/>
        </w:tabs>
        <w:autoSpaceDE w:val="0"/>
        <w:autoSpaceDN w:val="0"/>
        <w:adjustRightInd w:val="0"/>
        <w:ind w:left="142" w:right="-51"/>
      </w:pPr>
      <w:r w:rsidRPr="001A7C88">
        <w:rPr>
          <w:w w:val="103"/>
        </w:rPr>
        <w:t>Телеф</w:t>
      </w:r>
      <w:r w:rsidRPr="001A7C88">
        <w:rPr>
          <w:spacing w:val="1"/>
          <w:w w:val="103"/>
        </w:rPr>
        <w:t>о</w:t>
      </w:r>
      <w:r w:rsidRPr="001A7C88">
        <w:rPr>
          <w:w w:val="103"/>
        </w:rPr>
        <w:t>н</w:t>
      </w:r>
      <w:r w:rsidRPr="001A7C88">
        <w:rPr>
          <w:spacing w:val="1"/>
          <w:w w:val="103"/>
        </w:rPr>
        <w:t>:</w:t>
      </w:r>
      <w:r w:rsidRPr="001A7C88">
        <w:rPr>
          <w:w w:val="103"/>
        </w:rPr>
        <w:t>..</w:t>
      </w:r>
      <w:r w:rsidRPr="001A7C88">
        <w:rPr>
          <w:spacing w:val="1"/>
          <w:w w:val="103"/>
        </w:rPr>
        <w:t>.</w:t>
      </w:r>
      <w:r w:rsidRPr="001A7C88">
        <w:rPr>
          <w:w w:val="103"/>
        </w:rPr>
        <w:t>.</w:t>
      </w:r>
      <w:r w:rsidRPr="001A7C88">
        <w:rPr>
          <w:spacing w:val="1"/>
          <w:w w:val="103"/>
        </w:rPr>
        <w:t>.</w:t>
      </w:r>
      <w:r w:rsidRPr="001A7C88">
        <w:rPr>
          <w:w w:val="103"/>
        </w:rPr>
        <w:t>.</w:t>
      </w:r>
      <w:r w:rsidRPr="001A7C88">
        <w:rPr>
          <w:spacing w:val="1"/>
          <w:w w:val="103"/>
        </w:rPr>
        <w:t>.</w:t>
      </w:r>
      <w:r w:rsidRPr="001A7C88">
        <w:rPr>
          <w:w w:val="103"/>
        </w:rPr>
        <w:t>.</w:t>
      </w:r>
      <w:r w:rsidRPr="001A7C88">
        <w:rPr>
          <w:spacing w:val="3"/>
          <w:w w:val="103"/>
        </w:rPr>
        <w:t>.</w:t>
      </w:r>
      <w:r w:rsidRPr="001A7C88">
        <w:rPr>
          <w:spacing w:val="-2"/>
          <w:w w:val="103"/>
        </w:rPr>
        <w:t>.</w:t>
      </w:r>
      <w:r w:rsidRPr="001A7C88">
        <w:rPr>
          <w:w w:val="103"/>
        </w:rPr>
        <w:t>....</w:t>
      </w:r>
      <w:r w:rsidRPr="001A7C88">
        <w:rPr>
          <w:spacing w:val="-2"/>
          <w:w w:val="103"/>
        </w:rPr>
        <w:t>.</w:t>
      </w:r>
      <w:r w:rsidRPr="001A7C88">
        <w:rPr>
          <w:w w:val="103"/>
        </w:rPr>
        <w:t>..........</w:t>
      </w:r>
      <w:r w:rsidRPr="001A7C88">
        <w:rPr>
          <w:w w:val="103"/>
          <w:lang w:val="sr-Cyrl-CS"/>
        </w:rPr>
        <w:t>.....</w:t>
      </w:r>
      <w:r w:rsidRPr="001A7C88">
        <w:rPr>
          <w:w w:val="103"/>
        </w:rPr>
        <w:t>Тел</w:t>
      </w:r>
      <w:r w:rsidRPr="001A7C88">
        <w:rPr>
          <w:spacing w:val="-1"/>
          <w:w w:val="103"/>
        </w:rPr>
        <w:t>е</w:t>
      </w:r>
      <w:r w:rsidRPr="001A7C88">
        <w:rPr>
          <w:w w:val="103"/>
        </w:rPr>
        <w:t>факс</w:t>
      </w:r>
      <w:r w:rsidRPr="001A7C88">
        <w:rPr>
          <w:position w:val="-1"/>
          <w:lang w:val="sr-Cyrl-CS"/>
        </w:rPr>
        <w:t>............................</w:t>
      </w:r>
      <w:r w:rsidRPr="001A7C88">
        <w:t xml:space="preserve"> ко</w:t>
      </w:r>
      <w:r w:rsidRPr="001A7C88">
        <w:rPr>
          <w:spacing w:val="-1"/>
        </w:rPr>
        <w:t>г</w:t>
      </w:r>
      <w:r w:rsidRPr="001A7C88">
        <w:t xml:space="preserve">а </w:t>
      </w:r>
      <w:r w:rsidRPr="001A7C88">
        <w:rPr>
          <w:w w:val="103"/>
        </w:rPr>
        <w:t>заступа........</w:t>
      </w:r>
      <w:r w:rsidRPr="001A7C88">
        <w:rPr>
          <w:spacing w:val="-2"/>
          <w:w w:val="103"/>
        </w:rPr>
        <w:t>.</w:t>
      </w:r>
      <w:r w:rsidRPr="001A7C88">
        <w:rPr>
          <w:spacing w:val="4"/>
          <w:w w:val="103"/>
        </w:rPr>
        <w:t>.</w:t>
      </w:r>
      <w:r w:rsidRPr="001A7C88">
        <w:rPr>
          <w:spacing w:val="1"/>
          <w:w w:val="103"/>
        </w:rPr>
        <w:t>.</w:t>
      </w:r>
      <w:r w:rsidRPr="001A7C88">
        <w:rPr>
          <w:w w:val="103"/>
        </w:rPr>
        <w:t>.</w:t>
      </w:r>
      <w:r w:rsidRPr="001A7C88">
        <w:rPr>
          <w:spacing w:val="1"/>
          <w:w w:val="103"/>
        </w:rPr>
        <w:t>.</w:t>
      </w:r>
      <w:r w:rsidRPr="001A7C88">
        <w:rPr>
          <w:spacing w:val="-2"/>
          <w:w w:val="103"/>
        </w:rPr>
        <w:t>.</w:t>
      </w:r>
      <w:r w:rsidRPr="001A7C88">
        <w:rPr>
          <w:spacing w:val="1"/>
          <w:w w:val="103"/>
        </w:rPr>
        <w:t>..</w:t>
      </w:r>
      <w:r w:rsidRPr="001A7C88">
        <w:rPr>
          <w:w w:val="103"/>
        </w:rPr>
        <w:t>...</w:t>
      </w:r>
      <w:r w:rsidRPr="001A7C88">
        <w:rPr>
          <w:spacing w:val="1"/>
          <w:w w:val="103"/>
        </w:rPr>
        <w:t>..</w:t>
      </w:r>
      <w:r w:rsidRPr="001A7C88">
        <w:rPr>
          <w:w w:val="103"/>
        </w:rPr>
        <w:t>...</w:t>
      </w:r>
      <w:r w:rsidRPr="001A7C88">
        <w:rPr>
          <w:spacing w:val="1"/>
          <w:w w:val="103"/>
        </w:rPr>
        <w:t>..</w:t>
      </w:r>
      <w:r w:rsidRPr="001A7C88">
        <w:rPr>
          <w:spacing w:val="-2"/>
          <w:w w:val="103"/>
        </w:rPr>
        <w:t>.</w:t>
      </w:r>
      <w:r w:rsidRPr="001A7C88">
        <w:rPr>
          <w:w w:val="103"/>
        </w:rPr>
        <w:t>.</w:t>
      </w:r>
      <w:r w:rsidRPr="001A7C88">
        <w:rPr>
          <w:position w:val="-1"/>
          <w:lang w:val="sr-Cyrl-CS"/>
        </w:rPr>
        <w:t>.</w:t>
      </w:r>
      <w:r w:rsidRPr="001A7C88">
        <w:rPr>
          <w:position w:val="-1"/>
          <w:lang w:val="sr-Latn-CS"/>
        </w:rPr>
        <w:br/>
      </w:r>
      <w:r w:rsidRPr="001A7C88">
        <w:rPr>
          <w:position w:val="-1"/>
        </w:rPr>
        <w:t>(</w:t>
      </w:r>
      <w:r w:rsidRPr="001A7C88">
        <w:rPr>
          <w:position w:val="-1"/>
          <w:lang w:val="sr-Cyrl-CS"/>
        </w:rPr>
        <w:t xml:space="preserve">у </w:t>
      </w:r>
      <w:r w:rsidRPr="001A7C88">
        <w:rPr>
          <w:position w:val="-1"/>
        </w:rPr>
        <w:t>даљ</w:t>
      </w:r>
      <w:r w:rsidRPr="001A7C88">
        <w:rPr>
          <w:spacing w:val="1"/>
          <w:position w:val="-1"/>
        </w:rPr>
        <w:t>е</w:t>
      </w:r>
      <w:r w:rsidRPr="001A7C88">
        <w:rPr>
          <w:position w:val="-1"/>
        </w:rPr>
        <w:t>м</w:t>
      </w:r>
      <w:r w:rsidRPr="001A7C88">
        <w:rPr>
          <w:spacing w:val="17"/>
          <w:position w:val="-1"/>
        </w:rPr>
        <w:t xml:space="preserve"> </w:t>
      </w:r>
      <w:r w:rsidRPr="001A7C88">
        <w:rPr>
          <w:spacing w:val="2"/>
          <w:position w:val="-1"/>
        </w:rPr>
        <w:t>т</w:t>
      </w:r>
      <w:r w:rsidRPr="001A7C88">
        <w:rPr>
          <w:spacing w:val="-1"/>
          <w:position w:val="-1"/>
        </w:rPr>
        <w:t>е</w:t>
      </w:r>
      <w:r w:rsidRPr="001A7C88">
        <w:rPr>
          <w:spacing w:val="1"/>
          <w:position w:val="-1"/>
        </w:rPr>
        <w:t>к</w:t>
      </w:r>
      <w:r w:rsidRPr="001A7C88">
        <w:rPr>
          <w:position w:val="-1"/>
        </w:rPr>
        <w:t>сту:</w:t>
      </w:r>
      <w:r w:rsidRPr="001A7C88">
        <w:rPr>
          <w:spacing w:val="19"/>
          <w:position w:val="-1"/>
        </w:rPr>
        <w:t xml:space="preserve"> </w:t>
      </w:r>
      <w:r w:rsidRPr="001A7C88">
        <w:rPr>
          <w:spacing w:val="1"/>
          <w:w w:val="103"/>
          <w:position w:val="-1"/>
        </w:rPr>
        <w:t>И</w:t>
      </w:r>
      <w:r w:rsidRPr="001A7C88">
        <w:rPr>
          <w:w w:val="103"/>
          <w:position w:val="-1"/>
        </w:rPr>
        <w:t>споручи</w:t>
      </w:r>
      <w:r w:rsidRPr="001A7C88">
        <w:rPr>
          <w:spacing w:val="2"/>
          <w:w w:val="103"/>
          <w:position w:val="-1"/>
        </w:rPr>
        <w:t>л</w:t>
      </w:r>
      <w:r w:rsidRPr="001A7C88">
        <w:rPr>
          <w:spacing w:val="1"/>
          <w:w w:val="103"/>
          <w:position w:val="-1"/>
        </w:rPr>
        <w:t>а</w:t>
      </w:r>
      <w:r w:rsidRPr="001A7C88">
        <w:rPr>
          <w:w w:val="103"/>
          <w:position w:val="-1"/>
        </w:rPr>
        <w:t>ц).</w:t>
      </w:r>
    </w:p>
    <w:p w:rsidR="00DA3457" w:rsidRPr="001A7C88" w:rsidRDefault="00DA3457" w:rsidP="00DA3457">
      <w:pPr>
        <w:widowControl w:val="0"/>
        <w:autoSpaceDE w:val="0"/>
        <w:autoSpaceDN w:val="0"/>
        <w:adjustRightInd w:val="0"/>
        <w:spacing w:before="9"/>
        <w:jc w:val="both"/>
      </w:pPr>
    </w:p>
    <w:tbl>
      <w:tblPr>
        <w:tblW w:w="0" w:type="auto"/>
        <w:tblInd w:w="101" w:type="dxa"/>
        <w:tblLayout w:type="fixed"/>
        <w:tblCellMar>
          <w:left w:w="0" w:type="dxa"/>
          <w:right w:w="0" w:type="dxa"/>
        </w:tblCellMar>
        <w:tblLook w:val="0000"/>
      </w:tblPr>
      <w:tblGrid>
        <w:gridCol w:w="4165"/>
        <w:gridCol w:w="5166"/>
      </w:tblGrid>
      <w:tr w:rsidR="00DA3457" w:rsidRPr="001A7C88" w:rsidTr="001025D2">
        <w:trPr>
          <w:trHeight w:hRule="exact" w:val="373"/>
        </w:trPr>
        <w:tc>
          <w:tcPr>
            <w:tcW w:w="4165" w:type="dxa"/>
            <w:vMerge w:val="restart"/>
            <w:tcBorders>
              <w:top w:val="single" w:sz="4" w:space="0" w:color="000000"/>
              <w:left w:val="single" w:sz="4" w:space="0" w:color="000000"/>
              <w:bottom w:val="single" w:sz="4" w:space="0" w:color="000000"/>
              <w:right w:val="nil"/>
            </w:tcBorders>
          </w:tcPr>
          <w:p w:rsidR="00DA3457" w:rsidRPr="001A7C88" w:rsidRDefault="00DA3457" w:rsidP="001025D2">
            <w:pPr>
              <w:widowControl w:val="0"/>
              <w:autoSpaceDE w:val="0"/>
              <w:autoSpaceDN w:val="0"/>
              <w:adjustRightInd w:val="0"/>
              <w:spacing w:before="4"/>
              <w:ind w:left="96"/>
              <w:jc w:val="both"/>
            </w:pPr>
            <w:r w:rsidRPr="001A7C88">
              <w:t>Са</w:t>
            </w:r>
            <w:r w:rsidRPr="001A7C88">
              <w:rPr>
                <w:spacing w:val="8"/>
              </w:rPr>
              <w:t xml:space="preserve"> </w:t>
            </w:r>
            <w:r w:rsidRPr="001A7C88">
              <w:rPr>
                <w:w w:val="103"/>
              </w:rPr>
              <w:t>подиз</w:t>
            </w:r>
            <w:r w:rsidRPr="001A7C88">
              <w:rPr>
                <w:spacing w:val="1"/>
                <w:w w:val="103"/>
              </w:rPr>
              <w:t>в</w:t>
            </w:r>
            <w:r w:rsidRPr="001A7C88">
              <w:rPr>
                <w:w w:val="103"/>
              </w:rPr>
              <w:t>ођачем</w:t>
            </w:r>
            <w:r w:rsidRPr="001A7C88">
              <w:rPr>
                <w:spacing w:val="-2"/>
                <w:w w:val="103"/>
              </w:rPr>
              <w:t>/</w:t>
            </w:r>
            <w:r w:rsidRPr="001A7C88">
              <w:rPr>
                <w:w w:val="103"/>
              </w:rPr>
              <w:t>п</w:t>
            </w:r>
            <w:r w:rsidRPr="001A7C88">
              <w:rPr>
                <w:spacing w:val="2"/>
                <w:w w:val="103"/>
              </w:rPr>
              <w:t>о</w:t>
            </w:r>
            <w:r w:rsidRPr="001A7C88">
              <w:rPr>
                <w:w w:val="103"/>
              </w:rPr>
              <w:t>дизвођачима</w:t>
            </w:r>
          </w:p>
        </w:tc>
        <w:tc>
          <w:tcPr>
            <w:tcW w:w="5166" w:type="dxa"/>
            <w:tcBorders>
              <w:top w:val="single" w:sz="4" w:space="0" w:color="000000"/>
              <w:left w:val="single" w:sz="4" w:space="0" w:color="000000"/>
              <w:bottom w:val="single" w:sz="4" w:space="0" w:color="000000"/>
              <w:right w:val="single" w:sz="4" w:space="0" w:color="000000"/>
            </w:tcBorders>
          </w:tcPr>
          <w:p w:rsidR="00DA3457" w:rsidRPr="001A7C88" w:rsidRDefault="00DA3457" w:rsidP="001025D2">
            <w:pPr>
              <w:widowControl w:val="0"/>
              <w:autoSpaceDE w:val="0"/>
              <w:autoSpaceDN w:val="0"/>
              <w:adjustRightInd w:val="0"/>
              <w:jc w:val="both"/>
            </w:pPr>
          </w:p>
        </w:tc>
      </w:tr>
      <w:tr w:rsidR="00DA3457" w:rsidRPr="001A7C88" w:rsidTr="001025D2">
        <w:trPr>
          <w:trHeight w:hRule="exact" w:val="373"/>
        </w:trPr>
        <w:tc>
          <w:tcPr>
            <w:tcW w:w="4165" w:type="dxa"/>
            <w:vMerge/>
            <w:tcBorders>
              <w:top w:val="single" w:sz="4" w:space="0" w:color="000000"/>
              <w:left w:val="single" w:sz="4" w:space="0" w:color="000000"/>
              <w:bottom w:val="single" w:sz="4" w:space="0" w:color="000000"/>
              <w:right w:val="nil"/>
            </w:tcBorders>
          </w:tcPr>
          <w:p w:rsidR="00DA3457" w:rsidRPr="001A7C88" w:rsidRDefault="00DA3457" w:rsidP="001025D2">
            <w:pPr>
              <w:widowControl w:val="0"/>
              <w:autoSpaceDE w:val="0"/>
              <w:autoSpaceDN w:val="0"/>
              <w:adjustRightInd w:val="0"/>
              <w:jc w:val="both"/>
            </w:pPr>
          </w:p>
        </w:tc>
        <w:tc>
          <w:tcPr>
            <w:tcW w:w="5166" w:type="dxa"/>
            <w:tcBorders>
              <w:top w:val="single" w:sz="4" w:space="0" w:color="000000"/>
              <w:left w:val="single" w:sz="4" w:space="0" w:color="000000"/>
              <w:bottom w:val="single" w:sz="4" w:space="0" w:color="000000"/>
              <w:right w:val="single" w:sz="4" w:space="0" w:color="000000"/>
            </w:tcBorders>
          </w:tcPr>
          <w:p w:rsidR="00DA3457" w:rsidRPr="001A7C88" w:rsidRDefault="00DA3457" w:rsidP="001025D2">
            <w:pPr>
              <w:widowControl w:val="0"/>
              <w:autoSpaceDE w:val="0"/>
              <w:autoSpaceDN w:val="0"/>
              <w:adjustRightInd w:val="0"/>
              <w:jc w:val="both"/>
            </w:pPr>
          </w:p>
        </w:tc>
      </w:tr>
      <w:tr w:rsidR="00DA3457" w:rsidRPr="001A7C88" w:rsidTr="001025D2">
        <w:trPr>
          <w:trHeight w:hRule="exact" w:val="374"/>
        </w:trPr>
        <w:tc>
          <w:tcPr>
            <w:tcW w:w="4165" w:type="dxa"/>
            <w:vMerge/>
            <w:tcBorders>
              <w:top w:val="single" w:sz="4" w:space="0" w:color="000000"/>
              <w:left w:val="single" w:sz="4" w:space="0" w:color="000000"/>
              <w:bottom w:val="single" w:sz="4" w:space="0" w:color="000000"/>
              <w:right w:val="nil"/>
            </w:tcBorders>
          </w:tcPr>
          <w:p w:rsidR="00DA3457" w:rsidRPr="001A7C88" w:rsidRDefault="00DA3457" w:rsidP="001025D2">
            <w:pPr>
              <w:widowControl w:val="0"/>
              <w:autoSpaceDE w:val="0"/>
              <w:autoSpaceDN w:val="0"/>
              <w:adjustRightInd w:val="0"/>
              <w:jc w:val="both"/>
            </w:pPr>
          </w:p>
        </w:tc>
        <w:tc>
          <w:tcPr>
            <w:tcW w:w="5166" w:type="dxa"/>
            <w:tcBorders>
              <w:top w:val="single" w:sz="4" w:space="0" w:color="000000"/>
              <w:left w:val="single" w:sz="4" w:space="0" w:color="000000"/>
              <w:bottom w:val="single" w:sz="4" w:space="0" w:color="000000"/>
              <w:right w:val="single" w:sz="4" w:space="0" w:color="000000"/>
            </w:tcBorders>
          </w:tcPr>
          <w:p w:rsidR="00DA3457" w:rsidRPr="001A7C88" w:rsidRDefault="00DA3457" w:rsidP="001025D2">
            <w:pPr>
              <w:widowControl w:val="0"/>
              <w:autoSpaceDE w:val="0"/>
              <w:autoSpaceDN w:val="0"/>
              <w:adjustRightInd w:val="0"/>
              <w:jc w:val="both"/>
            </w:pPr>
          </w:p>
        </w:tc>
      </w:tr>
      <w:tr w:rsidR="00DA3457" w:rsidRPr="001A7C88" w:rsidTr="001025D2">
        <w:trPr>
          <w:trHeight w:val="388"/>
        </w:trPr>
        <w:tc>
          <w:tcPr>
            <w:tcW w:w="4165" w:type="dxa"/>
            <w:vMerge w:val="restart"/>
            <w:tcBorders>
              <w:top w:val="single" w:sz="4" w:space="0" w:color="000000"/>
              <w:left w:val="single" w:sz="4" w:space="0" w:color="000000"/>
              <w:right w:val="nil"/>
            </w:tcBorders>
          </w:tcPr>
          <w:p w:rsidR="00DA3457" w:rsidRPr="001A7C88" w:rsidRDefault="00DA3457" w:rsidP="001025D2">
            <w:pPr>
              <w:widowControl w:val="0"/>
              <w:autoSpaceDE w:val="0"/>
              <w:autoSpaceDN w:val="0"/>
              <w:adjustRightInd w:val="0"/>
              <w:spacing w:before="5"/>
              <w:ind w:left="96"/>
            </w:pPr>
            <w:r w:rsidRPr="001A7C88">
              <w:t>Са</w:t>
            </w:r>
            <w:r w:rsidRPr="001A7C88">
              <w:rPr>
                <w:lang w:val="sr-Cyrl-CS"/>
              </w:rPr>
              <w:t xml:space="preserve"> </w:t>
            </w:r>
            <w:r w:rsidRPr="001A7C88">
              <w:t>зај</w:t>
            </w:r>
            <w:r w:rsidRPr="001A7C88">
              <w:rPr>
                <w:spacing w:val="1"/>
              </w:rPr>
              <w:t>е</w:t>
            </w:r>
            <w:r w:rsidRPr="001A7C88">
              <w:rPr>
                <w:spacing w:val="-1"/>
              </w:rPr>
              <w:t>д</w:t>
            </w:r>
            <w:r w:rsidRPr="001A7C88">
              <w:t>ничк</w:t>
            </w:r>
            <w:r w:rsidRPr="001A7C88">
              <w:rPr>
                <w:spacing w:val="1"/>
              </w:rPr>
              <w:t>и</w:t>
            </w:r>
            <w:r w:rsidRPr="001A7C88">
              <w:t>м</w:t>
            </w:r>
            <w:r w:rsidRPr="001A7C88">
              <w:rPr>
                <w:spacing w:val="32"/>
              </w:rPr>
              <w:t xml:space="preserve"> </w:t>
            </w:r>
            <w:r w:rsidRPr="001A7C88">
              <w:rPr>
                <w:w w:val="103"/>
              </w:rPr>
              <w:t>понуђачем/</w:t>
            </w:r>
            <w:r w:rsidRPr="001A7C88">
              <w:rPr>
                <w:spacing w:val="1"/>
                <w:w w:val="103"/>
              </w:rPr>
              <w:t>п</w:t>
            </w:r>
            <w:r w:rsidRPr="001A7C88">
              <w:rPr>
                <w:w w:val="103"/>
              </w:rPr>
              <w:t>онуђач</w:t>
            </w:r>
            <w:r w:rsidRPr="001A7C88">
              <w:rPr>
                <w:spacing w:val="1"/>
                <w:w w:val="103"/>
              </w:rPr>
              <w:t>и</w:t>
            </w:r>
            <w:r w:rsidRPr="001A7C88">
              <w:rPr>
                <w:w w:val="103"/>
              </w:rPr>
              <w:t>ма</w:t>
            </w:r>
          </w:p>
        </w:tc>
        <w:tc>
          <w:tcPr>
            <w:tcW w:w="5166" w:type="dxa"/>
            <w:tcBorders>
              <w:top w:val="single" w:sz="4" w:space="0" w:color="000000"/>
              <w:left w:val="single" w:sz="4" w:space="0" w:color="000000"/>
              <w:bottom w:val="single" w:sz="4" w:space="0" w:color="auto"/>
              <w:right w:val="single" w:sz="4" w:space="0" w:color="000000"/>
            </w:tcBorders>
          </w:tcPr>
          <w:p w:rsidR="00DA3457" w:rsidRPr="001A7C88" w:rsidRDefault="00DA3457" w:rsidP="001025D2">
            <w:pPr>
              <w:widowControl w:val="0"/>
              <w:autoSpaceDE w:val="0"/>
              <w:autoSpaceDN w:val="0"/>
              <w:adjustRightInd w:val="0"/>
              <w:jc w:val="both"/>
            </w:pPr>
          </w:p>
        </w:tc>
      </w:tr>
      <w:tr w:rsidR="00DA3457" w:rsidRPr="001A7C88" w:rsidTr="001025D2">
        <w:trPr>
          <w:trHeight w:val="388"/>
        </w:trPr>
        <w:tc>
          <w:tcPr>
            <w:tcW w:w="4165" w:type="dxa"/>
            <w:vMerge/>
            <w:tcBorders>
              <w:left w:val="single" w:sz="4" w:space="0" w:color="000000"/>
              <w:bottom w:val="single" w:sz="4" w:space="0" w:color="000000"/>
              <w:right w:val="single" w:sz="4" w:space="0" w:color="auto"/>
            </w:tcBorders>
          </w:tcPr>
          <w:p w:rsidR="00DA3457" w:rsidRPr="001A7C88" w:rsidRDefault="00DA3457" w:rsidP="001025D2">
            <w:pPr>
              <w:widowControl w:val="0"/>
              <w:autoSpaceDE w:val="0"/>
              <w:autoSpaceDN w:val="0"/>
              <w:adjustRightInd w:val="0"/>
              <w:spacing w:before="5"/>
              <w:ind w:left="96"/>
            </w:pPr>
          </w:p>
        </w:tc>
        <w:tc>
          <w:tcPr>
            <w:tcW w:w="5166" w:type="dxa"/>
            <w:tcBorders>
              <w:top w:val="single" w:sz="4" w:space="0" w:color="auto"/>
              <w:left w:val="single" w:sz="4" w:space="0" w:color="auto"/>
              <w:bottom w:val="single" w:sz="4" w:space="0" w:color="auto"/>
              <w:right w:val="single" w:sz="4" w:space="0" w:color="auto"/>
            </w:tcBorders>
          </w:tcPr>
          <w:p w:rsidR="00DA3457" w:rsidRPr="001A7C88" w:rsidRDefault="00DA3457" w:rsidP="001025D2">
            <w:pPr>
              <w:widowControl w:val="0"/>
              <w:autoSpaceDE w:val="0"/>
              <w:autoSpaceDN w:val="0"/>
              <w:adjustRightInd w:val="0"/>
              <w:jc w:val="both"/>
            </w:pPr>
          </w:p>
        </w:tc>
      </w:tr>
    </w:tbl>
    <w:p w:rsidR="00DA3457" w:rsidRPr="001A7C88" w:rsidRDefault="00DA3457" w:rsidP="00DA3457">
      <w:pPr>
        <w:widowControl w:val="0"/>
        <w:autoSpaceDE w:val="0"/>
        <w:autoSpaceDN w:val="0"/>
        <w:adjustRightInd w:val="0"/>
        <w:ind w:left="206"/>
        <w:jc w:val="both"/>
      </w:pPr>
      <w:r w:rsidRPr="001A7C88">
        <w:t>(Попунити</w:t>
      </w:r>
      <w:r w:rsidRPr="001A7C88">
        <w:rPr>
          <w:spacing w:val="26"/>
        </w:rPr>
        <w:t xml:space="preserve"> </w:t>
      </w:r>
      <w:r w:rsidRPr="001A7C88">
        <w:t>у</w:t>
      </w:r>
      <w:r w:rsidRPr="001A7C88">
        <w:rPr>
          <w:spacing w:val="5"/>
        </w:rPr>
        <w:t xml:space="preserve"> </w:t>
      </w:r>
      <w:r w:rsidRPr="001A7C88">
        <w:rPr>
          <w:spacing w:val="1"/>
        </w:rPr>
        <w:t>с</w:t>
      </w:r>
      <w:r w:rsidRPr="001A7C88">
        <w:t>лучају</w:t>
      </w:r>
      <w:r w:rsidRPr="001A7C88">
        <w:rPr>
          <w:spacing w:val="20"/>
        </w:rPr>
        <w:t xml:space="preserve"> </w:t>
      </w:r>
      <w:r w:rsidRPr="001A7C88">
        <w:t>да</w:t>
      </w:r>
      <w:r w:rsidRPr="001A7C88">
        <w:rPr>
          <w:spacing w:val="6"/>
        </w:rPr>
        <w:t xml:space="preserve"> </w:t>
      </w:r>
      <w:r w:rsidRPr="001A7C88">
        <w:rPr>
          <w:spacing w:val="1"/>
        </w:rPr>
        <w:t>с</w:t>
      </w:r>
      <w:r w:rsidRPr="001A7C88">
        <w:t>е</w:t>
      </w:r>
      <w:r w:rsidRPr="001A7C88">
        <w:rPr>
          <w:spacing w:val="7"/>
        </w:rPr>
        <w:t xml:space="preserve"> </w:t>
      </w:r>
      <w:r w:rsidRPr="001A7C88">
        <w:t>на</w:t>
      </w:r>
      <w:r w:rsidRPr="001A7C88">
        <w:rPr>
          <w:spacing w:val="1"/>
        </w:rPr>
        <w:t>с</w:t>
      </w:r>
      <w:r w:rsidRPr="001A7C88">
        <w:t>тупа</w:t>
      </w:r>
      <w:r w:rsidRPr="001A7C88">
        <w:rPr>
          <w:spacing w:val="25"/>
        </w:rPr>
        <w:t xml:space="preserve"> </w:t>
      </w:r>
      <w:r w:rsidRPr="001A7C88">
        <w:t>са</w:t>
      </w:r>
      <w:r w:rsidRPr="001A7C88">
        <w:rPr>
          <w:spacing w:val="6"/>
        </w:rPr>
        <w:t xml:space="preserve"> </w:t>
      </w:r>
      <w:r w:rsidRPr="001A7C88">
        <w:rPr>
          <w:spacing w:val="1"/>
        </w:rPr>
        <w:t>п</w:t>
      </w:r>
      <w:r w:rsidRPr="001A7C88">
        <w:t>одизвођачем</w:t>
      </w:r>
      <w:r w:rsidRPr="001A7C88">
        <w:rPr>
          <w:spacing w:val="38"/>
        </w:rPr>
        <w:t xml:space="preserve"> </w:t>
      </w:r>
      <w:r w:rsidRPr="001A7C88">
        <w:t>или</w:t>
      </w:r>
      <w:r w:rsidRPr="001A7C88">
        <w:rPr>
          <w:spacing w:val="6"/>
        </w:rPr>
        <w:t xml:space="preserve"> </w:t>
      </w:r>
      <w:r w:rsidRPr="001A7C88">
        <w:t>у</w:t>
      </w:r>
      <w:r w:rsidRPr="001A7C88">
        <w:rPr>
          <w:spacing w:val="5"/>
        </w:rPr>
        <w:t xml:space="preserve"> </w:t>
      </w:r>
      <w:r w:rsidRPr="001A7C88">
        <w:rPr>
          <w:spacing w:val="1"/>
        </w:rPr>
        <w:t>г</w:t>
      </w:r>
      <w:r w:rsidRPr="001A7C88">
        <w:rPr>
          <w:spacing w:val="-1"/>
        </w:rPr>
        <w:t>р</w:t>
      </w:r>
      <w:r w:rsidRPr="001A7C88">
        <w:rPr>
          <w:spacing w:val="1"/>
        </w:rPr>
        <w:t>у</w:t>
      </w:r>
      <w:r w:rsidRPr="001A7C88">
        <w:t>пи</w:t>
      </w:r>
      <w:r w:rsidRPr="001A7C88">
        <w:rPr>
          <w:spacing w:val="17"/>
        </w:rPr>
        <w:t xml:space="preserve"> </w:t>
      </w:r>
      <w:r w:rsidRPr="001A7C88">
        <w:rPr>
          <w:spacing w:val="4"/>
          <w:w w:val="103"/>
        </w:rPr>
        <w:t>п</w:t>
      </w:r>
      <w:r w:rsidRPr="001A7C88">
        <w:rPr>
          <w:w w:val="103"/>
        </w:rPr>
        <w:t>он</w:t>
      </w:r>
      <w:r w:rsidRPr="001A7C88">
        <w:rPr>
          <w:spacing w:val="1"/>
          <w:w w:val="103"/>
        </w:rPr>
        <w:t>у</w:t>
      </w:r>
      <w:r w:rsidRPr="001A7C88">
        <w:rPr>
          <w:spacing w:val="-1"/>
          <w:w w:val="103"/>
        </w:rPr>
        <w:t>ђ</w:t>
      </w:r>
      <w:r w:rsidRPr="001A7C88">
        <w:rPr>
          <w:w w:val="103"/>
        </w:rPr>
        <w:t>ача)</w:t>
      </w:r>
    </w:p>
    <w:p w:rsidR="00DA3457" w:rsidRPr="001A7C88" w:rsidRDefault="00DA3457" w:rsidP="00DA3457">
      <w:pPr>
        <w:widowControl w:val="0"/>
        <w:autoSpaceDE w:val="0"/>
        <w:autoSpaceDN w:val="0"/>
        <w:adjustRightInd w:val="0"/>
        <w:jc w:val="both"/>
        <w:rPr>
          <w:lang w:val="sr-Cyrl-CS"/>
        </w:rPr>
      </w:pPr>
    </w:p>
    <w:p w:rsidR="00DA3457" w:rsidRPr="001A7C88" w:rsidRDefault="00DA3457" w:rsidP="00D25DC6">
      <w:pPr>
        <w:widowControl w:val="0"/>
        <w:autoSpaceDE w:val="0"/>
        <w:autoSpaceDN w:val="0"/>
        <w:adjustRightInd w:val="0"/>
        <w:ind w:left="545"/>
        <w:jc w:val="both"/>
        <w:rPr>
          <w:b/>
          <w:w w:val="103"/>
          <w:lang w:val="sr-Cyrl-CS"/>
        </w:rPr>
      </w:pPr>
      <w:r w:rsidRPr="001A7C88">
        <w:rPr>
          <w:b/>
        </w:rPr>
        <w:t>У</w:t>
      </w:r>
      <w:r w:rsidRPr="001A7C88">
        <w:rPr>
          <w:b/>
          <w:spacing w:val="1"/>
        </w:rPr>
        <w:t>г</w:t>
      </w:r>
      <w:r w:rsidRPr="001A7C88">
        <w:rPr>
          <w:b/>
        </w:rPr>
        <w:t>оворне</w:t>
      </w:r>
      <w:r w:rsidRPr="001A7C88">
        <w:rPr>
          <w:b/>
          <w:spacing w:val="27"/>
        </w:rPr>
        <w:t xml:space="preserve"> </w:t>
      </w:r>
      <w:r w:rsidRPr="001A7C88">
        <w:rPr>
          <w:b/>
        </w:rPr>
        <w:t>ст</w:t>
      </w:r>
      <w:r w:rsidRPr="001A7C88">
        <w:rPr>
          <w:b/>
          <w:spacing w:val="1"/>
        </w:rPr>
        <w:t>р</w:t>
      </w:r>
      <w:r w:rsidRPr="001A7C88">
        <w:rPr>
          <w:b/>
        </w:rPr>
        <w:t>ане</w:t>
      </w:r>
      <w:r w:rsidRPr="001A7C88">
        <w:rPr>
          <w:b/>
          <w:spacing w:val="18"/>
        </w:rPr>
        <w:t xml:space="preserve"> </w:t>
      </w:r>
      <w:r w:rsidRPr="001A7C88">
        <w:rPr>
          <w:b/>
        </w:rPr>
        <w:t>с</w:t>
      </w:r>
      <w:r w:rsidRPr="001A7C88">
        <w:rPr>
          <w:b/>
          <w:spacing w:val="1"/>
        </w:rPr>
        <w:t>а</w:t>
      </w:r>
      <w:r w:rsidRPr="001A7C88">
        <w:rPr>
          <w:b/>
        </w:rPr>
        <w:t>гл</w:t>
      </w:r>
      <w:r w:rsidRPr="001A7C88">
        <w:rPr>
          <w:b/>
          <w:spacing w:val="-1"/>
        </w:rPr>
        <w:t>а</w:t>
      </w:r>
      <w:r w:rsidRPr="001A7C88">
        <w:rPr>
          <w:b/>
          <w:spacing w:val="1"/>
        </w:rPr>
        <w:t>с</w:t>
      </w:r>
      <w:r w:rsidRPr="001A7C88">
        <w:rPr>
          <w:b/>
        </w:rPr>
        <w:t>но</w:t>
      </w:r>
      <w:r w:rsidRPr="001A7C88">
        <w:rPr>
          <w:b/>
          <w:spacing w:val="24"/>
        </w:rPr>
        <w:t xml:space="preserve"> </w:t>
      </w:r>
      <w:r w:rsidRPr="001A7C88">
        <w:rPr>
          <w:b/>
          <w:w w:val="103"/>
        </w:rPr>
        <w:t>конст</w:t>
      </w:r>
      <w:r w:rsidRPr="001A7C88">
        <w:rPr>
          <w:b/>
          <w:spacing w:val="-1"/>
          <w:w w:val="103"/>
        </w:rPr>
        <w:t>а</w:t>
      </w:r>
      <w:r w:rsidRPr="001A7C88">
        <w:rPr>
          <w:b/>
          <w:spacing w:val="2"/>
          <w:w w:val="103"/>
        </w:rPr>
        <w:t>т</w:t>
      </w:r>
      <w:r w:rsidRPr="001A7C88">
        <w:rPr>
          <w:b/>
          <w:w w:val="103"/>
        </w:rPr>
        <w:t>ују:</w:t>
      </w:r>
    </w:p>
    <w:p w:rsidR="00DA3457" w:rsidRPr="001A7C88" w:rsidRDefault="00DA3457" w:rsidP="00C078B8">
      <w:pPr>
        <w:widowControl w:val="0"/>
        <w:numPr>
          <w:ilvl w:val="0"/>
          <w:numId w:val="37"/>
        </w:numPr>
        <w:tabs>
          <w:tab w:val="left" w:pos="0"/>
          <w:tab w:val="left" w:pos="360"/>
        </w:tabs>
        <w:suppressAutoHyphens/>
        <w:rPr>
          <w:lang w:eastAsia="ar-SA"/>
        </w:rPr>
      </w:pPr>
      <w:r w:rsidRPr="001A7C88">
        <w:rPr>
          <w:lang w:eastAsia="ar-SA"/>
        </w:rPr>
        <w:t xml:space="preserve">- да је </w:t>
      </w:r>
      <w:r w:rsidR="000829F5" w:rsidRPr="001A7C88">
        <w:rPr>
          <w:lang w:eastAsia="ar-SA"/>
        </w:rPr>
        <w:t xml:space="preserve">Наручилац, у складу са чланом </w:t>
      </w:r>
      <w:r w:rsidR="003B2D31" w:rsidRPr="001A7C88">
        <w:rPr>
          <w:lang w:eastAsia="sr-Latn-CS"/>
        </w:rPr>
        <w:t>3</w:t>
      </w:r>
      <w:r w:rsidR="003B2D31" w:rsidRPr="001A7C88">
        <w:rPr>
          <w:lang w:val="sr-Cyrl-CS" w:eastAsia="sr-Latn-CS"/>
        </w:rPr>
        <w:t>2</w:t>
      </w:r>
      <w:r w:rsidR="003B2D31" w:rsidRPr="001A7C88">
        <w:rPr>
          <w:lang w:eastAsia="sr-Latn-CS"/>
        </w:rPr>
        <w:t>, 52. став 1.</w:t>
      </w:r>
      <w:r w:rsidR="003B2D31" w:rsidRPr="001A7C88">
        <w:rPr>
          <w:lang w:val="sr-Cyrl-CS" w:eastAsia="sr-Latn-CS"/>
        </w:rPr>
        <w:t xml:space="preserve"> и</w:t>
      </w:r>
      <w:r w:rsidR="003B2D31" w:rsidRPr="001A7C88">
        <w:rPr>
          <w:lang w:eastAsia="sr-Latn-CS"/>
        </w:rPr>
        <w:t xml:space="preserve"> 60.</w:t>
      </w:r>
      <w:r w:rsidR="003B2D31" w:rsidRPr="001A7C88">
        <w:rPr>
          <w:lang w:val="sr-Cyrl-CS" w:eastAsia="sr-Latn-CS"/>
        </w:rPr>
        <w:t xml:space="preserve">  и 68. </w:t>
      </w:r>
      <w:r w:rsidR="003B2D31" w:rsidRPr="001A7C88">
        <w:rPr>
          <w:bCs/>
          <w:lang w:val="sr-Cyrl-CS"/>
        </w:rPr>
        <w:t>Закона о јавним набавкама (''Службени гласник РС'', број 124/12, 14/15 и 68/15),</w:t>
      </w:r>
      <w:r w:rsidR="003B2D31" w:rsidRPr="001A7C88">
        <w:t xml:space="preserve"> Правилника о обавезним елементима конкурсне документације у поступцима јавних набавки и начину доказивања испуњености услова („Сл. гласник РС“, број 29/1</w:t>
      </w:r>
      <w:r w:rsidR="003B2D31" w:rsidRPr="001A7C88">
        <w:rPr>
          <w:lang w:val="sr-Cyrl-CS"/>
        </w:rPr>
        <w:t>3, 104/13</w:t>
      </w:r>
      <w:r w:rsidR="003B2D31" w:rsidRPr="001A7C88">
        <w:t>),</w:t>
      </w:r>
      <w:r w:rsidR="003B2D31" w:rsidRPr="001A7C88">
        <w:rPr>
          <w:bCs/>
          <w:lang w:val="sr-Cyrl-CS"/>
        </w:rPr>
        <w:t xml:space="preserve"> </w:t>
      </w:r>
      <w:r w:rsidRPr="001A7C88">
        <w:rPr>
          <w:lang w:eastAsia="ar-SA"/>
        </w:rPr>
        <w:t xml:space="preserve"> и Плана набавки за 201</w:t>
      </w:r>
      <w:r w:rsidR="006C0256" w:rsidRPr="001A7C88">
        <w:rPr>
          <w:lang w:val="sr-Cyrl-CS" w:eastAsia="ar-SA"/>
        </w:rPr>
        <w:t>5</w:t>
      </w:r>
      <w:r w:rsidRPr="001A7C88">
        <w:rPr>
          <w:lang w:eastAsia="ar-SA"/>
        </w:rPr>
        <w:t xml:space="preserve">. годину број </w:t>
      </w:r>
      <w:r w:rsidR="006C0256" w:rsidRPr="001A7C88">
        <w:rPr>
          <w:lang w:val="sr-Cyrl-CS" w:eastAsia="ar-SA"/>
        </w:rPr>
        <w:t>35</w:t>
      </w:r>
      <w:r w:rsidR="006C0256" w:rsidRPr="001A7C88">
        <w:rPr>
          <w:lang w:eastAsia="ar-SA"/>
        </w:rPr>
        <w:t>/</w:t>
      </w:r>
      <w:r w:rsidR="006C0256" w:rsidRPr="001A7C88">
        <w:rPr>
          <w:lang w:val="sr-Cyrl-CS" w:eastAsia="ar-SA"/>
        </w:rPr>
        <w:t>2</w:t>
      </w:r>
      <w:r w:rsidR="006C0256" w:rsidRPr="001A7C88">
        <w:rPr>
          <w:lang w:eastAsia="ar-SA"/>
        </w:rPr>
        <w:t xml:space="preserve"> од </w:t>
      </w:r>
      <w:r w:rsidR="006C0256" w:rsidRPr="001A7C88">
        <w:rPr>
          <w:lang w:val="sr-Cyrl-CS" w:eastAsia="ar-SA"/>
        </w:rPr>
        <w:t>12</w:t>
      </w:r>
      <w:r w:rsidR="006C0256" w:rsidRPr="001A7C88">
        <w:rPr>
          <w:lang w:eastAsia="ar-SA"/>
        </w:rPr>
        <w:t>.0</w:t>
      </w:r>
      <w:r w:rsidR="006C0256" w:rsidRPr="001A7C88">
        <w:rPr>
          <w:lang w:val="sr-Cyrl-CS" w:eastAsia="ar-SA"/>
        </w:rPr>
        <w:t>1</w:t>
      </w:r>
      <w:r w:rsidR="006C0256" w:rsidRPr="001A7C88">
        <w:rPr>
          <w:lang w:eastAsia="ar-SA"/>
        </w:rPr>
        <w:t>.201</w:t>
      </w:r>
      <w:r w:rsidR="006C0256" w:rsidRPr="001A7C88">
        <w:rPr>
          <w:lang w:val="sr-Cyrl-CS" w:eastAsia="ar-SA"/>
        </w:rPr>
        <w:t>5</w:t>
      </w:r>
      <w:r w:rsidRPr="001A7C88">
        <w:rPr>
          <w:lang w:eastAsia="ar-SA"/>
        </w:rPr>
        <w:t xml:space="preserve">.године, на основу Одлуке о покретању поступка број </w:t>
      </w:r>
      <w:r w:rsidR="009170B6" w:rsidRPr="001A7C88">
        <w:rPr>
          <w:lang w:val="sr-Cyrl-CS" w:eastAsia="ar-SA"/>
        </w:rPr>
        <w:t>1130</w:t>
      </w:r>
      <w:r w:rsidRPr="001A7C88">
        <w:rPr>
          <w:lang w:eastAsia="ar-SA"/>
        </w:rPr>
        <w:t xml:space="preserve">/1 од </w:t>
      </w:r>
      <w:r w:rsidR="009170B6" w:rsidRPr="001A7C88">
        <w:rPr>
          <w:lang w:val="sr-Cyrl-CS" w:eastAsia="ar-SA"/>
        </w:rPr>
        <w:t>15</w:t>
      </w:r>
      <w:r w:rsidRPr="001A7C88">
        <w:rPr>
          <w:lang w:val="sr-Latn-CS" w:eastAsia="ar-SA"/>
        </w:rPr>
        <w:t>.</w:t>
      </w:r>
      <w:r w:rsidR="009170B6" w:rsidRPr="001A7C88">
        <w:rPr>
          <w:lang w:val="sr-Cyrl-CS" w:eastAsia="ar-SA"/>
        </w:rPr>
        <w:t>10</w:t>
      </w:r>
      <w:r w:rsidRPr="001A7C88">
        <w:rPr>
          <w:lang w:eastAsia="ar-SA"/>
        </w:rPr>
        <w:t>.201</w:t>
      </w:r>
      <w:r w:rsidR="008520C4" w:rsidRPr="001A7C88">
        <w:rPr>
          <w:lang w:val="sr-Cyrl-CS" w:eastAsia="ar-SA"/>
        </w:rPr>
        <w:t>5</w:t>
      </w:r>
      <w:r w:rsidRPr="001A7C88">
        <w:rPr>
          <w:lang w:eastAsia="ar-SA"/>
        </w:rPr>
        <w:t xml:space="preserve">.године и позива за достављање понуда, спровео поступак јавне набавке </w:t>
      </w:r>
      <w:r w:rsidR="0035163F" w:rsidRPr="001A7C88">
        <w:rPr>
          <w:lang w:val="sr-Cyrl-CS" w:eastAsia="ar-SA"/>
        </w:rPr>
        <w:t>у отвореном поступку</w:t>
      </w:r>
      <w:r w:rsidRPr="001A7C88">
        <w:rPr>
          <w:lang w:eastAsia="ar-SA"/>
        </w:rPr>
        <w:t xml:space="preserve"> број </w:t>
      </w:r>
      <w:r w:rsidR="00B93B13" w:rsidRPr="001A7C88">
        <w:rPr>
          <w:lang w:val="sr-Cyrl-CS" w:eastAsia="ar-SA"/>
        </w:rPr>
        <w:t>2</w:t>
      </w:r>
      <w:r w:rsidR="0035163F" w:rsidRPr="001A7C88">
        <w:rPr>
          <w:lang w:val="sr-Cyrl-CS" w:eastAsia="ar-SA"/>
        </w:rPr>
        <w:t>4</w:t>
      </w:r>
      <w:r w:rsidRPr="001A7C88">
        <w:rPr>
          <w:lang w:eastAsia="ar-SA"/>
        </w:rPr>
        <w:t>/1</w:t>
      </w:r>
      <w:r w:rsidR="0035163F" w:rsidRPr="001A7C88">
        <w:rPr>
          <w:lang w:val="sr-Cyrl-CS" w:eastAsia="ar-SA"/>
        </w:rPr>
        <w:t>5</w:t>
      </w:r>
      <w:r w:rsidRPr="001A7C88">
        <w:rPr>
          <w:lang w:eastAsia="ar-SA"/>
        </w:rPr>
        <w:t>;</w:t>
      </w:r>
    </w:p>
    <w:p w:rsidR="00DA3457" w:rsidRPr="001A7C88" w:rsidRDefault="00DA3457" w:rsidP="00C078B8">
      <w:pPr>
        <w:widowControl w:val="0"/>
        <w:numPr>
          <w:ilvl w:val="0"/>
          <w:numId w:val="37"/>
        </w:numPr>
        <w:tabs>
          <w:tab w:val="left" w:pos="0"/>
          <w:tab w:val="left" w:pos="360"/>
        </w:tabs>
        <w:suppressAutoHyphens/>
        <w:rPr>
          <w:shd w:val="clear" w:color="auto" w:fill="FFFFFF"/>
          <w:lang w:eastAsia="ar-SA"/>
        </w:rPr>
      </w:pPr>
      <w:r w:rsidRPr="001A7C88">
        <w:rPr>
          <w:lang w:eastAsia="ar-SA"/>
        </w:rPr>
        <w:t xml:space="preserve">- да је </w:t>
      </w:r>
      <w:r w:rsidRPr="001A7C88">
        <w:rPr>
          <w:spacing w:val="1"/>
          <w:w w:val="103"/>
          <w:position w:val="-1"/>
        </w:rPr>
        <w:t>И</w:t>
      </w:r>
      <w:r w:rsidRPr="001A7C88">
        <w:rPr>
          <w:w w:val="103"/>
          <w:position w:val="-1"/>
        </w:rPr>
        <w:t>споручи</w:t>
      </w:r>
      <w:r w:rsidRPr="001A7C88">
        <w:rPr>
          <w:spacing w:val="2"/>
          <w:w w:val="103"/>
          <w:position w:val="-1"/>
        </w:rPr>
        <w:t>л</w:t>
      </w:r>
      <w:r w:rsidRPr="001A7C88">
        <w:rPr>
          <w:spacing w:val="1"/>
          <w:w w:val="103"/>
          <w:position w:val="-1"/>
        </w:rPr>
        <w:t>а</w:t>
      </w:r>
      <w:r w:rsidRPr="001A7C88">
        <w:rPr>
          <w:w w:val="103"/>
          <w:position w:val="-1"/>
        </w:rPr>
        <w:t>ц</w:t>
      </w:r>
      <w:r w:rsidRPr="001A7C88">
        <w:rPr>
          <w:lang w:eastAsia="ar-SA"/>
        </w:rPr>
        <w:t xml:space="preserve"> ______________________________</w:t>
      </w:r>
      <w:r w:rsidRPr="001A7C88">
        <w:rPr>
          <w:b/>
          <w:bCs/>
          <w:lang w:eastAsia="ar-SA"/>
        </w:rPr>
        <w:t xml:space="preserve">, </w:t>
      </w:r>
      <w:r w:rsidRPr="001A7C88">
        <w:rPr>
          <w:lang w:eastAsia="ar-SA"/>
        </w:rPr>
        <w:t xml:space="preserve">доставио Понуду број </w:t>
      </w:r>
      <w:r w:rsidRPr="001A7C88">
        <w:rPr>
          <w:u w:val="single"/>
          <w:lang w:val="sr-Cyrl-CS" w:eastAsia="ar-SA"/>
        </w:rPr>
        <w:t xml:space="preserve">          </w:t>
      </w:r>
      <w:r w:rsidRPr="001A7C88">
        <w:rPr>
          <w:lang w:val="sr-Cyrl-CS" w:eastAsia="ar-SA"/>
        </w:rPr>
        <w:t xml:space="preserve">   </w:t>
      </w:r>
      <w:r w:rsidRPr="001A7C88">
        <w:rPr>
          <w:lang w:eastAsia="ar-SA"/>
        </w:rPr>
        <w:t xml:space="preserve"> од </w:t>
      </w:r>
      <w:r w:rsidRPr="001A7C88">
        <w:rPr>
          <w:u w:val="single"/>
          <w:lang w:val="sr-Cyrl-CS" w:eastAsia="ar-SA"/>
        </w:rPr>
        <w:t xml:space="preserve">          </w:t>
      </w:r>
      <w:r w:rsidRPr="001A7C88">
        <w:rPr>
          <w:lang w:eastAsia="ar-SA"/>
        </w:rPr>
        <w:t>.201</w:t>
      </w:r>
      <w:r w:rsidR="0035163F" w:rsidRPr="001A7C88">
        <w:rPr>
          <w:lang w:val="sr-Cyrl-CS" w:eastAsia="ar-SA"/>
        </w:rPr>
        <w:t>5</w:t>
      </w:r>
      <w:r w:rsidRPr="001A7C88">
        <w:rPr>
          <w:lang w:eastAsia="ar-SA"/>
        </w:rPr>
        <w:t>.године, заведену под бројем: _________/   од ____.201</w:t>
      </w:r>
      <w:r w:rsidR="0035163F" w:rsidRPr="001A7C88">
        <w:rPr>
          <w:lang w:val="sr-Cyrl-CS" w:eastAsia="ar-SA"/>
        </w:rPr>
        <w:t>5</w:t>
      </w:r>
      <w:r w:rsidRPr="001A7C88">
        <w:rPr>
          <w:lang w:eastAsia="ar-SA"/>
        </w:rPr>
        <w:t xml:space="preserve">.године, </w:t>
      </w:r>
      <w:r w:rsidRPr="001A7C88">
        <w:rPr>
          <w:shd w:val="clear" w:color="auto" w:fill="FFFFFF"/>
          <w:lang w:eastAsia="ar-SA"/>
        </w:rPr>
        <w:t>која се налази у прилогу и саставни је део овог уговора;</w:t>
      </w:r>
    </w:p>
    <w:p w:rsidR="00DA3457" w:rsidRPr="001A7C88" w:rsidRDefault="00DA3457" w:rsidP="00C078B8">
      <w:pPr>
        <w:widowControl w:val="0"/>
        <w:numPr>
          <w:ilvl w:val="0"/>
          <w:numId w:val="37"/>
        </w:numPr>
        <w:tabs>
          <w:tab w:val="left" w:pos="0"/>
          <w:tab w:val="left" w:pos="360"/>
        </w:tabs>
        <w:suppressAutoHyphens/>
        <w:rPr>
          <w:lang w:eastAsia="ar-SA"/>
        </w:rPr>
      </w:pPr>
      <w:r w:rsidRPr="001A7C88">
        <w:rPr>
          <w:lang w:eastAsia="ar-SA"/>
        </w:rPr>
        <w:t>- да Понуда  број ______ од _____.201</w:t>
      </w:r>
      <w:r w:rsidR="0035163F" w:rsidRPr="001A7C88">
        <w:rPr>
          <w:lang w:val="sr-Cyrl-CS" w:eastAsia="ar-SA"/>
        </w:rPr>
        <w:t>5</w:t>
      </w:r>
      <w:r w:rsidRPr="001A7C88">
        <w:rPr>
          <w:lang w:eastAsia="ar-SA"/>
        </w:rPr>
        <w:t>.године од понуђача у потпуности одговара спецификацији из Конкурсне документације, која се налази у прилогу;</w:t>
      </w:r>
    </w:p>
    <w:p w:rsidR="00DA3457" w:rsidRPr="001A7C88" w:rsidRDefault="00DA3457" w:rsidP="00DA3457">
      <w:pPr>
        <w:tabs>
          <w:tab w:val="left" w:pos="0"/>
        </w:tabs>
        <w:rPr>
          <w:b/>
          <w:bCs/>
          <w:lang w:eastAsia="ar-SA"/>
        </w:rPr>
      </w:pPr>
      <w:r w:rsidRPr="001A7C88">
        <w:rPr>
          <w:lang w:eastAsia="ar-SA"/>
        </w:rPr>
        <w:t xml:space="preserve">- да је Наручилац, у складу са чланом 108. Закона о јавним набавкама („Службени гласник РС“ број </w:t>
      </w:r>
      <w:r w:rsidR="00663D27" w:rsidRPr="001A7C88">
        <w:rPr>
          <w:lang w:eastAsia="ar-SA"/>
        </w:rPr>
        <w:t>68/2015</w:t>
      </w:r>
      <w:r w:rsidRPr="001A7C88">
        <w:rPr>
          <w:lang w:eastAsia="ar-SA"/>
        </w:rPr>
        <w:t xml:space="preserve">) и Одлуком о додели уговора број:    </w:t>
      </w:r>
      <w:r w:rsidRPr="001A7C88">
        <w:rPr>
          <w:lang w:val="sr-Cyrl-CS" w:eastAsia="ar-SA"/>
        </w:rPr>
        <w:t xml:space="preserve">  </w:t>
      </w:r>
      <w:r w:rsidRPr="001A7C88">
        <w:rPr>
          <w:lang w:eastAsia="ar-SA"/>
        </w:rPr>
        <w:t xml:space="preserve"> /   од ____.201</w:t>
      </w:r>
      <w:r w:rsidR="0035163F" w:rsidRPr="001A7C88">
        <w:rPr>
          <w:lang w:val="sr-Cyrl-CS" w:eastAsia="ar-SA"/>
        </w:rPr>
        <w:t>5</w:t>
      </w:r>
      <w:r w:rsidRPr="001A7C88">
        <w:rPr>
          <w:lang w:eastAsia="ar-SA"/>
        </w:rPr>
        <w:t>.године, као најприхватљивију понуду изабрао понуду понуђача ________________, _______, ул</w:t>
      </w:r>
      <w:r w:rsidRPr="001A7C88">
        <w:rPr>
          <w:b/>
          <w:bCs/>
          <w:lang w:eastAsia="ar-SA"/>
        </w:rPr>
        <w:t>. ___________.</w:t>
      </w:r>
    </w:p>
    <w:p w:rsidR="00D25DC6" w:rsidRPr="001A7C88" w:rsidRDefault="00DA3457" w:rsidP="00D25DC6">
      <w:pPr>
        <w:tabs>
          <w:tab w:val="left" w:pos="720"/>
        </w:tabs>
        <w:jc w:val="both"/>
        <w:rPr>
          <w:lang w:val="sr-Cyrl-CS"/>
        </w:rPr>
      </w:pPr>
      <w:r w:rsidRPr="001A7C88">
        <w:t>(наведене констатације попуњава Наручилац)</w:t>
      </w:r>
    </w:p>
    <w:p w:rsidR="00DA3457" w:rsidRPr="001A7C88" w:rsidRDefault="00DA3457" w:rsidP="00DA3457">
      <w:pPr>
        <w:widowControl w:val="0"/>
        <w:autoSpaceDE w:val="0"/>
        <w:autoSpaceDN w:val="0"/>
        <w:adjustRightInd w:val="0"/>
        <w:jc w:val="center"/>
        <w:rPr>
          <w:b/>
          <w:spacing w:val="13"/>
          <w:lang w:val="sr-Cyrl-CS"/>
        </w:rPr>
      </w:pPr>
      <w:r w:rsidRPr="001A7C88">
        <w:rPr>
          <w:b/>
        </w:rPr>
        <w:lastRenderedPageBreak/>
        <w:t>Члан</w:t>
      </w:r>
      <w:r w:rsidRPr="001A7C88">
        <w:rPr>
          <w:b/>
          <w:spacing w:val="13"/>
          <w:lang w:val="sr-Cyrl-CS"/>
        </w:rPr>
        <w:t xml:space="preserve"> 1.</w:t>
      </w:r>
    </w:p>
    <w:p w:rsidR="00DA3457" w:rsidRPr="001A7C88" w:rsidRDefault="00DA3457" w:rsidP="00DA3457">
      <w:pPr>
        <w:widowControl w:val="0"/>
        <w:autoSpaceDE w:val="0"/>
        <w:autoSpaceDN w:val="0"/>
        <w:adjustRightInd w:val="0"/>
        <w:jc w:val="center"/>
        <w:rPr>
          <w:spacing w:val="13"/>
          <w:lang w:val="sr-Cyrl-CS"/>
        </w:rPr>
      </w:pPr>
    </w:p>
    <w:p w:rsidR="00FF6E76" w:rsidRPr="001A7C88" w:rsidRDefault="00925B66" w:rsidP="00DA3457">
      <w:pPr>
        <w:widowControl w:val="0"/>
        <w:tabs>
          <w:tab w:val="left" w:pos="8505"/>
        </w:tabs>
        <w:autoSpaceDE w:val="0"/>
        <w:autoSpaceDN w:val="0"/>
        <w:adjustRightInd w:val="0"/>
        <w:spacing w:line="229" w:lineRule="exact"/>
        <w:jc w:val="both"/>
        <w:rPr>
          <w:w w:val="103"/>
          <w:lang w:val="sr-Cyrl-CS"/>
        </w:rPr>
      </w:pPr>
      <w:r w:rsidRPr="001A7C88">
        <w:rPr>
          <w:spacing w:val="-1"/>
          <w:lang w:val="sr-Cyrl-CS"/>
        </w:rPr>
        <w:t xml:space="preserve">   </w:t>
      </w:r>
      <w:r w:rsidR="004B52A3" w:rsidRPr="001A7C88">
        <w:rPr>
          <w:spacing w:val="-1"/>
          <w:lang w:val="sr-Cyrl-CS"/>
        </w:rPr>
        <w:t xml:space="preserve">        </w:t>
      </w:r>
      <w:r w:rsidR="00DA3457" w:rsidRPr="001A7C88">
        <w:rPr>
          <w:spacing w:val="-1"/>
        </w:rPr>
        <w:t>П</w:t>
      </w:r>
      <w:r w:rsidR="00DA3457" w:rsidRPr="001A7C88">
        <w:t>р</w:t>
      </w:r>
      <w:r w:rsidR="00DA3457" w:rsidRPr="001A7C88">
        <w:rPr>
          <w:spacing w:val="1"/>
        </w:rPr>
        <w:t>ед</w:t>
      </w:r>
      <w:r w:rsidR="00DA3457" w:rsidRPr="001A7C88">
        <w:t>м</w:t>
      </w:r>
      <w:r w:rsidR="00DA3457" w:rsidRPr="001A7C88">
        <w:rPr>
          <w:spacing w:val="-1"/>
        </w:rPr>
        <w:t>е</w:t>
      </w:r>
      <w:r w:rsidR="00DA3457" w:rsidRPr="001A7C88">
        <w:t>т</w:t>
      </w:r>
      <w:r w:rsidR="00DA3457" w:rsidRPr="001A7C88">
        <w:rPr>
          <w:spacing w:val="39"/>
        </w:rPr>
        <w:t xml:space="preserve"> </w:t>
      </w:r>
      <w:r w:rsidR="00DA3457" w:rsidRPr="001A7C88">
        <w:rPr>
          <w:spacing w:val="1"/>
        </w:rPr>
        <w:t>о</w:t>
      </w:r>
      <w:r w:rsidR="00DA3457" w:rsidRPr="001A7C88">
        <w:rPr>
          <w:spacing w:val="-1"/>
        </w:rPr>
        <w:t>в</w:t>
      </w:r>
      <w:r w:rsidR="00DA3457" w:rsidRPr="001A7C88">
        <w:rPr>
          <w:spacing w:val="2"/>
        </w:rPr>
        <w:t>о</w:t>
      </w:r>
      <w:r w:rsidR="00DA3457" w:rsidRPr="001A7C88">
        <w:t>г</w:t>
      </w:r>
      <w:r w:rsidR="00DA3457" w:rsidRPr="001A7C88">
        <w:rPr>
          <w:spacing w:val="27"/>
        </w:rPr>
        <w:t xml:space="preserve"> </w:t>
      </w:r>
      <w:r w:rsidRPr="001A7C88">
        <w:rPr>
          <w:lang w:val="sr-Cyrl-CS"/>
        </w:rPr>
        <w:t>У</w:t>
      </w:r>
      <w:r w:rsidR="00DA3457" w:rsidRPr="001A7C88">
        <w:rPr>
          <w:spacing w:val="1"/>
        </w:rPr>
        <w:t>г</w:t>
      </w:r>
      <w:r w:rsidR="00DA3457" w:rsidRPr="001A7C88">
        <w:t>ов</w:t>
      </w:r>
      <w:r w:rsidR="00DA3457" w:rsidRPr="001A7C88">
        <w:rPr>
          <w:spacing w:val="1"/>
        </w:rPr>
        <w:t>о</w:t>
      </w:r>
      <w:r w:rsidR="00DA3457" w:rsidRPr="001A7C88">
        <w:t>ра</w:t>
      </w:r>
      <w:r w:rsidR="00DA3457" w:rsidRPr="001A7C88">
        <w:rPr>
          <w:spacing w:val="37"/>
        </w:rPr>
        <w:t xml:space="preserve"> </w:t>
      </w:r>
      <w:r w:rsidR="00DA3457" w:rsidRPr="001A7C88">
        <w:t>је</w:t>
      </w:r>
      <w:r w:rsidR="00DA3457" w:rsidRPr="001A7C88">
        <w:rPr>
          <w:spacing w:val="22"/>
        </w:rPr>
        <w:t xml:space="preserve"> </w:t>
      </w:r>
      <w:r w:rsidR="00DA3457" w:rsidRPr="001A7C88">
        <w:rPr>
          <w:spacing w:val="22"/>
          <w:lang w:val="sr-Cyrl-CS"/>
        </w:rPr>
        <w:t xml:space="preserve">испорука </w:t>
      </w:r>
      <w:r w:rsidR="001329C6" w:rsidRPr="001A7C88">
        <w:rPr>
          <w:lang w:val="sr-Cyrl-CS"/>
        </w:rPr>
        <w:t>лабораторијске опреме</w:t>
      </w:r>
      <w:r w:rsidR="00DA3457" w:rsidRPr="001A7C88">
        <w:t xml:space="preserve"> (у</w:t>
      </w:r>
      <w:r w:rsidR="00DA3457" w:rsidRPr="001A7C88">
        <w:rPr>
          <w:spacing w:val="22"/>
        </w:rPr>
        <w:t xml:space="preserve"> </w:t>
      </w:r>
      <w:r w:rsidR="00DA3457" w:rsidRPr="001A7C88">
        <w:rPr>
          <w:spacing w:val="-1"/>
        </w:rPr>
        <w:t>д</w:t>
      </w:r>
      <w:r w:rsidR="00DA3457" w:rsidRPr="001A7C88">
        <w:t>аљем</w:t>
      </w:r>
      <w:r w:rsidR="00DA3457" w:rsidRPr="001A7C88">
        <w:rPr>
          <w:spacing w:val="33"/>
        </w:rPr>
        <w:t xml:space="preserve"> </w:t>
      </w:r>
      <w:r w:rsidR="00DA3457" w:rsidRPr="001A7C88">
        <w:t>тек</w:t>
      </w:r>
      <w:r w:rsidR="00DA3457" w:rsidRPr="001A7C88">
        <w:rPr>
          <w:spacing w:val="1"/>
        </w:rPr>
        <w:t>с</w:t>
      </w:r>
      <w:r w:rsidR="00DA3457" w:rsidRPr="001A7C88">
        <w:t>ту:</w:t>
      </w:r>
      <w:r w:rsidR="00DA3457" w:rsidRPr="001A7C88">
        <w:rPr>
          <w:spacing w:val="35"/>
        </w:rPr>
        <w:t xml:space="preserve"> </w:t>
      </w:r>
      <w:r w:rsidR="00DA3457" w:rsidRPr="001A7C88">
        <w:rPr>
          <w:spacing w:val="1"/>
          <w:w w:val="103"/>
          <w:lang w:val="sr-Cyrl-CS"/>
        </w:rPr>
        <w:t>добра</w:t>
      </w:r>
      <w:r w:rsidR="00DA3457" w:rsidRPr="001A7C88">
        <w:rPr>
          <w:w w:val="103"/>
        </w:rPr>
        <w:t>),</w:t>
      </w:r>
      <w:r w:rsidR="00DA3457" w:rsidRPr="001A7C88">
        <w:rPr>
          <w:w w:val="103"/>
          <w:lang w:val="sr-Cyrl-CS"/>
        </w:rPr>
        <w:t xml:space="preserve"> који је Наручилац</w:t>
      </w:r>
      <w:r w:rsidR="00DA3457" w:rsidRPr="001A7C88">
        <w:rPr>
          <w:w w:val="103"/>
        </w:rPr>
        <w:t xml:space="preserve"> </w:t>
      </w:r>
      <w:r w:rsidR="00DA3457" w:rsidRPr="001A7C88">
        <w:rPr>
          <w:w w:val="103"/>
          <w:lang w:val="sr-Cyrl-CS"/>
        </w:rPr>
        <w:t xml:space="preserve">доделио Испоручиоцу на основу претходно спроведеног поступка јавне набавке </w:t>
      </w:r>
      <w:r w:rsidR="001329C6" w:rsidRPr="001A7C88">
        <w:rPr>
          <w:w w:val="103"/>
          <w:lang w:val="sr-Cyrl-CS"/>
        </w:rPr>
        <w:t>у отвореном поступку</w:t>
      </w:r>
      <w:r w:rsidRPr="001A7C88">
        <w:rPr>
          <w:w w:val="103"/>
          <w:lang w:val="sr-Cyrl-CS"/>
        </w:rPr>
        <w:t xml:space="preserve"> </w:t>
      </w:r>
      <w:r w:rsidR="00DA3457" w:rsidRPr="001A7C88">
        <w:rPr>
          <w:w w:val="103"/>
          <w:lang w:val="sr-Cyrl-CS"/>
        </w:rPr>
        <w:t xml:space="preserve">( број </w:t>
      </w:r>
      <w:r w:rsidR="00F00774" w:rsidRPr="001A7C88">
        <w:rPr>
          <w:w w:val="103"/>
          <w:lang w:val="sr-Cyrl-CS"/>
        </w:rPr>
        <w:t>2</w:t>
      </w:r>
      <w:r w:rsidR="001329C6" w:rsidRPr="001A7C88">
        <w:rPr>
          <w:w w:val="103"/>
          <w:lang w:val="sr-Cyrl-CS"/>
        </w:rPr>
        <w:t>4/15</w:t>
      </w:r>
      <w:r w:rsidR="00DA3457" w:rsidRPr="001A7C88">
        <w:rPr>
          <w:w w:val="103"/>
          <w:lang w:val="sr-Cyrl-CS"/>
        </w:rPr>
        <w:t>),у свему на основу</w:t>
      </w:r>
      <w:r w:rsidR="00DA3457" w:rsidRPr="001A7C88">
        <w:rPr>
          <w:spacing w:val="35"/>
        </w:rPr>
        <w:t xml:space="preserve"> </w:t>
      </w:r>
      <w:r w:rsidR="00DA3457" w:rsidRPr="001A7C88">
        <w:t>прихваће</w:t>
      </w:r>
      <w:r w:rsidR="00DA3457" w:rsidRPr="001A7C88">
        <w:rPr>
          <w:spacing w:val="1"/>
        </w:rPr>
        <w:t>н</w:t>
      </w:r>
      <w:r w:rsidR="00DA3457" w:rsidRPr="001A7C88">
        <w:rPr>
          <w:lang w:val="sr-Cyrl-CS"/>
        </w:rPr>
        <w:t>е</w:t>
      </w:r>
      <w:r w:rsidR="00DA3457" w:rsidRPr="001A7C88">
        <w:t xml:space="preserve"> по</w:t>
      </w:r>
      <w:r w:rsidR="00DA3457" w:rsidRPr="001A7C88">
        <w:rPr>
          <w:spacing w:val="1"/>
        </w:rPr>
        <w:t>н</w:t>
      </w:r>
      <w:r w:rsidR="00DA3457" w:rsidRPr="001A7C88">
        <w:t>уд</w:t>
      </w:r>
      <w:r w:rsidR="00DA3457" w:rsidRPr="001A7C88">
        <w:rPr>
          <w:lang w:val="sr-Cyrl-CS"/>
        </w:rPr>
        <w:t>е</w:t>
      </w:r>
      <w:r w:rsidR="00DA3457" w:rsidRPr="001A7C88">
        <w:t xml:space="preserve"> И</w:t>
      </w:r>
      <w:r w:rsidR="00DA3457" w:rsidRPr="001A7C88">
        <w:rPr>
          <w:spacing w:val="1"/>
        </w:rPr>
        <w:t>с</w:t>
      </w:r>
      <w:r w:rsidR="00DA3457" w:rsidRPr="001A7C88">
        <w:t>по</w:t>
      </w:r>
      <w:r w:rsidR="00DA3457" w:rsidRPr="001A7C88">
        <w:rPr>
          <w:spacing w:val="-1"/>
        </w:rPr>
        <w:t>р</w:t>
      </w:r>
      <w:r w:rsidR="00DA3457" w:rsidRPr="001A7C88">
        <w:t>у</w:t>
      </w:r>
      <w:r w:rsidR="00DA3457" w:rsidRPr="001A7C88">
        <w:rPr>
          <w:spacing w:val="1"/>
        </w:rPr>
        <w:t>чи</w:t>
      </w:r>
      <w:r w:rsidR="00DA3457" w:rsidRPr="001A7C88">
        <w:t xml:space="preserve">оца, </w:t>
      </w:r>
      <w:r w:rsidR="00DA3457" w:rsidRPr="001A7C88">
        <w:rPr>
          <w:spacing w:val="1"/>
        </w:rPr>
        <w:t>б</w:t>
      </w:r>
      <w:r w:rsidR="00DA3457" w:rsidRPr="001A7C88">
        <w:t xml:space="preserve">рој </w:t>
      </w:r>
      <w:r w:rsidR="00DA3457" w:rsidRPr="001A7C88">
        <w:rPr>
          <w:lang w:val="sr-Cyrl-CS"/>
        </w:rPr>
        <w:t>_________</w:t>
      </w:r>
      <w:r w:rsidR="00DA3457" w:rsidRPr="001A7C88">
        <w:rPr>
          <w:rFonts w:ascii="Cambria Math" w:hAnsi="Cambria Math"/>
        </w:rPr>
        <w:t>‐</w:t>
      </w:r>
      <w:r w:rsidR="00DA3457" w:rsidRPr="001A7C88">
        <w:rPr>
          <w:lang w:val="sr-Cyrl-CS"/>
        </w:rPr>
        <w:t xml:space="preserve"> од ___________</w:t>
      </w:r>
      <w:r w:rsidR="001329C6" w:rsidRPr="001A7C88">
        <w:rPr>
          <w:lang w:val="sr-Cyrl-CS"/>
        </w:rPr>
        <w:t>2015</w:t>
      </w:r>
      <w:r w:rsidR="00DA3457" w:rsidRPr="001A7C88">
        <w:rPr>
          <w:lang w:val="sr-Cyrl-CS"/>
        </w:rPr>
        <w:t>.</w:t>
      </w:r>
      <w:r w:rsidR="00DA3457" w:rsidRPr="001A7C88">
        <w:rPr>
          <w:spacing w:val="1"/>
          <w:w w:val="103"/>
        </w:rPr>
        <w:t xml:space="preserve"> </w:t>
      </w:r>
      <w:r w:rsidR="00DA3457" w:rsidRPr="001A7C88">
        <w:rPr>
          <w:lang w:val="sr-Cyrl-CS"/>
        </w:rPr>
        <w:t>г</w:t>
      </w:r>
      <w:r w:rsidR="00DA3457" w:rsidRPr="001A7C88">
        <w:t>один</w:t>
      </w:r>
      <w:r w:rsidR="00DA3457" w:rsidRPr="001A7C88">
        <w:rPr>
          <w:spacing w:val="1"/>
        </w:rPr>
        <w:t>е</w:t>
      </w:r>
      <w:r w:rsidR="00DA3457" w:rsidRPr="001A7C88">
        <w:rPr>
          <w:spacing w:val="1"/>
          <w:lang w:val="sr-Cyrl-CS"/>
        </w:rPr>
        <w:t xml:space="preserve"> и техничке спецификације уз исту,</w:t>
      </w:r>
      <w:r w:rsidR="00DA3457" w:rsidRPr="001A7C88">
        <w:rPr>
          <w:spacing w:val="19"/>
        </w:rPr>
        <w:t xml:space="preserve"> </w:t>
      </w:r>
      <w:r w:rsidR="00DA3457" w:rsidRPr="001A7C88">
        <w:t>које</w:t>
      </w:r>
      <w:r w:rsidR="00DA3457" w:rsidRPr="001A7C88">
        <w:rPr>
          <w:spacing w:val="13"/>
        </w:rPr>
        <w:t xml:space="preserve"> </w:t>
      </w:r>
      <w:r w:rsidR="00DA3457" w:rsidRPr="001A7C88">
        <w:rPr>
          <w:lang w:val="sr-Cyrl-CS"/>
        </w:rPr>
        <w:t>представљају</w:t>
      </w:r>
      <w:r w:rsidR="00DA3457" w:rsidRPr="001A7C88">
        <w:rPr>
          <w:spacing w:val="12"/>
        </w:rPr>
        <w:t xml:space="preserve"> </w:t>
      </w:r>
      <w:r w:rsidR="00DA3457" w:rsidRPr="001A7C88">
        <w:t>саст</w:t>
      </w:r>
      <w:r w:rsidR="00DA3457" w:rsidRPr="001A7C88">
        <w:rPr>
          <w:spacing w:val="1"/>
        </w:rPr>
        <w:t>а</w:t>
      </w:r>
      <w:r w:rsidR="00DA3457" w:rsidRPr="001A7C88">
        <w:rPr>
          <w:spacing w:val="-1"/>
        </w:rPr>
        <w:t>в</w:t>
      </w:r>
      <w:r w:rsidR="00DA3457" w:rsidRPr="001A7C88">
        <w:t>ни</w:t>
      </w:r>
      <w:r w:rsidR="00DA3457" w:rsidRPr="001A7C88">
        <w:rPr>
          <w:spacing w:val="24"/>
        </w:rPr>
        <w:t xml:space="preserve"> </w:t>
      </w:r>
      <w:r w:rsidR="00DA3457" w:rsidRPr="001A7C88">
        <w:t>д</w:t>
      </w:r>
      <w:r w:rsidR="00DA3457" w:rsidRPr="001A7C88">
        <w:rPr>
          <w:spacing w:val="1"/>
        </w:rPr>
        <w:t>е</w:t>
      </w:r>
      <w:r w:rsidR="00DA3457" w:rsidRPr="001A7C88">
        <w:t>о</w:t>
      </w:r>
      <w:r w:rsidR="00DA3457" w:rsidRPr="001A7C88">
        <w:rPr>
          <w:spacing w:val="10"/>
        </w:rPr>
        <w:t xml:space="preserve"> </w:t>
      </w:r>
      <w:r w:rsidR="00DA3457" w:rsidRPr="001A7C88">
        <w:t>ов</w:t>
      </w:r>
      <w:r w:rsidR="00DA3457" w:rsidRPr="001A7C88">
        <w:rPr>
          <w:spacing w:val="2"/>
        </w:rPr>
        <w:t>о</w:t>
      </w:r>
      <w:r w:rsidR="00DA3457" w:rsidRPr="001A7C88">
        <w:t>г</w:t>
      </w:r>
      <w:r w:rsidR="00DA3457" w:rsidRPr="001A7C88">
        <w:rPr>
          <w:spacing w:val="12"/>
        </w:rPr>
        <w:t xml:space="preserve"> </w:t>
      </w:r>
      <w:r w:rsidR="00DA3457" w:rsidRPr="001A7C88">
        <w:rPr>
          <w:spacing w:val="1"/>
          <w:w w:val="103"/>
          <w:lang w:val="sr-Cyrl-CS"/>
        </w:rPr>
        <w:t>У</w:t>
      </w:r>
      <w:r w:rsidR="00DA3457" w:rsidRPr="001A7C88">
        <w:rPr>
          <w:w w:val="103"/>
        </w:rPr>
        <w:t>говор</w:t>
      </w:r>
      <w:r w:rsidR="00DA3457" w:rsidRPr="001A7C88">
        <w:rPr>
          <w:spacing w:val="1"/>
          <w:w w:val="103"/>
        </w:rPr>
        <w:t>а</w:t>
      </w:r>
      <w:r w:rsidR="00DA3457" w:rsidRPr="001A7C88">
        <w:rPr>
          <w:w w:val="103"/>
        </w:rPr>
        <w:t>.</w:t>
      </w:r>
    </w:p>
    <w:p w:rsidR="00FF6E76" w:rsidRPr="001A7C88" w:rsidRDefault="00925B66" w:rsidP="004B52A3">
      <w:pPr>
        <w:ind w:firstLine="720"/>
        <w:jc w:val="both"/>
        <w:rPr>
          <w:lang w:val="ru-RU"/>
        </w:rPr>
      </w:pPr>
      <w:r w:rsidRPr="001A7C88">
        <w:rPr>
          <w:lang w:val="ru-RU"/>
        </w:rPr>
        <w:t>Испоручилац</w:t>
      </w:r>
      <w:r w:rsidR="00FF6E76" w:rsidRPr="001A7C88">
        <w:rPr>
          <w:lang w:val="ru-RU"/>
        </w:rPr>
        <w:t xml:space="preserve"> се обавезује да </w:t>
      </w:r>
      <w:r w:rsidRPr="001A7C88">
        <w:rPr>
          <w:lang w:val="ru-RU"/>
        </w:rPr>
        <w:t>Наручиоцу</w:t>
      </w:r>
      <w:r w:rsidR="00FF6E76" w:rsidRPr="001A7C88">
        <w:rPr>
          <w:lang w:val="ru-RU"/>
        </w:rPr>
        <w:t xml:space="preserve">, у складу са важећим прописима и овим </w:t>
      </w:r>
      <w:r w:rsidRPr="001A7C88">
        <w:rPr>
          <w:lang w:val="ru-RU"/>
        </w:rPr>
        <w:t>У</w:t>
      </w:r>
      <w:r w:rsidR="00FF6E76" w:rsidRPr="001A7C88">
        <w:rPr>
          <w:lang w:val="ru-RU"/>
        </w:rPr>
        <w:t>говором изврши испоруку добара:</w:t>
      </w:r>
    </w:p>
    <w:p w:rsidR="00FF6E76" w:rsidRPr="001A7C88" w:rsidRDefault="00FF6E76" w:rsidP="00D25DC6">
      <w:pPr>
        <w:jc w:val="both"/>
        <w:rPr>
          <w:lang w:val="ru-RU"/>
        </w:rPr>
      </w:pPr>
      <w:r w:rsidRPr="001A7C88">
        <w:rPr>
          <w:b/>
          <w:lang w:val="sr-Cyrl-CS"/>
        </w:rPr>
        <w:t>Партија бр</w:t>
      </w:r>
      <w:r w:rsidRPr="001A7C88">
        <w:rPr>
          <w:b/>
          <w:lang w:val="ru-RU"/>
        </w:rPr>
        <w:t xml:space="preserve"> </w:t>
      </w:r>
      <w:r w:rsidRPr="001A7C88">
        <w:rPr>
          <w:b/>
          <w:lang w:val="sr-Latn-CS"/>
        </w:rPr>
        <w:t>1</w:t>
      </w:r>
      <w:r w:rsidRPr="001A7C88">
        <w:rPr>
          <w:b/>
          <w:lang w:val="sr-Cyrl-CS"/>
        </w:rPr>
        <w:t>-</w:t>
      </w:r>
      <w:r w:rsidRPr="001A7C88">
        <w:rPr>
          <w:lang w:val="ru-RU"/>
        </w:rPr>
        <w:t>__________________________________</w:t>
      </w:r>
      <w:r w:rsidRPr="001A7C88">
        <w:rPr>
          <w:lang w:val="sr-Cyrl-CS"/>
        </w:rPr>
        <w:t xml:space="preserve">, комада____, </w:t>
      </w:r>
      <w:r w:rsidRPr="001A7C88">
        <w:rPr>
          <w:lang w:val="ru-RU"/>
        </w:rPr>
        <w:t xml:space="preserve"> </w:t>
      </w:r>
      <w:r w:rsidRPr="001A7C88">
        <w:rPr>
          <w:lang w:val="sr-Cyrl-CS"/>
        </w:rPr>
        <w:t>произвођача ________________________________________________,модел_____________________________</w:t>
      </w:r>
      <w:r w:rsidRPr="001A7C88">
        <w:rPr>
          <w:lang w:val="ru-RU"/>
        </w:rPr>
        <w:t>.</w:t>
      </w:r>
    </w:p>
    <w:p w:rsidR="00FF6E76" w:rsidRPr="001A7C88" w:rsidRDefault="00FF6E76" w:rsidP="00FF6E76">
      <w:pPr>
        <w:jc w:val="both"/>
        <w:rPr>
          <w:lang w:val="ru-RU"/>
        </w:rPr>
      </w:pPr>
      <w:r w:rsidRPr="001A7C88">
        <w:rPr>
          <w:b/>
          <w:lang w:val="sr-Cyrl-CS"/>
        </w:rPr>
        <w:t>Партија бр. 2. -</w:t>
      </w:r>
      <w:r w:rsidRPr="001A7C88">
        <w:rPr>
          <w:lang w:val="ru-RU"/>
        </w:rPr>
        <w:t>__________________________________</w:t>
      </w:r>
      <w:r w:rsidRPr="001A7C88">
        <w:rPr>
          <w:lang w:val="sr-Cyrl-CS"/>
        </w:rPr>
        <w:t xml:space="preserve">, комада____, </w:t>
      </w:r>
      <w:r w:rsidRPr="001A7C88">
        <w:rPr>
          <w:lang w:val="ru-RU"/>
        </w:rPr>
        <w:t xml:space="preserve"> </w:t>
      </w:r>
      <w:r w:rsidRPr="001A7C88">
        <w:rPr>
          <w:lang w:val="sr-Cyrl-CS"/>
        </w:rPr>
        <w:t>произвођача ________________________________________________,модел____________________________</w:t>
      </w:r>
    </w:p>
    <w:p w:rsidR="00DA3457" w:rsidRPr="001A7C88" w:rsidRDefault="00DA3457" w:rsidP="00D25DC6">
      <w:pPr>
        <w:widowControl w:val="0"/>
        <w:autoSpaceDE w:val="0"/>
        <w:autoSpaceDN w:val="0"/>
        <w:adjustRightInd w:val="0"/>
        <w:jc w:val="center"/>
        <w:rPr>
          <w:b/>
          <w:w w:val="103"/>
          <w:lang w:val="sr-Cyrl-CS"/>
        </w:rPr>
      </w:pPr>
      <w:r w:rsidRPr="001A7C88">
        <w:rPr>
          <w:b/>
        </w:rPr>
        <w:t>Члан</w:t>
      </w:r>
      <w:r w:rsidRPr="001A7C88">
        <w:rPr>
          <w:b/>
          <w:spacing w:val="13"/>
        </w:rPr>
        <w:t xml:space="preserve"> </w:t>
      </w:r>
      <w:r w:rsidRPr="001A7C88">
        <w:rPr>
          <w:b/>
          <w:w w:val="103"/>
        </w:rPr>
        <w:t>2.</w:t>
      </w:r>
    </w:p>
    <w:p w:rsidR="00DA3457" w:rsidRPr="001A7C88" w:rsidRDefault="00DA3457" w:rsidP="00DA3457">
      <w:pPr>
        <w:widowControl w:val="0"/>
        <w:autoSpaceDE w:val="0"/>
        <w:autoSpaceDN w:val="0"/>
        <w:adjustRightInd w:val="0"/>
        <w:ind w:left="3969" w:right="4488"/>
        <w:jc w:val="both"/>
        <w:rPr>
          <w:color w:val="FF0000"/>
          <w:w w:val="103"/>
          <w:lang w:val="sr-Cyrl-CS"/>
        </w:rPr>
      </w:pPr>
    </w:p>
    <w:p w:rsidR="00ED1261" w:rsidRPr="001A7C88" w:rsidRDefault="00DA3457" w:rsidP="00360942">
      <w:pPr>
        <w:widowControl w:val="0"/>
        <w:autoSpaceDE w:val="0"/>
        <w:autoSpaceDN w:val="0"/>
        <w:adjustRightInd w:val="0"/>
        <w:ind w:right="48" w:firstLine="720"/>
        <w:jc w:val="both"/>
        <w:rPr>
          <w:spacing w:val="-1"/>
          <w:lang w:val="sr-Cyrl-CS"/>
        </w:rPr>
      </w:pPr>
      <w:r w:rsidRPr="001A7C88">
        <w:rPr>
          <w:spacing w:val="-1"/>
        </w:rPr>
        <w:t>У</w:t>
      </w:r>
      <w:r w:rsidRPr="001A7C88">
        <w:t>куп</w:t>
      </w:r>
      <w:r w:rsidRPr="001A7C88">
        <w:rPr>
          <w:spacing w:val="1"/>
        </w:rPr>
        <w:t>н</w:t>
      </w:r>
      <w:r w:rsidRPr="001A7C88">
        <w:t>а</w:t>
      </w:r>
      <w:r w:rsidRPr="001A7C88">
        <w:rPr>
          <w:spacing w:val="38"/>
          <w:position w:val="-1"/>
        </w:rPr>
        <w:t xml:space="preserve"> </w:t>
      </w:r>
      <w:r w:rsidRPr="001A7C88">
        <w:rPr>
          <w:spacing w:val="-7"/>
          <w:position w:val="-1"/>
        </w:rPr>
        <w:t>у</w:t>
      </w:r>
      <w:r w:rsidRPr="001A7C88">
        <w:rPr>
          <w:spacing w:val="-5"/>
          <w:position w:val="-1"/>
        </w:rPr>
        <w:t>г</w:t>
      </w:r>
      <w:r w:rsidRPr="001A7C88">
        <w:rPr>
          <w:spacing w:val="2"/>
          <w:position w:val="-1"/>
        </w:rPr>
        <w:t>о</w:t>
      </w:r>
      <w:r w:rsidRPr="001A7C88">
        <w:rPr>
          <w:spacing w:val="-3"/>
          <w:position w:val="-1"/>
        </w:rPr>
        <w:t>в</w:t>
      </w:r>
      <w:r w:rsidRPr="001A7C88">
        <w:rPr>
          <w:position w:val="-1"/>
        </w:rPr>
        <w:t>ор</w:t>
      </w:r>
      <w:r w:rsidRPr="001A7C88">
        <w:rPr>
          <w:spacing w:val="-1"/>
          <w:position w:val="-1"/>
        </w:rPr>
        <w:t>е</w:t>
      </w:r>
      <w:r w:rsidRPr="001A7C88">
        <w:rPr>
          <w:spacing w:val="1"/>
          <w:position w:val="-1"/>
        </w:rPr>
        <w:t>н</w:t>
      </w:r>
      <w:r w:rsidRPr="001A7C88">
        <w:rPr>
          <w:position w:val="-1"/>
        </w:rPr>
        <w:t>а</w:t>
      </w:r>
      <w:r w:rsidRPr="001A7C88">
        <w:rPr>
          <w:position w:val="-1"/>
          <w:lang w:val="sr-Cyrl-CS"/>
        </w:rPr>
        <w:t xml:space="preserve"> </w:t>
      </w:r>
      <w:r w:rsidRPr="001A7C88">
        <w:rPr>
          <w:position w:val="-1"/>
        </w:rPr>
        <w:t>вр</w:t>
      </w:r>
      <w:r w:rsidRPr="001A7C88">
        <w:rPr>
          <w:spacing w:val="-1"/>
          <w:position w:val="-1"/>
        </w:rPr>
        <w:t>е</w:t>
      </w:r>
      <w:r w:rsidRPr="001A7C88">
        <w:rPr>
          <w:position w:val="-1"/>
        </w:rPr>
        <w:t>д</w:t>
      </w:r>
      <w:r w:rsidRPr="001A7C88">
        <w:rPr>
          <w:spacing w:val="1"/>
          <w:position w:val="-1"/>
        </w:rPr>
        <w:t>н</w:t>
      </w:r>
      <w:r w:rsidRPr="001A7C88">
        <w:rPr>
          <w:spacing w:val="5"/>
          <w:position w:val="-1"/>
        </w:rPr>
        <w:t>о</w:t>
      </w:r>
      <w:r w:rsidRPr="001A7C88">
        <w:rPr>
          <w:spacing w:val="-1"/>
          <w:position w:val="-1"/>
        </w:rPr>
        <w:t>с</w:t>
      </w:r>
      <w:r w:rsidRPr="001A7C88">
        <w:rPr>
          <w:position w:val="-1"/>
        </w:rPr>
        <w:t>т</w:t>
      </w:r>
      <w:r w:rsidRPr="001A7C88">
        <w:rPr>
          <w:spacing w:val="35"/>
          <w:position w:val="-1"/>
        </w:rPr>
        <w:t xml:space="preserve"> </w:t>
      </w:r>
      <w:r w:rsidRPr="001A7C88">
        <w:rPr>
          <w:spacing w:val="1"/>
          <w:position w:val="-1"/>
        </w:rPr>
        <w:t>з</w:t>
      </w:r>
      <w:r w:rsidRPr="001A7C88">
        <w:rPr>
          <w:position w:val="-1"/>
        </w:rPr>
        <w:t>а</w:t>
      </w:r>
      <w:r w:rsidRPr="001A7C88">
        <w:rPr>
          <w:spacing w:val="33"/>
          <w:position w:val="-1"/>
        </w:rPr>
        <w:t xml:space="preserve"> </w:t>
      </w:r>
      <w:r w:rsidRPr="001A7C88">
        <w:rPr>
          <w:spacing w:val="1"/>
          <w:position w:val="-1"/>
        </w:rPr>
        <w:t>п</w:t>
      </w:r>
      <w:r w:rsidRPr="001A7C88">
        <w:rPr>
          <w:position w:val="-1"/>
        </w:rPr>
        <w:t>р</w:t>
      </w:r>
      <w:r w:rsidRPr="001A7C88">
        <w:rPr>
          <w:spacing w:val="-3"/>
          <w:position w:val="-1"/>
        </w:rPr>
        <w:t>е</w:t>
      </w:r>
      <w:r w:rsidRPr="001A7C88">
        <w:rPr>
          <w:position w:val="-1"/>
        </w:rPr>
        <w:t>дм</w:t>
      </w:r>
      <w:r w:rsidRPr="001A7C88">
        <w:rPr>
          <w:spacing w:val="-1"/>
          <w:position w:val="-1"/>
        </w:rPr>
        <w:t>е</w:t>
      </w:r>
      <w:r w:rsidRPr="001A7C88">
        <w:rPr>
          <w:position w:val="-1"/>
        </w:rPr>
        <w:t>т</w:t>
      </w:r>
      <w:r w:rsidRPr="001A7C88">
        <w:rPr>
          <w:spacing w:val="1"/>
          <w:position w:val="-1"/>
        </w:rPr>
        <w:t>н</w:t>
      </w:r>
      <w:r w:rsidRPr="001A7C88">
        <w:rPr>
          <w:position w:val="-1"/>
        </w:rPr>
        <w:t>а</w:t>
      </w:r>
      <w:r w:rsidRPr="001A7C88">
        <w:rPr>
          <w:spacing w:val="33"/>
          <w:position w:val="-1"/>
        </w:rPr>
        <w:t xml:space="preserve"> </w:t>
      </w:r>
      <w:r w:rsidRPr="001A7C88">
        <w:rPr>
          <w:position w:val="-1"/>
        </w:rPr>
        <w:t>добра</w:t>
      </w:r>
      <w:r w:rsidRPr="001A7C88">
        <w:rPr>
          <w:spacing w:val="33"/>
          <w:position w:val="-1"/>
        </w:rPr>
        <w:t xml:space="preserve"> </w:t>
      </w:r>
      <w:r w:rsidRPr="001A7C88">
        <w:rPr>
          <w:spacing w:val="1"/>
          <w:position w:val="-1"/>
        </w:rPr>
        <w:t>с</w:t>
      </w:r>
      <w:r w:rsidRPr="001A7C88">
        <w:rPr>
          <w:position w:val="-1"/>
        </w:rPr>
        <w:t>а</w:t>
      </w:r>
      <w:r w:rsidRPr="001A7C88">
        <w:rPr>
          <w:spacing w:val="35"/>
          <w:position w:val="-1"/>
        </w:rPr>
        <w:t xml:space="preserve"> </w:t>
      </w:r>
      <w:r w:rsidRPr="001A7C88">
        <w:rPr>
          <w:spacing w:val="-1"/>
          <w:position w:val="-1"/>
        </w:rPr>
        <w:t>с</w:t>
      </w:r>
      <w:r w:rsidRPr="001A7C88">
        <w:rPr>
          <w:position w:val="-1"/>
        </w:rPr>
        <w:t>в</w:t>
      </w:r>
      <w:r w:rsidRPr="001A7C88">
        <w:rPr>
          <w:spacing w:val="1"/>
          <w:position w:val="-1"/>
        </w:rPr>
        <w:t>и</w:t>
      </w:r>
      <w:r w:rsidRPr="001A7C88">
        <w:rPr>
          <w:position w:val="-1"/>
        </w:rPr>
        <w:t>м</w:t>
      </w:r>
      <w:r w:rsidRPr="001A7C88">
        <w:rPr>
          <w:spacing w:val="33"/>
          <w:position w:val="-1"/>
        </w:rPr>
        <w:t xml:space="preserve"> </w:t>
      </w:r>
      <w:r w:rsidRPr="001A7C88">
        <w:rPr>
          <w:spacing w:val="1"/>
          <w:position w:val="-1"/>
        </w:rPr>
        <w:t>п</w:t>
      </w:r>
      <w:r w:rsidRPr="001A7C88">
        <w:rPr>
          <w:position w:val="-1"/>
        </w:rPr>
        <w:t>р</w:t>
      </w:r>
      <w:r w:rsidRPr="001A7C88">
        <w:rPr>
          <w:spacing w:val="1"/>
          <w:position w:val="-1"/>
        </w:rPr>
        <w:t>ип</w:t>
      </w:r>
      <w:r w:rsidRPr="001A7C88">
        <w:rPr>
          <w:spacing w:val="-1"/>
          <w:position w:val="-1"/>
        </w:rPr>
        <w:t>а</w:t>
      </w:r>
      <w:r w:rsidRPr="001A7C88">
        <w:rPr>
          <w:position w:val="-1"/>
        </w:rPr>
        <w:t>д</w:t>
      </w:r>
      <w:r w:rsidRPr="001A7C88">
        <w:rPr>
          <w:spacing w:val="-1"/>
          <w:position w:val="-1"/>
        </w:rPr>
        <w:t>а</w:t>
      </w:r>
      <w:r w:rsidRPr="001A7C88">
        <w:rPr>
          <w:spacing w:val="3"/>
          <w:position w:val="-1"/>
        </w:rPr>
        <w:t>ј</w:t>
      </w:r>
      <w:r w:rsidRPr="001A7C88">
        <w:rPr>
          <w:spacing w:val="-2"/>
          <w:position w:val="-1"/>
        </w:rPr>
        <w:t>у</w:t>
      </w:r>
      <w:r w:rsidRPr="001A7C88">
        <w:rPr>
          <w:position w:val="-1"/>
        </w:rPr>
        <w:t>ћ</w:t>
      </w:r>
      <w:r w:rsidRPr="001A7C88">
        <w:rPr>
          <w:spacing w:val="1"/>
          <w:position w:val="-1"/>
        </w:rPr>
        <w:t>и</w:t>
      </w:r>
      <w:r w:rsidRPr="001A7C88">
        <w:rPr>
          <w:position w:val="-1"/>
        </w:rPr>
        <w:t>м</w:t>
      </w:r>
      <w:r w:rsidRPr="001A7C88">
        <w:rPr>
          <w:spacing w:val="33"/>
          <w:position w:val="-1"/>
        </w:rPr>
        <w:t xml:space="preserve"> </w:t>
      </w:r>
      <w:r w:rsidRPr="001A7C88">
        <w:rPr>
          <w:spacing w:val="3"/>
          <w:position w:val="-1"/>
        </w:rPr>
        <w:t>т</w:t>
      </w:r>
      <w:r w:rsidRPr="001A7C88">
        <w:rPr>
          <w:position w:val="-1"/>
        </w:rPr>
        <w:t>рош</w:t>
      </w:r>
      <w:r w:rsidRPr="001A7C88">
        <w:rPr>
          <w:spacing w:val="-11"/>
          <w:position w:val="-1"/>
        </w:rPr>
        <w:t>к</w:t>
      </w:r>
      <w:r w:rsidRPr="001A7C88">
        <w:rPr>
          <w:position w:val="-1"/>
        </w:rPr>
        <w:t>ов</w:t>
      </w:r>
      <w:r w:rsidRPr="001A7C88">
        <w:rPr>
          <w:spacing w:val="1"/>
          <w:position w:val="-1"/>
        </w:rPr>
        <w:t>и</w:t>
      </w:r>
      <w:r w:rsidRPr="001A7C88">
        <w:rPr>
          <w:spacing w:val="-3"/>
          <w:position w:val="-1"/>
        </w:rPr>
        <w:t>м</w:t>
      </w:r>
      <w:r w:rsidRPr="001A7C88">
        <w:rPr>
          <w:position w:val="-1"/>
        </w:rPr>
        <w:t>а</w:t>
      </w:r>
      <w:r w:rsidRPr="001A7C88">
        <w:rPr>
          <w:position w:val="-1"/>
          <w:lang w:val="sr-Cyrl-CS"/>
        </w:rPr>
        <w:t>,</w:t>
      </w:r>
      <w:r w:rsidRPr="001A7C88">
        <w:t xml:space="preserve"> </w:t>
      </w:r>
      <w:r w:rsidRPr="001A7C88">
        <w:rPr>
          <w:lang w:val="sr-Cyrl-CS"/>
        </w:rPr>
        <w:t xml:space="preserve">а </w:t>
      </w:r>
      <w:r w:rsidRPr="001A7C88">
        <w:rPr>
          <w:spacing w:val="1"/>
          <w:lang w:val="sr-Cyrl-CS"/>
        </w:rPr>
        <w:t>по усвојеној понуди понуђача</w:t>
      </w:r>
      <w:r w:rsidRPr="001A7C88">
        <w:rPr>
          <w:spacing w:val="-1"/>
          <w:lang w:val="sr-Cyrl-CS"/>
        </w:rPr>
        <w:t xml:space="preserve"> </w:t>
      </w:r>
      <w:r w:rsidR="00ED1261" w:rsidRPr="001A7C88">
        <w:rPr>
          <w:spacing w:val="-1"/>
          <w:lang w:val="sr-Cyrl-CS"/>
        </w:rPr>
        <w:t>је:</w:t>
      </w:r>
    </w:p>
    <w:p w:rsidR="00ED1261" w:rsidRPr="001A7C88" w:rsidRDefault="00DA3457" w:rsidP="00DA3457">
      <w:pPr>
        <w:widowControl w:val="0"/>
        <w:autoSpaceDE w:val="0"/>
        <w:autoSpaceDN w:val="0"/>
        <w:adjustRightInd w:val="0"/>
        <w:ind w:right="48"/>
        <w:jc w:val="both"/>
        <w:rPr>
          <w:spacing w:val="1"/>
          <w:lang w:val="sr-Cyrl-CS"/>
        </w:rPr>
      </w:pPr>
      <w:r w:rsidRPr="001A7C88">
        <w:rPr>
          <w:spacing w:val="-1"/>
          <w:lang w:val="sr-Cyrl-CS"/>
        </w:rPr>
        <w:t xml:space="preserve">за </w:t>
      </w:r>
      <w:r w:rsidRPr="001A7C88">
        <w:rPr>
          <w:b/>
          <w:spacing w:val="-1"/>
          <w:lang w:val="sr-Cyrl-CS"/>
        </w:rPr>
        <w:t>Партију 1</w:t>
      </w:r>
      <w:r w:rsidRPr="001A7C88">
        <w:rPr>
          <w:b/>
          <w:spacing w:val="1"/>
          <w:lang w:val="sr-Cyrl-CS"/>
        </w:rPr>
        <w:t xml:space="preserve"> је</w:t>
      </w:r>
      <w:r w:rsidRPr="001A7C88">
        <w:rPr>
          <w:spacing w:val="1"/>
          <w:u w:val="single"/>
          <w:lang w:val="sr-Cyrl-CS"/>
        </w:rPr>
        <w:t xml:space="preserve">            </w:t>
      </w:r>
      <w:r w:rsidRPr="001A7C88">
        <w:rPr>
          <w:spacing w:val="1"/>
          <w:lang w:val="sr-Cyrl-CS"/>
        </w:rPr>
        <w:t xml:space="preserve"> </w:t>
      </w:r>
      <w:r w:rsidRPr="001A7C88">
        <w:t>д</w:t>
      </w:r>
      <w:r w:rsidRPr="001A7C88">
        <w:rPr>
          <w:spacing w:val="1"/>
        </w:rPr>
        <w:t>и</w:t>
      </w:r>
      <w:r w:rsidRPr="001A7C88">
        <w:rPr>
          <w:spacing w:val="3"/>
        </w:rPr>
        <w:t>н</w:t>
      </w:r>
      <w:r w:rsidRPr="001A7C88">
        <w:rPr>
          <w:spacing w:val="-1"/>
        </w:rPr>
        <w:t>а</w:t>
      </w:r>
      <w:r w:rsidRPr="001A7C88">
        <w:rPr>
          <w:spacing w:val="-2"/>
        </w:rPr>
        <w:t>р</w:t>
      </w:r>
      <w:r w:rsidRPr="001A7C88">
        <w:t>а</w:t>
      </w:r>
      <w:r w:rsidRPr="001A7C88">
        <w:rPr>
          <w:spacing w:val="-1"/>
        </w:rPr>
        <w:t xml:space="preserve"> </w:t>
      </w:r>
      <w:r w:rsidRPr="001A7C88">
        <w:rPr>
          <w:spacing w:val="-2"/>
        </w:rPr>
        <w:t>б</w:t>
      </w:r>
      <w:r w:rsidRPr="001A7C88">
        <w:rPr>
          <w:spacing w:val="1"/>
        </w:rPr>
        <w:t>е</w:t>
      </w:r>
      <w:r w:rsidRPr="001A7C88">
        <w:t>з</w:t>
      </w:r>
      <w:r w:rsidRPr="001A7C88">
        <w:rPr>
          <w:spacing w:val="1"/>
        </w:rPr>
        <w:t xml:space="preserve"> </w:t>
      </w:r>
      <w:r w:rsidRPr="001A7C88">
        <w:t>ПД</w:t>
      </w:r>
      <w:r w:rsidRPr="001A7C88">
        <w:rPr>
          <w:spacing w:val="-1"/>
        </w:rPr>
        <w:t>В</w:t>
      </w:r>
      <w:r w:rsidRPr="001A7C88">
        <w:rPr>
          <w:spacing w:val="-1"/>
          <w:lang w:val="sr-Cyrl-CS"/>
        </w:rPr>
        <w:t>-а (односно</w:t>
      </w:r>
      <w:r w:rsidRPr="001A7C88">
        <w:t xml:space="preserve"> </w:t>
      </w:r>
      <w:r w:rsidRPr="001A7C88">
        <w:rPr>
          <w:u w:val="single"/>
          <w:lang w:val="sr-Cyrl-CS"/>
        </w:rPr>
        <w:t xml:space="preserve">           </w:t>
      </w:r>
      <w:r w:rsidRPr="001A7C88">
        <w:rPr>
          <w:lang w:val="sr-Cyrl-CS"/>
        </w:rPr>
        <w:t>__________</w:t>
      </w:r>
      <w:r w:rsidRPr="001A7C88">
        <w:t>д</w:t>
      </w:r>
      <w:r w:rsidRPr="001A7C88">
        <w:rPr>
          <w:spacing w:val="1"/>
        </w:rPr>
        <w:t>и</w:t>
      </w:r>
      <w:r w:rsidRPr="001A7C88">
        <w:rPr>
          <w:spacing w:val="3"/>
        </w:rPr>
        <w:t>н</w:t>
      </w:r>
      <w:r w:rsidRPr="001A7C88">
        <w:rPr>
          <w:spacing w:val="-1"/>
        </w:rPr>
        <w:t>а</w:t>
      </w:r>
      <w:r w:rsidRPr="001A7C88">
        <w:rPr>
          <w:spacing w:val="-2"/>
        </w:rPr>
        <w:t>р</w:t>
      </w:r>
      <w:r w:rsidRPr="001A7C88">
        <w:t>а</w:t>
      </w:r>
      <w:r w:rsidRPr="001A7C88">
        <w:rPr>
          <w:spacing w:val="-1"/>
        </w:rPr>
        <w:t xml:space="preserve"> </w:t>
      </w:r>
      <w:r w:rsidRPr="001A7C88">
        <w:rPr>
          <w:spacing w:val="-2"/>
          <w:lang w:val="sr-Cyrl-CS"/>
        </w:rPr>
        <w:t>са</w:t>
      </w:r>
      <w:r w:rsidRPr="001A7C88">
        <w:rPr>
          <w:spacing w:val="1"/>
        </w:rPr>
        <w:t xml:space="preserve"> </w:t>
      </w:r>
      <w:r w:rsidRPr="001A7C88">
        <w:t>ПД</w:t>
      </w:r>
      <w:r w:rsidRPr="001A7C88">
        <w:rPr>
          <w:spacing w:val="-1"/>
        </w:rPr>
        <w:t>В</w:t>
      </w:r>
      <w:r w:rsidRPr="001A7C88">
        <w:rPr>
          <w:spacing w:val="-1"/>
          <w:lang w:val="sr-Cyrl-CS"/>
        </w:rPr>
        <w:t>-ом),</w:t>
      </w:r>
    </w:p>
    <w:p w:rsidR="00B70551" w:rsidRPr="001A7C88" w:rsidRDefault="00DA3457" w:rsidP="00B70551">
      <w:pPr>
        <w:widowControl w:val="0"/>
        <w:autoSpaceDE w:val="0"/>
        <w:autoSpaceDN w:val="0"/>
        <w:adjustRightInd w:val="0"/>
        <w:ind w:right="48"/>
        <w:jc w:val="both"/>
        <w:rPr>
          <w:spacing w:val="1"/>
          <w:lang w:val="sr-Cyrl-CS"/>
        </w:rPr>
      </w:pPr>
      <w:r w:rsidRPr="001A7C88">
        <w:rPr>
          <w:spacing w:val="-1"/>
          <w:lang w:val="sr-Cyrl-CS"/>
        </w:rPr>
        <w:t xml:space="preserve">за </w:t>
      </w:r>
      <w:r w:rsidRPr="001A7C88">
        <w:rPr>
          <w:b/>
          <w:spacing w:val="-1"/>
          <w:lang w:val="sr-Cyrl-CS"/>
        </w:rPr>
        <w:t>Партију 2.</w:t>
      </w:r>
      <w:r w:rsidRPr="001A7C88">
        <w:rPr>
          <w:b/>
          <w:spacing w:val="1"/>
          <w:lang w:val="sr-Cyrl-CS"/>
        </w:rPr>
        <w:t xml:space="preserve"> је</w:t>
      </w:r>
      <w:r w:rsidRPr="001A7C88">
        <w:rPr>
          <w:spacing w:val="1"/>
          <w:u w:val="single"/>
          <w:lang w:val="sr-Cyrl-CS"/>
        </w:rPr>
        <w:t xml:space="preserve">            </w:t>
      </w:r>
      <w:r w:rsidRPr="001A7C88">
        <w:rPr>
          <w:spacing w:val="1"/>
          <w:lang w:val="sr-Cyrl-CS"/>
        </w:rPr>
        <w:t xml:space="preserve"> </w:t>
      </w:r>
      <w:r w:rsidRPr="001A7C88">
        <w:t>д</w:t>
      </w:r>
      <w:r w:rsidRPr="001A7C88">
        <w:rPr>
          <w:spacing w:val="1"/>
        </w:rPr>
        <w:t>и</w:t>
      </w:r>
      <w:r w:rsidRPr="001A7C88">
        <w:rPr>
          <w:spacing w:val="3"/>
        </w:rPr>
        <w:t>н</w:t>
      </w:r>
      <w:r w:rsidRPr="001A7C88">
        <w:rPr>
          <w:spacing w:val="-1"/>
        </w:rPr>
        <w:t>а</w:t>
      </w:r>
      <w:r w:rsidRPr="001A7C88">
        <w:rPr>
          <w:spacing w:val="-2"/>
        </w:rPr>
        <w:t>р</w:t>
      </w:r>
      <w:r w:rsidRPr="001A7C88">
        <w:t>а</w:t>
      </w:r>
      <w:r w:rsidRPr="001A7C88">
        <w:rPr>
          <w:spacing w:val="-1"/>
        </w:rPr>
        <w:t xml:space="preserve"> </w:t>
      </w:r>
      <w:r w:rsidRPr="001A7C88">
        <w:rPr>
          <w:spacing w:val="-2"/>
        </w:rPr>
        <w:t>б</w:t>
      </w:r>
      <w:r w:rsidRPr="001A7C88">
        <w:rPr>
          <w:spacing w:val="1"/>
        </w:rPr>
        <w:t>е</w:t>
      </w:r>
      <w:r w:rsidRPr="001A7C88">
        <w:t>з</w:t>
      </w:r>
      <w:r w:rsidRPr="001A7C88">
        <w:rPr>
          <w:spacing w:val="1"/>
        </w:rPr>
        <w:t xml:space="preserve"> </w:t>
      </w:r>
      <w:r w:rsidRPr="001A7C88">
        <w:t>ПД</w:t>
      </w:r>
      <w:r w:rsidRPr="001A7C88">
        <w:rPr>
          <w:spacing w:val="-1"/>
        </w:rPr>
        <w:t>В</w:t>
      </w:r>
      <w:r w:rsidRPr="001A7C88">
        <w:rPr>
          <w:spacing w:val="-1"/>
          <w:lang w:val="sr-Cyrl-CS"/>
        </w:rPr>
        <w:t>-а (односно</w:t>
      </w:r>
      <w:r w:rsidRPr="001A7C88">
        <w:rPr>
          <w:spacing w:val="-1"/>
          <w:u w:val="single"/>
          <w:lang w:val="sr-Cyrl-CS"/>
        </w:rPr>
        <w:t xml:space="preserve">                </w:t>
      </w:r>
      <w:r w:rsidRPr="001A7C88">
        <w:rPr>
          <w:lang w:val="sr-Cyrl-CS"/>
        </w:rPr>
        <w:t xml:space="preserve"> __________</w:t>
      </w:r>
      <w:r w:rsidRPr="001A7C88">
        <w:t>д</w:t>
      </w:r>
      <w:r w:rsidRPr="001A7C88">
        <w:rPr>
          <w:spacing w:val="1"/>
        </w:rPr>
        <w:t>и</w:t>
      </w:r>
      <w:r w:rsidRPr="001A7C88">
        <w:rPr>
          <w:spacing w:val="3"/>
        </w:rPr>
        <w:t>н</w:t>
      </w:r>
      <w:r w:rsidRPr="001A7C88">
        <w:rPr>
          <w:spacing w:val="-1"/>
        </w:rPr>
        <w:t>а</w:t>
      </w:r>
      <w:r w:rsidRPr="001A7C88">
        <w:rPr>
          <w:spacing w:val="-2"/>
        </w:rPr>
        <w:t>р</w:t>
      </w:r>
      <w:r w:rsidRPr="001A7C88">
        <w:t>а</w:t>
      </w:r>
      <w:r w:rsidRPr="001A7C88">
        <w:rPr>
          <w:spacing w:val="-1"/>
        </w:rPr>
        <w:t xml:space="preserve"> </w:t>
      </w:r>
      <w:r w:rsidRPr="001A7C88">
        <w:rPr>
          <w:spacing w:val="-2"/>
          <w:lang w:val="sr-Cyrl-CS"/>
        </w:rPr>
        <w:t>са</w:t>
      </w:r>
      <w:r w:rsidRPr="001A7C88">
        <w:rPr>
          <w:spacing w:val="1"/>
        </w:rPr>
        <w:t xml:space="preserve"> </w:t>
      </w:r>
      <w:r w:rsidRPr="001A7C88">
        <w:t>ПД</w:t>
      </w:r>
      <w:r w:rsidRPr="001A7C88">
        <w:rPr>
          <w:spacing w:val="-1"/>
        </w:rPr>
        <w:t>В</w:t>
      </w:r>
      <w:r w:rsidRPr="001A7C88">
        <w:rPr>
          <w:spacing w:val="-1"/>
          <w:lang w:val="sr-Cyrl-CS"/>
        </w:rPr>
        <w:t>-ом),</w:t>
      </w:r>
      <w:r w:rsidRPr="001A7C88">
        <w:rPr>
          <w:spacing w:val="1"/>
          <w:lang w:val="sr-Cyrl-CS"/>
        </w:rPr>
        <w:t xml:space="preserve"> </w:t>
      </w:r>
    </w:p>
    <w:p w:rsidR="00DA3457" w:rsidRPr="001A7C88" w:rsidRDefault="00DA3457" w:rsidP="00360942">
      <w:pPr>
        <w:widowControl w:val="0"/>
        <w:autoSpaceDE w:val="0"/>
        <w:autoSpaceDN w:val="0"/>
        <w:adjustRightInd w:val="0"/>
        <w:ind w:right="84" w:firstLine="720"/>
        <w:jc w:val="both"/>
        <w:rPr>
          <w:lang w:val="sr-Cyrl-CS"/>
        </w:rPr>
      </w:pPr>
      <w:r w:rsidRPr="001A7C88">
        <w:rPr>
          <w:spacing w:val="2"/>
        </w:rPr>
        <w:t>Ј</w:t>
      </w:r>
      <w:r w:rsidRPr="001A7C88">
        <w:rPr>
          <w:spacing w:val="-3"/>
        </w:rPr>
        <w:t>е</w:t>
      </w:r>
      <w:r w:rsidRPr="001A7C88">
        <w:rPr>
          <w:spacing w:val="-2"/>
        </w:rPr>
        <w:t>д</w:t>
      </w:r>
      <w:r w:rsidRPr="001A7C88">
        <w:rPr>
          <w:spacing w:val="1"/>
        </w:rPr>
        <w:t>и</w:t>
      </w:r>
      <w:r w:rsidRPr="001A7C88">
        <w:rPr>
          <w:spacing w:val="-1"/>
        </w:rPr>
        <w:t>н</w:t>
      </w:r>
      <w:r w:rsidRPr="001A7C88">
        <w:rPr>
          <w:spacing w:val="1"/>
        </w:rPr>
        <w:t>и</w:t>
      </w:r>
      <w:r w:rsidRPr="001A7C88">
        <w:t>ч</w:t>
      </w:r>
      <w:r w:rsidRPr="001A7C88">
        <w:rPr>
          <w:spacing w:val="1"/>
        </w:rPr>
        <w:t>н</w:t>
      </w:r>
      <w:r w:rsidRPr="001A7C88">
        <w:t>е</w:t>
      </w:r>
      <w:r w:rsidRPr="001A7C88">
        <w:rPr>
          <w:spacing w:val="1"/>
        </w:rPr>
        <w:t xml:space="preserve"> ц</w:t>
      </w:r>
      <w:r w:rsidRPr="001A7C88">
        <w:rPr>
          <w:spacing w:val="-1"/>
        </w:rPr>
        <w:t>е</w:t>
      </w:r>
      <w:r w:rsidRPr="001A7C88">
        <w:rPr>
          <w:spacing w:val="1"/>
        </w:rPr>
        <w:t>н</w:t>
      </w:r>
      <w:r w:rsidRPr="001A7C88">
        <w:t>е</w:t>
      </w:r>
      <w:r w:rsidRPr="001A7C88">
        <w:rPr>
          <w:spacing w:val="3"/>
        </w:rPr>
        <w:t xml:space="preserve"> </w:t>
      </w:r>
      <w:r w:rsidRPr="001A7C88">
        <w:t>доб</w:t>
      </w:r>
      <w:r w:rsidRPr="001A7C88">
        <w:rPr>
          <w:spacing w:val="-1"/>
        </w:rPr>
        <w:t>а</w:t>
      </w:r>
      <w:r w:rsidRPr="001A7C88">
        <w:t>ра</w:t>
      </w:r>
      <w:r w:rsidRPr="001A7C88">
        <w:rPr>
          <w:spacing w:val="4"/>
        </w:rPr>
        <w:t xml:space="preserve"> </w:t>
      </w:r>
      <w:r w:rsidRPr="001A7C88">
        <w:rPr>
          <w:spacing w:val="1"/>
        </w:rPr>
        <w:t>и</w:t>
      </w:r>
      <w:r w:rsidRPr="001A7C88">
        <w:t>з</w:t>
      </w:r>
      <w:r w:rsidRPr="001A7C88">
        <w:rPr>
          <w:spacing w:val="3"/>
        </w:rPr>
        <w:t xml:space="preserve"> </w:t>
      </w:r>
      <w:r w:rsidRPr="001A7C88">
        <w:rPr>
          <w:spacing w:val="1"/>
        </w:rPr>
        <w:t>п</w:t>
      </w:r>
      <w:r w:rsidRPr="001A7C88">
        <w:t>о</w:t>
      </w:r>
      <w:r w:rsidRPr="001A7C88">
        <w:rPr>
          <w:spacing w:val="1"/>
        </w:rPr>
        <w:t>н</w:t>
      </w:r>
      <w:r w:rsidRPr="001A7C88">
        <w:rPr>
          <w:spacing w:val="-22"/>
        </w:rPr>
        <w:t>у</w:t>
      </w:r>
      <w:r w:rsidRPr="001A7C88">
        <w:rPr>
          <w:spacing w:val="3"/>
        </w:rPr>
        <w:t>д</w:t>
      </w:r>
      <w:r w:rsidRPr="001A7C88">
        <w:t>е</w:t>
      </w:r>
      <w:r w:rsidRPr="001A7C88">
        <w:rPr>
          <w:spacing w:val="1"/>
        </w:rPr>
        <w:t xml:space="preserve"> п</w:t>
      </w:r>
      <w:r w:rsidRPr="001A7C88">
        <w:t>о</w:t>
      </w:r>
      <w:r w:rsidRPr="001A7C88">
        <w:rPr>
          <w:spacing w:val="3"/>
        </w:rPr>
        <w:t>н</w:t>
      </w:r>
      <w:r w:rsidRPr="001A7C88">
        <w:rPr>
          <w:spacing w:val="-5"/>
        </w:rPr>
        <w:t>у</w:t>
      </w:r>
      <w:r w:rsidRPr="001A7C88">
        <w:rPr>
          <w:spacing w:val="2"/>
        </w:rPr>
        <w:t>ђ</w:t>
      </w:r>
      <w:r w:rsidRPr="001A7C88">
        <w:rPr>
          <w:spacing w:val="-10"/>
        </w:rPr>
        <w:t>а</w:t>
      </w:r>
      <w:r w:rsidRPr="001A7C88">
        <w:t>ча</w:t>
      </w:r>
      <w:r w:rsidRPr="001A7C88">
        <w:rPr>
          <w:spacing w:val="4"/>
        </w:rPr>
        <w:t xml:space="preserve"> </w:t>
      </w:r>
      <w:r w:rsidRPr="001A7C88">
        <w:rPr>
          <w:spacing w:val="-1"/>
        </w:rPr>
        <w:t>с</w:t>
      </w:r>
      <w:r w:rsidRPr="001A7C88">
        <w:t>у ф</w:t>
      </w:r>
      <w:r w:rsidRPr="001A7C88">
        <w:rPr>
          <w:spacing w:val="1"/>
        </w:rPr>
        <w:t>и</w:t>
      </w:r>
      <w:r w:rsidRPr="001A7C88">
        <w:rPr>
          <w:spacing w:val="-4"/>
        </w:rPr>
        <w:t>к</w:t>
      </w:r>
      <w:r w:rsidRPr="001A7C88">
        <w:rPr>
          <w:spacing w:val="-1"/>
        </w:rPr>
        <w:t>с</w:t>
      </w:r>
      <w:r w:rsidRPr="001A7C88">
        <w:rPr>
          <w:spacing w:val="1"/>
        </w:rPr>
        <w:t>н</w:t>
      </w:r>
      <w:r w:rsidRPr="001A7C88">
        <w:t>е</w:t>
      </w:r>
      <w:r w:rsidRPr="001A7C88">
        <w:rPr>
          <w:spacing w:val="1"/>
        </w:rPr>
        <w:t xml:space="preserve"> </w:t>
      </w:r>
      <w:r w:rsidRPr="001A7C88">
        <w:t>и</w:t>
      </w:r>
      <w:r w:rsidRPr="001A7C88">
        <w:rPr>
          <w:spacing w:val="3"/>
        </w:rPr>
        <w:t xml:space="preserve"> </w:t>
      </w:r>
      <w:r w:rsidRPr="001A7C88">
        <w:rPr>
          <w:spacing w:val="1"/>
        </w:rPr>
        <w:t>н</w:t>
      </w:r>
      <w:r w:rsidRPr="001A7C88">
        <w:rPr>
          <w:spacing w:val="-1"/>
        </w:rPr>
        <w:t>е</w:t>
      </w:r>
      <w:r w:rsidRPr="001A7C88">
        <w:t>ће</w:t>
      </w:r>
      <w:r w:rsidRPr="001A7C88">
        <w:rPr>
          <w:spacing w:val="1"/>
        </w:rPr>
        <w:t xml:space="preserve"> </w:t>
      </w:r>
      <w:r w:rsidRPr="001A7C88">
        <w:rPr>
          <w:spacing w:val="4"/>
        </w:rPr>
        <w:t>с</w:t>
      </w:r>
      <w:r w:rsidRPr="001A7C88">
        <w:t>е</w:t>
      </w:r>
      <w:r w:rsidRPr="001A7C88">
        <w:rPr>
          <w:spacing w:val="1"/>
        </w:rPr>
        <w:t xml:space="preserve"> </w:t>
      </w:r>
      <w:r w:rsidRPr="001A7C88">
        <w:rPr>
          <w:spacing w:val="2"/>
        </w:rPr>
        <w:t>м</w:t>
      </w:r>
      <w:r w:rsidRPr="001A7C88">
        <w:rPr>
          <w:spacing w:val="1"/>
        </w:rPr>
        <w:t>е</w:t>
      </w:r>
      <w:r w:rsidRPr="001A7C88">
        <w:rPr>
          <w:spacing w:val="-1"/>
        </w:rPr>
        <w:t>њ</w:t>
      </w:r>
      <w:r w:rsidRPr="001A7C88">
        <w:rPr>
          <w:spacing w:val="-8"/>
        </w:rPr>
        <w:t>а</w:t>
      </w:r>
      <w:r w:rsidRPr="001A7C88">
        <w:t>ти</w:t>
      </w:r>
      <w:r w:rsidRPr="001A7C88">
        <w:rPr>
          <w:spacing w:val="3"/>
        </w:rPr>
        <w:t xml:space="preserve"> </w:t>
      </w:r>
      <w:r w:rsidRPr="001A7C88">
        <w:rPr>
          <w:spacing w:val="1"/>
        </w:rPr>
        <w:t>н</w:t>
      </w:r>
      <w:r w:rsidRPr="001A7C88">
        <w:t>и</w:t>
      </w:r>
      <w:r w:rsidRPr="001A7C88">
        <w:rPr>
          <w:spacing w:val="3"/>
        </w:rPr>
        <w:t xml:space="preserve"> </w:t>
      </w:r>
      <w:r w:rsidRPr="001A7C88">
        <w:rPr>
          <w:spacing w:val="1"/>
        </w:rPr>
        <w:t>п</w:t>
      </w:r>
      <w:r w:rsidRPr="001A7C88">
        <w:t>о</w:t>
      </w:r>
      <w:r w:rsidRPr="001A7C88">
        <w:rPr>
          <w:spacing w:val="2"/>
        </w:rPr>
        <w:t xml:space="preserve"> </w:t>
      </w:r>
      <w:r w:rsidRPr="001A7C88">
        <w:rPr>
          <w:spacing w:val="-11"/>
        </w:rPr>
        <w:t>к</w:t>
      </w:r>
      <w:r w:rsidRPr="001A7C88">
        <w:rPr>
          <w:spacing w:val="-5"/>
        </w:rPr>
        <w:t>о</w:t>
      </w:r>
      <w:r w:rsidRPr="001A7C88">
        <w:t>м</w:t>
      </w:r>
      <w:r w:rsidRPr="001A7C88">
        <w:rPr>
          <w:spacing w:val="1"/>
        </w:rPr>
        <w:t xml:space="preserve"> </w:t>
      </w:r>
      <w:r w:rsidRPr="001A7C88">
        <w:rPr>
          <w:spacing w:val="5"/>
        </w:rPr>
        <w:t>о</w:t>
      </w:r>
      <w:r w:rsidRPr="001A7C88">
        <w:rPr>
          <w:spacing w:val="-1"/>
        </w:rPr>
        <w:t>с</w:t>
      </w:r>
      <w:r w:rsidRPr="001A7C88">
        <w:rPr>
          <w:spacing w:val="1"/>
        </w:rPr>
        <w:t>н</w:t>
      </w:r>
      <w:r w:rsidRPr="001A7C88">
        <w:t>о</w:t>
      </w:r>
      <w:r w:rsidRPr="001A7C88">
        <w:rPr>
          <w:spacing w:val="-8"/>
        </w:rPr>
        <w:t>в</w:t>
      </w:r>
      <w:r w:rsidRPr="001A7C88">
        <w:t xml:space="preserve">у </w:t>
      </w:r>
      <w:r w:rsidRPr="001A7C88">
        <w:rPr>
          <w:spacing w:val="-2"/>
        </w:rPr>
        <w:t>т</w:t>
      </w:r>
      <w:r w:rsidRPr="001A7C88">
        <w:t>о</w:t>
      </w:r>
      <w:r w:rsidRPr="001A7C88">
        <w:rPr>
          <w:spacing w:val="-11"/>
        </w:rPr>
        <w:t>к</w:t>
      </w:r>
      <w:r w:rsidRPr="001A7C88">
        <w:rPr>
          <w:spacing w:val="-5"/>
        </w:rPr>
        <w:t>о</w:t>
      </w:r>
      <w:r w:rsidRPr="001A7C88">
        <w:t xml:space="preserve">м </w:t>
      </w:r>
      <w:r w:rsidRPr="001A7C88">
        <w:rPr>
          <w:spacing w:val="1"/>
        </w:rPr>
        <w:t>из</w:t>
      </w:r>
      <w:r w:rsidRPr="001A7C88">
        <w:t>врш</w:t>
      </w:r>
      <w:r w:rsidRPr="001A7C88">
        <w:rPr>
          <w:spacing w:val="-1"/>
        </w:rPr>
        <w:t>ењ</w:t>
      </w:r>
      <w:r w:rsidRPr="001A7C88">
        <w:t>а</w:t>
      </w:r>
      <w:r w:rsidRPr="001A7C88">
        <w:rPr>
          <w:spacing w:val="1"/>
        </w:rPr>
        <w:t xml:space="preserve"> </w:t>
      </w:r>
      <w:r w:rsidRPr="001A7C88">
        <w:rPr>
          <w:spacing w:val="-5"/>
        </w:rPr>
        <w:t>уг</w:t>
      </w:r>
      <w:r w:rsidRPr="001A7C88">
        <w:t>о</w:t>
      </w:r>
      <w:r w:rsidRPr="001A7C88">
        <w:rPr>
          <w:spacing w:val="-3"/>
        </w:rPr>
        <w:t>в</w:t>
      </w:r>
      <w:r w:rsidRPr="001A7C88">
        <w:t>о</w:t>
      </w:r>
      <w:r w:rsidRPr="001A7C88">
        <w:rPr>
          <w:spacing w:val="2"/>
        </w:rPr>
        <w:t>р</w:t>
      </w:r>
      <w:r w:rsidRPr="001A7C88">
        <w:t>а.</w:t>
      </w:r>
    </w:p>
    <w:p w:rsidR="00DA3457" w:rsidRPr="001A7C88" w:rsidRDefault="00DA3457" w:rsidP="00360942">
      <w:pPr>
        <w:widowControl w:val="0"/>
        <w:autoSpaceDE w:val="0"/>
        <w:autoSpaceDN w:val="0"/>
        <w:adjustRightInd w:val="0"/>
        <w:spacing w:before="8"/>
        <w:ind w:right="72" w:firstLine="720"/>
        <w:jc w:val="both"/>
        <w:rPr>
          <w:spacing w:val="-1"/>
          <w:lang w:val="sr-Cyrl-CS"/>
        </w:rPr>
      </w:pPr>
      <w:r w:rsidRPr="001A7C88">
        <w:rPr>
          <w:spacing w:val="-10"/>
        </w:rPr>
        <w:t>Т</w:t>
      </w:r>
      <w:r w:rsidRPr="001A7C88">
        <w:t>рош</w:t>
      </w:r>
      <w:r w:rsidRPr="001A7C88">
        <w:rPr>
          <w:spacing w:val="-11"/>
        </w:rPr>
        <w:t>к</w:t>
      </w:r>
      <w:r w:rsidRPr="001A7C88">
        <w:t>ови</w:t>
      </w:r>
      <w:r w:rsidRPr="001A7C88">
        <w:rPr>
          <w:spacing w:val="20"/>
        </w:rPr>
        <w:t xml:space="preserve"> </w:t>
      </w:r>
      <w:r w:rsidRPr="001A7C88">
        <w:rPr>
          <w:spacing w:val="3"/>
        </w:rPr>
        <w:t>т</w:t>
      </w:r>
      <w:r w:rsidRPr="001A7C88">
        <w:t>р</w:t>
      </w:r>
      <w:r w:rsidRPr="001A7C88">
        <w:rPr>
          <w:spacing w:val="-1"/>
        </w:rPr>
        <w:t>а</w:t>
      </w:r>
      <w:r w:rsidRPr="001A7C88">
        <w:rPr>
          <w:spacing w:val="1"/>
        </w:rPr>
        <w:t>н</w:t>
      </w:r>
      <w:r w:rsidRPr="001A7C88">
        <w:rPr>
          <w:spacing w:val="-1"/>
        </w:rPr>
        <w:t>с</w:t>
      </w:r>
      <w:r w:rsidRPr="001A7C88">
        <w:rPr>
          <w:spacing w:val="1"/>
        </w:rPr>
        <w:t>п</w:t>
      </w:r>
      <w:r w:rsidRPr="001A7C88">
        <w:t>о</w:t>
      </w:r>
      <w:r w:rsidRPr="001A7C88">
        <w:rPr>
          <w:spacing w:val="-2"/>
        </w:rPr>
        <w:t>р</w:t>
      </w:r>
      <w:r w:rsidRPr="001A7C88">
        <w:rPr>
          <w:spacing w:val="3"/>
        </w:rPr>
        <w:t>т</w:t>
      </w:r>
      <w:r w:rsidRPr="001A7C88">
        <w:t>а</w:t>
      </w:r>
      <w:r w:rsidRPr="001A7C88">
        <w:rPr>
          <w:spacing w:val="16"/>
        </w:rPr>
        <w:t xml:space="preserve"> </w:t>
      </w:r>
      <w:r w:rsidRPr="001A7C88">
        <w:t>до</w:t>
      </w:r>
      <w:r w:rsidRPr="001A7C88">
        <w:rPr>
          <w:spacing w:val="2"/>
        </w:rPr>
        <w:t>б</w:t>
      </w:r>
      <w:r w:rsidRPr="001A7C88">
        <w:rPr>
          <w:spacing w:val="-1"/>
        </w:rPr>
        <w:t>а</w:t>
      </w:r>
      <w:r w:rsidRPr="001A7C88">
        <w:t>ра</w:t>
      </w:r>
      <w:r w:rsidRPr="001A7C88">
        <w:rPr>
          <w:spacing w:val="18"/>
        </w:rPr>
        <w:t xml:space="preserve"> </w:t>
      </w:r>
      <w:r w:rsidRPr="001A7C88">
        <w:rPr>
          <w:spacing w:val="1"/>
        </w:rPr>
        <w:t>п</w:t>
      </w:r>
      <w:r w:rsidRPr="001A7C88">
        <w:rPr>
          <w:spacing w:val="-1"/>
        </w:rPr>
        <w:t>а</w:t>
      </w:r>
      <w:r w:rsidRPr="001A7C88">
        <w:t>д</w:t>
      </w:r>
      <w:r w:rsidRPr="001A7C88">
        <w:rPr>
          <w:spacing w:val="-1"/>
        </w:rPr>
        <w:t>а</w:t>
      </w:r>
      <w:r w:rsidRPr="001A7C88">
        <w:rPr>
          <w:spacing w:val="5"/>
        </w:rPr>
        <w:t>ј</w:t>
      </w:r>
      <w:r w:rsidRPr="001A7C88">
        <w:t>у</w:t>
      </w:r>
      <w:r w:rsidRPr="001A7C88">
        <w:rPr>
          <w:spacing w:val="14"/>
        </w:rPr>
        <w:t xml:space="preserve"> </w:t>
      </w:r>
      <w:r w:rsidRPr="001A7C88">
        <w:rPr>
          <w:spacing w:val="1"/>
        </w:rPr>
        <w:t>н</w:t>
      </w:r>
      <w:r w:rsidRPr="001A7C88">
        <w:t>а</w:t>
      </w:r>
      <w:r w:rsidRPr="001A7C88">
        <w:rPr>
          <w:spacing w:val="18"/>
        </w:rPr>
        <w:t xml:space="preserve"> </w:t>
      </w:r>
      <w:r w:rsidRPr="001A7C88">
        <w:t>т</w:t>
      </w:r>
      <w:r w:rsidRPr="001A7C88">
        <w:rPr>
          <w:spacing w:val="-1"/>
        </w:rPr>
        <w:t>е</w:t>
      </w:r>
      <w:r w:rsidRPr="001A7C88">
        <w:t>р</w:t>
      </w:r>
      <w:r w:rsidRPr="001A7C88">
        <w:rPr>
          <w:spacing w:val="-1"/>
        </w:rPr>
        <w:t>е</w:t>
      </w:r>
      <w:r w:rsidRPr="001A7C88">
        <w:t>т</w:t>
      </w:r>
      <w:r w:rsidRPr="001A7C88">
        <w:rPr>
          <w:spacing w:val="22"/>
        </w:rPr>
        <w:t xml:space="preserve"> </w:t>
      </w:r>
      <w:r w:rsidRPr="001A7C88">
        <w:rPr>
          <w:w w:val="103"/>
          <w:lang w:val="sr-Cyrl-CS"/>
        </w:rPr>
        <w:t>Испоручиоца</w:t>
      </w:r>
      <w:r w:rsidRPr="001A7C88">
        <w:t>,</w:t>
      </w:r>
      <w:r w:rsidRPr="001A7C88">
        <w:rPr>
          <w:spacing w:val="19"/>
        </w:rPr>
        <w:t xml:space="preserve"> </w:t>
      </w:r>
      <w:r w:rsidRPr="001A7C88">
        <w:rPr>
          <w:spacing w:val="-2"/>
        </w:rPr>
        <w:t>б</w:t>
      </w:r>
      <w:r w:rsidRPr="001A7C88">
        <w:rPr>
          <w:spacing w:val="1"/>
        </w:rPr>
        <w:t>е</w:t>
      </w:r>
      <w:r w:rsidRPr="001A7C88">
        <w:t>з</w:t>
      </w:r>
      <w:r w:rsidRPr="001A7C88">
        <w:rPr>
          <w:spacing w:val="20"/>
        </w:rPr>
        <w:t xml:space="preserve"> </w:t>
      </w:r>
      <w:r w:rsidRPr="001A7C88">
        <w:t>об</w:t>
      </w:r>
      <w:r w:rsidRPr="001A7C88">
        <w:rPr>
          <w:spacing w:val="1"/>
        </w:rPr>
        <w:t>зи</w:t>
      </w:r>
      <w:r w:rsidRPr="001A7C88">
        <w:t>ра</w:t>
      </w:r>
      <w:r w:rsidRPr="001A7C88">
        <w:rPr>
          <w:spacing w:val="18"/>
        </w:rPr>
        <w:t xml:space="preserve"> </w:t>
      </w:r>
      <w:r w:rsidRPr="001A7C88">
        <w:rPr>
          <w:spacing w:val="1"/>
        </w:rPr>
        <w:t>н</w:t>
      </w:r>
      <w:r w:rsidRPr="001A7C88">
        <w:t>а</w:t>
      </w:r>
      <w:r w:rsidRPr="001A7C88">
        <w:rPr>
          <w:spacing w:val="18"/>
        </w:rPr>
        <w:t xml:space="preserve"> </w:t>
      </w:r>
      <w:r w:rsidRPr="001A7C88">
        <w:rPr>
          <w:spacing w:val="-13"/>
        </w:rPr>
        <w:t>к</w:t>
      </w:r>
      <w:r w:rsidRPr="001A7C88">
        <w:rPr>
          <w:spacing w:val="-2"/>
        </w:rPr>
        <w:t>о</w:t>
      </w:r>
      <w:r w:rsidRPr="001A7C88">
        <w:t>л</w:t>
      </w:r>
      <w:r w:rsidRPr="001A7C88">
        <w:rPr>
          <w:spacing w:val="1"/>
        </w:rPr>
        <w:t>и</w:t>
      </w:r>
      <w:r w:rsidRPr="001A7C88">
        <w:t>ч</w:t>
      </w:r>
      <w:r w:rsidRPr="001A7C88">
        <w:rPr>
          <w:spacing w:val="-1"/>
        </w:rPr>
        <w:t>и</w:t>
      </w:r>
      <w:r w:rsidRPr="001A7C88">
        <w:rPr>
          <w:spacing w:val="3"/>
        </w:rPr>
        <w:t>н</w:t>
      </w:r>
      <w:r w:rsidRPr="001A7C88">
        <w:t>у</w:t>
      </w:r>
      <w:r w:rsidRPr="001A7C88">
        <w:rPr>
          <w:spacing w:val="12"/>
        </w:rPr>
        <w:t xml:space="preserve"> </w:t>
      </w:r>
      <w:r w:rsidRPr="001A7C88">
        <w:t>д</w:t>
      </w:r>
      <w:r w:rsidRPr="001A7C88">
        <w:rPr>
          <w:spacing w:val="2"/>
        </w:rPr>
        <w:t>о</w:t>
      </w:r>
      <w:r w:rsidRPr="001A7C88">
        <w:t>б</w:t>
      </w:r>
      <w:r w:rsidRPr="001A7C88">
        <w:rPr>
          <w:spacing w:val="-1"/>
        </w:rPr>
        <w:t>а</w:t>
      </w:r>
      <w:r w:rsidRPr="001A7C88">
        <w:t>ра</w:t>
      </w:r>
      <w:r w:rsidRPr="001A7C88">
        <w:rPr>
          <w:spacing w:val="18"/>
        </w:rPr>
        <w:t xml:space="preserve"> </w:t>
      </w:r>
      <w:r w:rsidRPr="001A7C88">
        <w:rPr>
          <w:spacing w:val="-11"/>
        </w:rPr>
        <w:t>к</w:t>
      </w:r>
      <w:r w:rsidRPr="001A7C88">
        <w:t>о</w:t>
      </w:r>
      <w:r w:rsidRPr="001A7C88">
        <w:rPr>
          <w:spacing w:val="3"/>
        </w:rPr>
        <w:t>ј</w:t>
      </w:r>
      <w:r w:rsidRPr="001A7C88">
        <w:t>у</w:t>
      </w:r>
      <w:r w:rsidRPr="001A7C88">
        <w:rPr>
          <w:lang w:val="sr-Cyrl-CS"/>
        </w:rPr>
        <w:t xml:space="preserve"> Наручилац</w:t>
      </w:r>
      <w:r w:rsidRPr="001A7C88">
        <w:t xml:space="preserve"> </w:t>
      </w:r>
      <w:r w:rsidRPr="001A7C88">
        <w:rPr>
          <w:spacing w:val="1"/>
        </w:rPr>
        <w:t>н</w:t>
      </w:r>
      <w:r w:rsidRPr="001A7C88">
        <w:rPr>
          <w:spacing w:val="-1"/>
        </w:rPr>
        <w:t>а</w:t>
      </w:r>
      <w:r w:rsidRPr="001A7C88">
        <w:rPr>
          <w:spacing w:val="1"/>
        </w:rPr>
        <w:t>зн</w:t>
      </w:r>
      <w:r w:rsidRPr="001A7C88">
        <w:rPr>
          <w:spacing w:val="-10"/>
        </w:rPr>
        <w:t>а</w:t>
      </w:r>
      <w:r w:rsidRPr="001A7C88">
        <w:t>чи</w:t>
      </w:r>
      <w:r w:rsidRPr="001A7C88">
        <w:rPr>
          <w:spacing w:val="-1"/>
        </w:rPr>
        <w:t xml:space="preserve"> </w:t>
      </w:r>
      <w:r w:rsidRPr="001A7C88">
        <w:rPr>
          <w:spacing w:val="1"/>
        </w:rPr>
        <w:t>п</w:t>
      </w:r>
      <w:r w:rsidRPr="001A7C88">
        <w:t>р</w:t>
      </w:r>
      <w:r w:rsidRPr="001A7C88">
        <w:rPr>
          <w:spacing w:val="1"/>
        </w:rPr>
        <w:t>и</w:t>
      </w:r>
      <w:r w:rsidRPr="001A7C88">
        <w:rPr>
          <w:spacing w:val="-2"/>
        </w:rPr>
        <w:t>л</w:t>
      </w:r>
      <w:r w:rsidRPr="001A7C88">
        <w:rPr>
          <w:spacing w:val="1"/>
        </w:rPr>
        <w:t>и</w:t>
      </w:r>
      <w:r w:rsidRPr="001A7C88">
        <w:rPr>
          <w:spacing w:val="-11"/>
        </w:rPr>
        <w:t>к</w:t>
      </w:r>
      <w:r w:rsidRPr="001A7C88">
        <w:rPr>
          <w:spacing w:val="-5"/>
        </w:rPr>
        <w:t>о</w:t>
      </w:r>
      <w:r w:rsidRPr="001A7C88">
        <w:t xml:space="preserve">м </w:t>
      </w:r>
      <w:r w:rsidRPr="001A7C88">
        <w:rPr>
          <w:spacing w:val="-1"/>
        </w:rPr>
        <w:t>с</w:t>
      </w:r>
      <w:r w:rsidRPr="001A7C88">
        <w:rPr>
          <w:spacing w:val="-3"/>
        </w:rPr>
        <w:t>в</w:t>
      </w:r>
      <w:r w:rsidRPr="001A7C88">
        <w:rPr>
          <w:spacing w:val="-1"/>
        </w:rPr>
        <w:t>а</w:t>
      </w:r>
      <w:r w:rsidRPr="001A7C88">
        <w:rPr>
          <w:spacing w:val="-4"/>
        </w:rPr>
        <w:t>к</w:t>
      </w:r>
      <w:r w:rsidRPr="001A7C88">
        <w:t>е</w:t>
      </w:r>
      <w:r w:rsidRPr="001A7C88">
        <w:rPr>
          <w:spacing w:val="-1"/>
        </w:rPr>
        <w:t xml:space="preserve"> </w:t>
      </w:r>
      <w:r w:rsidRPr="001A7C88">
        <w:rPr>
          <w:spacing w:val="1"/>
        </w:rPr>
        <w:t>п</w:t>
      </w:r>
      <w:r w:rsidRPr="001A7C88">
        <w:t>ор</w:t>
      </w:r>
      <w:r w:rsidRPr="001A7C88">
        <w:rPr>
          <w:spacing w:val="-7"/>
        </w:rPr>
        <w:t>у</w:t>
      </w:r>
      <w:r w:rsidRPr="001A7C88">
        <w:rPr>
          <w:spacing w:val="1"/>
        </w:rPr>
        <w:t>џ</w:t>
      </w:r>
      <w:r w:rsidRPr="001A7C88">
        <w:t>б</w:t>
      </w:r>
      <w:r w:rsidRPr="001A7C88">
        <w:rPr>
          <w:spacing w:val="1"/>
        </w:rPr>
        <w:t>ин</w:t>
      </w:r>
      <w:r w:rsidRPr="001A7C88">
        <w:rPr>
          <w:spacing w:val="-1"/>
        </w:rPr>
        <w:t>е</w:t>
      </w:r>
      <w:r w:rsidRPr="001A7C88">
        <w:rPr>
          <w:spacing w:val="-1"/>
          <w:lang w:val="sr-Cyrl-CS"/>
        </w:rPr>
        <w:t>.</w:t>
      </w:r>
    </w:p>
    <w:p w:rsidR="00DA3457" w:rsidRPr="001A7C88" w:rsidRDefault="00DA3457" w:rsidP="00360942">
      <w:pPr>
        <w:widowControl w:val="0"/>
        <w:autoSpaceDE w:val="0"/>
        <w:autoSpaceDN w:val="0"/>
        <w:adjustRightInd w:val="0"/>
        <w:spacing w:before="8"/>
        <w:ind w:right="72" w:firstLine="454"/>
        <w:jc w:val="both"/>
        <w:rPr>
          <w:lang w:val="sr-Cyrl-CS"/>
        </w:rPr>
      </w:pPr>
      <w:r w:rsidRPr="001A7C88">
        <w:rPr>
          <w:w w:val="103"/>
          <w:lang w:val="sr-Cyrl-CS"/>
        </w:rPr>
        <w:t>У цену</w:t>
      </w:r>
      <w:r w:rsidRPr="001A7C88">
        <w:rPr>
          <w:w w:val="103"/>
          <w:lang w:val="sr-Latn-CS"/>
        </w:rPr>
        <w:t xml:space="preserve"> </w:t>
      </w:r>
      <w:r w:rsidRPr="001A7C88">
        <w:rPr>
          <w:w w:val="103"/>
          <w:lang w:val="sr-Cyrl-CS"/>
        </w:rPr>
        <w:t>(без ПДВ-а) из става 1. урачунати су сви трошкови Испоручиоца,</w:t>
      </w:r>
      <w:r w:rsidRPr="001A7C88">
        <w:rPr>
          <w:w w:val="103"/>
          <w:lang w:val="sr-Latn-CS"/>
        </w:rPr>
        <w:t xml:space="preserve"> </w:t>
      </w:r>
      <w:r w:rsidRPr="001A7C88">
        <w:rPr>
          <w:lang w:val="sr-Cyrl-CS"/>
        </w:rPr>
        <w:t>на паритету-Фцо магацин Наручиоца, Београд, Студентски трг 12-16</w:t>
      </w:r>
      <w:r w:rsidR="00360942" w:rsidRPr="001A7C88">
        <w:rPr>
          <w:lang w:val="sr-Cyrl-CS"/>
        </w:rPr>
        <w:t>,</w:t>
      </w:r>
      <w:r w:rsidRPr="001A7C88">
        <w:rPr>
          <w:lang w:val="sr-Cyrl-CS"/>
        </w:rPr>
        <w:t xml:space="preserve"> а порез на додатну вредност пада на терет Наручиоца.</w:t>
      </w:r>
    </w:p>
    <w:p w:rsidR="00801FA5" w:rsidRPr="001A7C88" w:rsidRDefault="00801FA5" w:rsidP="00801FA5">
      <w:pPr>
        <w:ind w:firstLine="454"/>
        <w:jc w:val="both"/>
        <w:rPr>
          <w:lang w:val="ru-RU"/>
        </w:rPr>
      </w:pPr>
      <w:r w:rsidRPr="001A7C88">
        <w:t xml:space="preserve">Добра </w:t>
      </w:r>
      <w:r w:rsidRPr="001A7C88">
        <w:rPr>
          <w:lang w:val="ru-RU"/>
        </w:rPr>
        <w:t xml:space="preserve">из члана 1. овог </w:t>
      </w:r>
      <w:r w:rsidRPr="001A7C88">
        <w:rPr>
          <w:noProof/>
          <w:lang w:val="ru-RU"/>
        </w:rPr>
        <w:t xml:space="preserve">Уговора морају </w:t>
      </w:r>
      <w:r w:rsidRPr="001A7C88">
        <w:rPr>
          <w:lang w:val="ru-RU"/>
        </w:rPr>
        <w:t xml:space="preserve">бити нова, исправна и неупотребљавана, произведена по документацији произвођача, са декларацијом производа и </w:t>
      </w:r>
      <w:r w:rsidRPr="001A7C88">
        <w:rPr>
          <w:noProof/>
          <w:lang w:val="ru-RU"/>
        </w:rPr>
        <w:t xml:space="preserve">у потпуности морају одговарати </w:t>
      </w:r>
      <w:r w:rsidRPr="001A7C88">
        <w:rPr>
          <w:lang w:val="ru-RU"/>
        </w:rPr>
        <w:t xml:space="preserve">захтевима из техничке спецификације </w:t>
      </w:r>
      <w:r w:rsidR="00360942" w:rsidRPr="001A7C88">
        <w:rPr>
          <w:lang w:val="ru-RU"/>
        </w:rPr>
        <w:t>Наручиоца</w:t>
      </w:r>
      <w:r w:rsidRPr="001A7C88">
        <w:rPr>
          <w:lang w:val="ru-RU"/>
        </w:rPr>
        <w:t xml:space="preserve"> и Понуде </w:t>
      </w:r>
      <w:r w:rsidR="00360942" w:rsidRPr="001A7C88">
        <w:rPr>
          <w:lang w:val="ru-RU"/>
        </w:rPr>
        <w:t>Испоручиоца које чине саставни део овог У</w:t>
      </w:r>
      <w:r w:rsidRPr="001A7C88">
        <w:rPr>
          <w:lang w:val="ru-RU"/>
        </w:rPr>
        <w:t>говора.</w:t>
      </w:r>
    </w:p>
    <w:p w:rsidR="00801FA5" w:rsidRPr="001A7C88" w:rsidRDefault="00F806A4" w:rsidP="00360942">
      <w:pPr>
        <w:ind w:firstLine="454"/>
        <w:jc w:val="both"/>
        <w:rPr>
          <w:noProof/>
          <w:lang w:val="ru-RU"/>
        </w:rPr>
      </w:pPr>
      <w:r w:rsidRPr="001A7C88">
        <w:rPr>
          <w:noProof/>
          <w:lang w:val="sr-Cyrl-CS"/>
        </w:rPr>
        <w:t>Испоручилац</w:t>
      </w:r>
      <w:r w:rsidR="00801FA5" w:rsidRPr="001A7C88">
        <w:rPr>
          <w:noProof/>
          <w:lang w:val="sr-Cyrl-CS"/>
        </w:rPr>
        <w:t xml:space="preserve"> је обавезан да уз добро испоручи</w:t>
      </w:r>
      <w:r w:rsidR="00801FA5" w:rsidRPr="001A7C88">
        <w:rPr>
          <w:lang w:val="ru-RU"/>
        </w:rPr>
        <w:t xml:space="preserve"> упутство за руковање и одржавање на енглеском или српском језику (штампано и/или </w:t>
      </w:r>
      <w:r w:rsidR="00801FA5" w:rsidRPr="001A7C88">
        <w:t>CD</w:t>
      </w:r>
      <w:r w:rsidR="00801FA5" w:rsidRPr="001A7C88">
        <w:rPr>
          <w:lang w:val="ru-RU"/>
        </w:rPr>
        <w:t>).</w:t>
      </w:r>
    </w:p>
    <w:p w:rsidR="00801FA5" w:rsidRPr="001A7C88" w:rsidRDefault="00801FA5" w:rsidP="00D25DC6">
      <w:pPr>
        <w:ind w:firstLine="454"/>
        <w:jc w:val="both"/>
        <w:rPr>
          <w:b/>
          <w:lang w:val="ru-RU"/>
        </w:rPr>
      </w:pPr>
      <w:r w:rsidRPr="001A7C88">
        <w:rPr>
          <w:lang w:val="ru-RU"/>
        </w:rPr>
        <w:t>Добра</w:t>
      </w:r>
      <w:r w:rsidRPr="001A7C88">
        <w:rPr>
          <w:lang w:val="sr-Cyrl-CS"/>
        </w:rPr>
        <w:t xml:space="preserve"> морају бити у оригиналној фабричкој амбалажи, која је предвиђена техничком документацијом произвођача или стандардној амбалажи, како би се заштитила од било каквих оштећења или губитака за време транспорта, утовара, претовара, истовара и ускладиштења. </w:t>
      </w:r>
      <w:r w:rsidR="008729CD" w:rsidRPr="001A7C88">
        <w:rPr>
          <w:lang w:val="ru-RU"/>
        </w:rPr>
        <w:t>Амбалажа остаје у власништву Н</w:t>
      </w:r>
      <w:r w:rsidRPr="001A7C88">
        <w:rPr>
          <w:lang w:val="ru-RU"/>
        </w:rPr>
        <w:t xml:space="preserve">аручиоца и не плаћа се. </w:t>
      </w:r>
    </w:p>
    <w:p w:rsidR="00DA3457" w:rsidRPr="001A7C88" w:rsidRDefault="00DA3457" w:rsidP="00DA3457">
      <w:pPr>
        <w:jc w:val="center"/>
        <w:rPr>
          <w:bCs/>
          <w:lang w:val="sr-Cyrl-CS"/>
        </w:rPr>
      </w:pPr>
    </w:p>
    <w:p w:rsidR="00DA3457" w:rsidRPr="001A7C88" w:rsidRDefault="00DA3457" w:rsidP="00DA3457">
      <w:pPr>
        <w:jc w:val="center"/>
        <w:rPr>
          <w:b/>
          <w:bCs/>
          <w:lang w:val="sr-Cyrl-CS"/>
        </w:rPr>
      </w:pPr>
      <w:r w:rsidRPr="001A7C88">
        <w:rPr>
          <w:b/>
          <w:bCs/>
          <w:lang w:val="sr-Cyrl-CS"/>
        </w:rPr>
        <w:t>Члан 3.</w:t>
      </w:r>
    </w:p>
    <w:p w:rsidR="00953686" w:rsidRPr="001A7C88" w:rsidRDefault="00953686" w:rsidP="00DA3457">
      <w:pPr>
        <w:jc w:val="center"/>
        <w:rPr>
          <w:bCs/>
          <w:lang w:val="sr-Cyrl-CS"/>
        </w:rPr>
      </w:pPr>
    </w:p>
    <w:p w:rsidR="00DA3457" w:rsidRPr="001A7C88" w:rsidRDefault="00DA3457" w:rsidP="00D25DC6">
      <w:pPr>
        <w:tabs>
          <w:tab w:val="left" w:pos="720"/>
        </w:tabs>
        <w:jc w:val="both"/>
        <w:rPr>
          <w:bCs/>
          <w:lang w:val="sr-Cyrl-CS"/>
        </w:rPr>
      </w:pPr>
      <w:r w:rsidRPr="001A7C88">
        <w:rPr>
          <w:bCs/>
          <w:lang w:val="sr-Cyrl-CS"/>
        </w:rPr>
        <w:tab/>
        <w:t>Уговорне стране су сагласне да се плаћање по овом уг</w:t>
      </w:r>
      <w:r w:rsidR="00CB1AC5" w:rsidRPr="001A7C88">
        <w:rPr>
          <w:bCs/>
          <w:lang w:val="sr-Cyrl-CS"/>
        </w:rPr>
        <w:t>овору изврши</w:t>
      </w:r>
      <w:r w:rsidRPr="001A7C88">
        <w:rPr>
          <w:lang w:val="ru-RU"/>
        </w:rPr>
        <w:t xml:space="preserve"> по испоруци добара – </w:t>
      </w:r>
      <w:r w:rsidR="00516278" w:rsidRPr="001A7C88">
        <w:rPr>
          <w:lang w:val="ru-RU"/>
        </w:rPr>
        <w:t>лабораторијске опреме и</w:t>
      </w:r>
      <w:r w:rsidRPr="001A7C88">
        <w:rPr>
          <w:lang w:val="ru-RU"/>
        </w:rPr>
        <w:t xml:space="preserve"> испостављању рачуна потписаног и обострано заведеног и сачињеног на основу обострано оверене отпремнице и оверени</w:t>
      </w:r>
      <w:r w:rsidR="00516278" w:rsidRPr="001A7C88">
        <w:rPr>
          <w:lang w:val="ru-RU"/>
        </w:rPr>
        <w:t xml:space="preserve">х гарантних листова, у року од _____ дана </w:t>
      </w:r>
    </w:p>
    <w:p w:rsidR="00DA3457" w:rsidRPr="001A7C88" w:rsidRDefault="00DA3457" w:rsidP="00DA3457">
      <w:pPr>
        <w:jc w:val="center"/>
        <w:rPr>
          <w:b/>
          <w:bCs/>
          <w:lang w:val="sr-Cyrl-CS"/>
        </w:rPr>
      </w:pPr>
      <w:r w:rsidRPr="001A7C88">
        <w:rPr>
          <w:b/>
          <w:bCs/>
          <w:lang w:val="sr-Cyrl-CS"/>
        </w:rPr>
        <w:lastRenderedPageBreak/>
        <w:t>Члан 4.</w:t>
      </w:r>
    </w:p>
    <w:p w:rsidR="00DA3457" w:rsidRPr="001A7C88" w:rsidRDefault="00DA3457" w:rsidP="00DA3457">
      <w:pPr>
        <w:rPr>
          <w:lang w:val="sr-Cyrl-CS"/>
        </w:rPr>
      </w:pPr>
    </w:p>
    <w:p w:rsidR="00DA3457" w:rsidRPr="001A7C88" w:rsidRDefault="00DA3457" w:rsidP="00DA3457">
      <w:pPr>
        <w:widowControl w:val="0"/>
        <w:autoSpaceDE w:val="0"/>
        <w:autoSpaceDN w:val="0"/>
        <w:adjustRightInd w:val="0"/>
        <w:jc w:val="both"/>
        <w:rPr>
          <w:i/>
          <w:lang w:val="sr-Cyrl-CS"/>
        </w:rPr>
      </w:pPr>
      <w:r w:rsidRPr="001A7C88">
        <w:rPr>
          <w:lang w:val="ru-RU"/>
        </w:rPr>
        <w:tab/>
      </w:r>
      <w:r w:rsidRPr="001A7C88">
        <w:rPr>
          <w:lang w:val="sr-Cyrl-CS"/>
        </w:rPr>
        <w:t>Испоручилац се обавезу</w:t>
      </w:r>
      <w:r w:rsidR="00CB1AC5" w:rsidRPr="001A7C88">
        <w:rPr>
          <w:lang w:val="sr-Cyrl-CS"/>
        </w:rPr>
        <w:t>је да уговорена добра лабораторијску</w:t>
      </w:r>
      <w:r w:rsidRPr="001A7C88">
        <w:rPr>
          <w:lang w:val="sr-Cyrl-CS"/>
        </w:rPr>
        <w:t xml:space="preserve"> опрему набави/произведе и испоручи у року ______ дана </w:t>
      </w:r>
      <w:r w:rsidRPr="001A7C88">
        <w:t xml:space="preserve">од </w:t>
      </w:r>
      <w:r w:rsidRPr="001A7C88">
        <w:rPr>
          <w:spacing w:val="1"/>
          <w:w w:val="103"/>
        </w:rPr>
        <w:t>д</w:t>
      </w:r>
      <w:r w:rsidRPr="001A7C88">
        <w:rPr>
          <w:w w:val="103"/>
        </w:rPr>
        <w:t>ана нар</w:t>
      </w:r>
      <w:r w:rsidRPr="001A7C88">
        <w:rPr>
          <w:spacing w:val="1"/>
          <w:w w:val="103"/>
        </w:rPr>
        <w:t>у</w:t>
      </w:r>
      <w:r w:rsidRPr="001A7C88">
        <w:rPr>
          <w:w w:val="103"/>
        </w:rPr>
        <w:t>џб</w:t>
      </w:r>
      <w:r w:rsidRPr="001A7C88">
        <w:rPr>
          <w:w w:val="103"/>
          <w:lang w:val="sr-Cyrl-CS"/>
        </w:rPr>
        <w:t>ине</w:t>
      </w:r>
      <w:r w:rsidRPr="001A7C88">
        <w:rPr>
          <w:i/>
          <w:lang w:val="sr-Cyrl-CS"/>
        </w:rPr>
        <w:t>(биће преузето из понуде</w:t>
      </w:r>
      <w:r w:rsidRPr="001A7C88">
        <w:rPr>
          <w:lang w:val="sr-Cyrl-CS"/>
        </w:rPr>
        <w:t>)</w:t>
      </w:r>
    </w:p>
    <w:p w:rsidR="00DA3457" w:rsidRPr="001A7C88" w:rsidRDefault="00DA3457" w:rsidP="00DA3457">
      <w:pPr>
        <w:tabs>
          <w:tab w:val="left" w:pos="720"/>
        </w:tabs>
        <w:jc w:val="both"/>
        <w:rPr>
          <w:lang w:val="ru-RU"/>
        </w:rPr>
      </w:pPr>
      <w:r w:rsidRPr="001A7C88">
        <w:rPr>
          <w:lang w:val="ru-RU"/>
        </w:rPr>
        <w:tab/>
        <w:t xml:space="preserve">Под роком испуњења уговорне обавезе, сматра се дан испоруке уговорене опреме, оверених гарантних листова, обострано оверених отпремница и сачињеног и обострано потписаног Записника о примопредаји </w:t>
      </w:r>
      <w:r w:rsidR="00CB1AC5" w:rsidRPr="001A7C88">
        <w:rPr>
          <w:lang w:val="sr-Cyrl-CS"/>
        </w:rPr>
        <w:t>лабораторијск</w:t>
      </w:r>
      <w:r w:rsidRPr="001A7C88">
        <w:rPr>
          <w:lang w:val="ru-RU"/>
        </w:rPr>
        <w:t>е опреме.</w:t>
      </w:r>
    </w:p>
    <w:p w:rsidR="00DA3457" w:rsidRPr="001A7C88" w:rsidRDefault="00DA3457" w:rsidP="00DA3457">
      <w:pPr>
        <w:tabs>
          <w:tab w:val="left" w:pos="720"/>
        </w:tabs>
        <w:jc w:val="both"/>
        <w:rPr>
          <w:lang w:val="ru-RU"/>
        </w:rPr>
      </w:pPr>
      <w:r w:rsidRPr="001A7C88">
        <w:rPr>
          <w:lang w:val="ru-RU"/>
        </w:rPr>
        <w:tab/>
        <w:t xml:space="preserve">Утврђени рокови су фиксни и не могу се мењати без сагласности Наручиоца. </w:t>
      </w:r>
    </w:p>
    <w:p w:rsidR="00DA3457" w:rsidRPr="001A7C88" w:rsidRDefault="00DA3457" w:rsidP="00DA3457">
      <w:pPr>
        <w:tabs>
          <w:tab w:val="left" w:pos="720"/>
        </w:tabs>
        <w:jc w:val="both"/>
        <w:rPr>
          <w:lang w:val="ru-RU"/>
        </w:rPr>
      </w:pPr>
    </w:p>
    <w:p w:rsidR="00DA3457" w:rsidRPr="001A7C88" w:rsidRDefault="00DA3457" w:rsidP="00DA3457">
      <w:pPr>
        <w:jc w:val="center"/>
        <w:rPr>
          <w:b/>
          <w:bCs/>
          <w:lang w:val="sr-Cyrl-CS"/>
        </w:rPr>
      </w:pPr>
      <w:r w:rsidRPr="001A7C88">
        <w:rPr>
          <w:b/>
          <w:bCs/>
          <w:lang w:val="sr-Cyrl-CS"/>
        </w:rPr>
        <w:t>Члан 5.</w:t>
      </w:r>
    </w:p>
    <w:p w:rsidR="00953686" w:rsidRPr="001A7C88" w:rsidRDefault="00953686" w:rsidP="00DA3457">
      <w:pPr>
        <w:jc w:val="center"/>
        <w:rPr>
          <w:bCs/>
          <w:lang w:val="sr-Cyrl-CS"/>
        </w:rPr>
      </w:pPr>
    </w:p>
    <w:p w:rsidR="00DA3457" w:rsidRPr="001A7C88" w:rsidRDefault="00DA3457" w:rsidP="00DA3457">
      <w:pPr>
        <w:tabs>
          <w:tab w:val="left" w:pos="720"/>
        </w:tabs>
        <w:jc w:val="both"/>
        <w:rPr>
          <w:bCs/>
          <w:lang w:val="ru-RU"/>
        </w:rPr>
      </w:pPr>
      <w:r w:rsidRPr="001A7C88">
        <w:rPr>
          <w:bCs/>
          <w:lang w:val="ru-RU"/>
        </w:rPr>
        <w:tab/>
        <w:t>Рок за испоруку опреме - добара се продужава на захтев Испоручиоца:</w:t>
      </w:r>
    </w:p>
    <w:p w:rsidR="00DA3457" w:rsidRPr="001A7C88" w:rsidRDefault="00DA3457" w:rsidP="00DA3457">
      <w:pPr>
        <w:tabs>
          <w:tab w:val="left" w:pos="720"/>
        </w:tabs>
        <w:jc w:val="both"/>
        <w:rPr>
          <w:lang w:val="ru-RU"/>
        </w:rPr>
      </w:pPr>
      <w:r w:rsidRPr="001A7C88">
        <w:rPr>
          <w:lang w:val="ru-RU"/>
        </w:rPr>
        <w:tab/>
        <w:t xml:space="preserve">Захтев за продужење рока за испоруку </w:t>
      </w:r>
      <w:r w:rsidR="00092F8B" w:rsidRPr="001A7C88">
        <w:rPr>
          <w:lang w:val="ru-RU"/>
        </w:rPr>
        <w:t>л</w:t>
      </w:r>
      <w:r w:rsidR="00CB1AC5" w:rsidRPr="001A7C88">
        <w:rPr>
          <w:lang w:val="sr-Cyrl-CS"/>
        </w:rPr>
        <w:t>абораторијск</w:t>
      </w:r>
      <w:r w:rsidR="00CB1AC5" w:rsidRPr="001A7C88">
        <w:rPr>
          <w:lang w:val="ru-RU"/>
        </w:rPr>
        <w:t>е</w:t>
      </w:r>
      <w:r w:rsidRPr="001A7C88">
        <w:rPr>
          <w:lang w:val="ru-RU"/>
        </w:rPr>
        <w:t xml:space="preserve"> опреме, Испоручилац писмено подноси Наручиоцу у року од 2 (два) дана од сазнања околности које утичу на уговорени рок, а најкасније 2 дана пре истека коначног рока за испоруку </w:t>
      </w:r>
      <w:r w:rsidR="00CB1AC5" w:rsidRPr="001A7C88">
        <w:rPr>
          <w:lang w:val="ru-RU"/>
        </w:rPr>
        <w:t>л</w:t>
      </w:r>
      <w:r w:rsidR="00CB1AC5" w:rsidRPr="001A7C88">
        <w:rPr>
          <w:lang w:val="sr-Cyrl-CS"/>
        </w:rPr>
        <w:t>абораторијск</w:t>
      </w:r>
      <w:r w:rsidR="00CB1AC5" w:rsidRPr="001A7C88">
        <w:rPr>
          <w:lang w:val="ru-RU"/>
        </w:rPr>
        <w:t>е</w:t>
      </w:r>
      <w:r w:rsidRPr="001A7C88">
        <w:rPr>
          <w:lang w:val="ru-RU"/>
        </w:rPr>
        <w:t xml:space="preserve"> опреме. </w:t>
      </w:r>
    </w:p>
    <w:p w:rsidR="00DA3457" w:rsidRPr="001A7C88" w:rsidRDefault="00DA3457" w:rsidP="00DA3457">
      <w:pPr>
        <w:tabs>
          <w:tab w:val="left" w:pos="720"/>
        </w:tabs>
        <w:jc w:val="both"/>
        <w:rPr>
          <w:lang w:val="ru-RU"/>
        </w:rPr>
      </w:pPr>
      <w:r w:rsidRPr="001A7C88">
        <w:rPr>
          <w:lang w:val="ru-RU"/>
        </w:rPr>
        <w:tab/>
        <w:t xml:space="preserve">Уговорени рок је продужен када уговорне стране у форми анекса </w:t>
      </w:r>
      <w:r w:rsidRPr="001A7C88">
        <w:rPr>
          <w:lang w:val="sr-Cyrl-CS"/>
        </w:rPr>
        <w:t>У</w:t>
      </w:r>
      <w:r w:rsidRPr="001A7C88">
        <w:rPr>
          <w:lang w:val="ru-RU"/>
        </w:rPr>
        <w:t xml:space="preserve">говора о томе постигну писмени споразум.     </w:t>
      </w:r>
      <w:r w:rsidRPr="001A7C88">
        <w:rPr>
          <w:lang w:val="ru-RU"/>
        </w:rPr>
        <w:tab/>
      </w:r>
    </w:p>
    <w:p w:rsidR="00DC3F3B" w:rsidRPr="001A7C88" w:rsidRDefault="00DC3F3B" w:rsidP="00D25DC6">
      <w:pPr>
        <w:rPr>
          <w:b/>
          <w:lang w:val="ru-RU"/>
        </w:rPr>
      </w:pPr>
    </w:p>
    <w:p w:rsidR="00DA3457" w:rsidRPr="001A7C88" w:rsidRDefault="00DA3457" w:rsidP="00DA3457">
      <w:pPr>
        <w:jc w:val="center"/>
        <w:rPr>
          <w:lang w:val="ru-RU"/>
        </w:rPr>
      </w:pPr>
      <w:r w:rsidRPr="001A7C88">
        <w:rPr>
          <w:b/>
          <w:lang w:val="ru-RU"/>
        </w:rPr>
        <w:t>Члан 6</w:t>
      </w:r>
      <w:r w:rsidRPr="001A7C88">
        <w:rPr>
          <w:lang w:val="ru-RU"/>
        </w:rPr>
        <w:t>.</w:t>
      </w:r>
    </w:p>
    <w:p w:rsidR="00DA3457" w:rsidRPr="001A7C88" w:rsidRDefault="00DA3457" w:rsidP="00DA3457">
      <w:pPr>
        <w:jc w:val="center"/>
        <w:rPr>
          <w:lang w:val="sr-Cyrl-CS"/>
        </w:rPr>
      </w:pPr>
    </w:p>
    <w:p w:rsidR="00DA3457" w:rsidRPr="001A7C88" w:rsidRDefault="00DA3457" w:rsidP="00383356">
      <w:pPr>
        <w:jc w:val="both"/>
        <w:rPr>
          <w:lang w:val="sr-Cyrl-CS"/>
        </w:rPr>
      </w:pPr>
      <w:r w:rsidRPr="001A7C88">
        <w:rPr>
          <w:lang w:val="ru-RU"/>
        </w:rPr>
        <w:t xml:space="preserve">Испоручилац је дужан да Наручиоцу по испоруци добара – </w:t>
      </w:r>
      <w:r w:rsidR="008900AC" w:rsidRPr="001A7C88">
        <w:rPr>
          <w:lang w:val="ru-RU"/>
        </w:rPr>
        <w:t>л</w:t>
      </w:r>
      <w:r w:rsidR="008900AC" w:rsidRPr="001A7C88">
        <w:rPr>
          <w:lang w:val="sr-Cyrl-CS"/>
        </w:rPr>
        <w:t>абораторијск</w:t>
      </w:r>
      <w:r w:rsidR="008900AC" w:rsidRPr="001A7C88">
        <w:rPr>
          <w:lang w:val="ru-RU"/>
        </w:rPr>
        <w:t>е</w:t>
      </w:r>
      <w:r w:rsidRPr="001A7C88">
        <w:rPr>
          <w:lang w:val="ru-RU"/>
        </w:rPr>
        <w:t xml:space="preserve"> опреме преда оверене гарантне листове, са гарантним роком у трајању од _________ за Партију 1,  у тр</w:t>
      </w:r>
      <w:r w:rsidR="00A84047" w:rsidRPr="001A7C88">
        <w:rPr>
          <w:lang w:val="ru-RU"/>
        </w:rPr>
        <w:t>ајању од_________ за Партију 2,(</w:t>
      </w:r>
      <w:r w:rsidRPr="001A7C88">
        <w:rPr>
          <w:i/>
          <w:lang w:val="sr-Cyrl-CS"/>
        </w:rPr>
        <w:t>биће преузето из понуде</w:t>
      </w:r>
      <w:r w:rsidRPr="001A7C88">
        <w:rPr>
          <w:lang w:val="sr-Cyrl-CS"/>
        </w:rPr>
        <w:t>).</w:t>
      </w:r>
    </w:p>
    <w:p w:rsidR="00953686" w:rsidRPr="001A7C88" w:rsidRDefault="00DA3457" w:rsidP="00953686">
      <w:pPr>
        <w:pStyle w:val="BodyText"/>
        <w:tabs>
          <w:tab w:val="left" w:pos="426"/>
        </w:tabs>
        <w:spacing w:after="0"/>
        <w:ind w:left="502"/>
        <w:jc w:val="both"/>
      </w:pPr>
      <w:r w:rsidRPr="001A7C88">
        <w:rPr>
          <w:bCs/>
          <w:lang w:val="ru-RU"/>
        </w:rPr>
        <w:tab/>
      </w:r>
      <w:r w:rsidR="008900AC" w:rsidRPr="001A7C88">
        <w:rPr>
          <w:lang w:val="ru-RU"/>
        </w:rPr>
        <w:t>Испоручилац</w:t>
      </w:r>
      <w:r w:rsidR="00953686" w:rsidRPr="001A7C88">
        <w:t xml:space="preserve"> мора да обезбеди: </w:t>
      </w:r>
    </w:p>
    <w:p w:rsidR="00953686" w:rsidRPr="001A7C88" w:rsidRDefault="00953686" w:rsidP="00C078B8">
      <w:pPr>
        <w:numPr>
          <w:ilvl w:val="0"/>
          <w:numId w:val="32"/>
        </w:numPr>
        <w:tabs>
          <w:tab w:val="clear" w:pos="533"/>
          <w:tab w:val="num" w:pos="742"/>
        </w:tabs>
        <w:ind w:left="742" w:hanging="266"/>
        <w:jc w:val="both"/>
        <w:rPr>
          <w:lang w:val="ru-RU"/>
        </w:rPr>
      </w:pPr>
      <w:r w:rsidRPr="001A7C88">
        <w:rPr>
          <w:lang w:val="ru-RU"/>
        </w:rPr>
        <w:t>бесплатно сервисирање добара на лицу места или у овлашћеним сервисним центрима произвођача, у које је укључена и сопствена сервисна мрежа, у гарантном року;</w:t>
      </w:r>
    </w:p>
    <w:p w:rsidR="00953686" w:rsidRPr="001A7C88" w:rsidRDefault="00953686" w:rsidP="00C078B8">
      <w:pPr>
        <w:numPr>
          <w:ilvl w:val="0"/>
          <w:numId w:val="32"/>
        </w:numPr>
        <w:tabs>
          <w:tab w:val="clear" w:pos="533"/>
          <w:tab w:val="num" w:pos="742"/>
        </w:tabs>
        <w:ind w:left="742" w:hanging="266"/>
        <w:jc w:val="both"/>
        <w:rPr>
          <w:spacing w:val="3"/>
          <w:lang w:val="ru-RU"/>
        </w:rPr>
      </w:pPr>
      <w:r w:rsidRPr="001A7C88">
        <w:rPr>
          <w:lang w:val="sr-Cyrl-CS"/>
        </w:rPr>
        <w:t>одзив на позив за рекламацију или отклањање неисправности</w:t>
      </w:r>
      <w:r w:rsidRPr="001A7C88">
        <w:rPr>
          <w:lang w:val="ru-RU"/>
        </w:rPr>
        <w:t xml:space="preserve"> у гарантном року,  </w:t>
      </w:r>
      <w:r w:rsidRPr="001A7C88">
        <w:rPr>
          <w:lang w:val="sr-Cyrl-CS"/>
        </w:rPr>
        <w:t xml:space="preserve"> </w:t>
      </w:r>
      <w:r w:rsidRPr="001A7C88">
        <w:rPr>
          <w:lang w:val="ru-RU"/>
        </w:rPr>
        <w:t xml:space="preserve">у року од најдуже </w:t>
      </w:r>
      <w:r w:rsidRPr="001A7C88">
        <w:rPr>
          <w:b/>
          <w:lang w:val="ru-RU"/>
        </w:rPr>
        <w:t xml:space="preserve">48 часова </w:t>
      </w:r>
      <w:r w:rsidRPr="001A7C88">
        <w:rPr>
          <w:lang w:val="sr-Cyrl-CS"/>
        </w:rPr>
        <w:t xml:space="preserve">од времена </w:t>
      </w:r>
      <w:r w:rsidRPr="001A7C88">
        <w:rPr>
          <w:spacing w:val="3"/>
          <w:lang w:val="ru-RU"/>
        </w:rPr>
        <w:t>пријема писаног захтева. Уколико се рекламирана неисправност не може отклонити у року до 30 дана понуђач се обавезује да стави на коришћење, у времену трајања оправке, заменско средство са траженим или бољим карактеристикама.</w:t>
      </w:r>
    </w:p>
    <w:p w:rsidR="00953686" w:rsidRPr="001A7C88" w:rsidRDefault="00953686" w:rsidP="00C078B8">
      <w:pPr>
        <w:numPr>
          <w:ilvl w:val="0"/>
          <w:numId w:val="32"/>
        </w:numPr>
        <w:tabs>
          <w:tab w:val="clear" w:pos="533"/>
          <w:tab w:val="num" w:pos="742"/>
        </w:tabs>
        <w:ind w:left="742" w:hanging="266"/>
        <w:jc w:val="both"/>
        <w:rPr>
          <w:lang w:val="ru-RU"/>
        </w:rPr>
      </w:pPr>
      <w:r w:rsidRPr="001A7C88">
        <w:rPr>
          <w:spacing w:val="-5"/>
          <w:lang w:val="sr-Cyrl-CS"/>
        </w:rPr>
        <w:t>п</w:t>
      </w:r>
      <w:r w:rsidRPr="001A7C88">
        <w:rPr>
          <w:spacing w:val="-5"/>
          <w:lang w:val="ru-RU"/>
        </w:rPr>
        <w:t>реносиву гаранцију произвођача на замењене резервне делове.</w:t>
      </w:r>
    </w:p>
    <w:p w:rsidR="00953686" w:rsidRPr="001A7C88" w:rsidRDefault="00953686" w:rsidP="00953686">
      <w:pPr>
        <w:tabs>
          <w:tab w:val="num" w:pos="742"/>
        </w:tabs>
        <w:ind w:left="742"/>
        <w:jc w:val="both"/>
        <w:rPr>
          <w:lang w:val="ru-RU"/>
        </w:rPr>
      </w:pPr>
    </w:p>
    <w:p w:rsidR="00953686" w:rsidRPr="001A7C88" w:rsidRDefault="008900AC" w:rsidP="00953686">
      <w:pPr>
        <w:pStyle w:val="BodyText"/>
        <w:tabs>
          <w:tab w:val="left" w:pos="567"/>
        </w:tabs>
        <w:spacing w:after="0"/>
        <w:ind w:left="502"/>
        <w:jc w:val="both"/>
        <w:rPr>
          <w:b/>
        </w:rPr>
      </w:pPr>
      <w:r w:rsidRPr="001A7C88">
        <w:rPr>
          <w:lang w:val="ru-RU"/>
        </w:rPr>
        <w:t>Испоручилац</w:t>
      </w:r>
      <w:r w:rsidRPr="001A7C88">
        <w:t xml:space="preserve"> је обавезан да уз испоручен</w:t>
      </w:r>
      <w:r w:rsidRPr="001A7C88">
        <w:rPr>
          <w:lang w:val="sr-Cyrl-CS"/>
        </w:rPr>
        <w:t>а</w:t>
      </w:r>
      <w:r w:rsidR="00953686" w:rsidRPr="001A7C88">
        <w:t xml:space="preserve"> добра из члана 1. Уговора </w:t>
      </w:r>
      <w:r w:rsidRPr="001A7C88">
        <w:rPr>
          <w:lang w:val="ru-RU"/>
        </w:rPr>
        <w:t>Наручиоцу</w:t>
      </w:r>
      <w:r w:rsidR="00953686" w:rsidRPr="001A7C88">
        <w:rPr>
          <w:lang w:val="sr-Cyrl-CS"/>
        </w:rPr>
        <w:t xml:space="preserve"> преда </w:t>
      </w:r>
      <w:r w:rsidR="00953686" w:rsidRPr="001A7C88">
        <w:rPr>
          <w:b/>
        </w:rPr>
        <w:t>списак овлашћених сервиса</w:t>
      </w:r>
      <w:r w:rsidR="00953686" w:rsidRPr="001A7C88">
        <w:rPr>
          <w:b/>
          <w:lang w:val="sr-Cyrl-CS"/>
        </w:rPr>
        <w:t xml:space="preserve"> </w:t>
      </w:r>
      <w:r w:rsidR="00953686" w:rsidRPr="001A7C88">
        <w:rPr>
          <w:lang w:val="sr-Cyrl-CS"/>
        </w:rPr>
        <w:t>у Републици Србији</w:t>
      </w:r>
      <w:r w:rsidR="00953686" w:rsidRPr="001A7C88">
        <w:t>.</w:t>
      </w:r>
    </w:p>
    <w:p w:rsidR="00DA3457" w:rsidRPr="001A7C88" w:rsidRDefault="00DA3457" w:rsidP="00DA3457">
      <w:pPr>
        <w:widowControl w:val="0"/>
        <w:tabs>
          <w:tab w:val="left" w:pos="1120"/>
        </w:tabs>
        <w:autoSpaceDE w:val="0"/>
        <w:autoSpaceDN w:val="0"/>
        <w:adjustRightInd w:val="0"/>
        <w:spacing w:before="8" w:line="249" w:lineRule="auto"/>
        <w:ind w:left="1123" w:right="81" w:hanging="338"/>
        <w:jc w:val="both"/>
        <w:rPr>
          <w:w w:val="103"/>
          <w:lang w:val="sr-Cyrl-CS"/>
        </w:rPr>
      </w:pPr>
    </w:p>
    <w:p w:rsidR="00301DA2" w:rsidRPr="001A7C88" w:rsidRDefault="00301DA2" w:rsidP="00301DA2">
      <w:pPr>
        <w:jc w:val="center"/>
        <w:rPr>
          <w:b/>
          <w:lang w:val="sr-Latn-CS"/>
        </w:rPr>
      </w:pPr>
      <w:r w:rsidRPr="001A7C88">
        <w:rPr>
          <w:b/>
          <w:lang w:val="sr-Cyrl-CS"/>
        </w:rPr>
        <w:t>Ч</w:t>
      </w:r>
      <w:r w:rsidRPr="001A7C88">
        <w:rPr>
          <w:b/>
          <w:lang w:val="ru-RU"/>
        </w:rPr>
        <w:t xml:space="preserve">лан </w:t>
      </w:r>
      <w:r w:rsidRPr="001A7C88">
        <w:rPr>
          <w:b/>
          <w:lang w:val="sr-Latn-CS"/>
        </w:rPr>
        <w:t>7</w:t>
      </w:r>
    </w:p>
    <w:p w:rsidR="00301DA2" w:rsidRPr="001A7C88" w:rsidRDefault="00301DA2" w:rsidP="00DA3457">
      <w:pPr>
        <w:jc w:val="center"/>
        <w:rPr>
          <w:b/>
          <w:lang w:val="sr-Latn-CS"/>
        </w:rPr>
      </w:pPr>
    </w:p>
    <w:p w:rsidR="00301DA2" w:rsidRPr="001A7C88" w:rsidRDefault="00301DA2" w:rsidP="00301DA2">
      <w:pPr>
        <w:rPr>
          <w:lang w:val="sr-Cyrl-CS"/>
        </w:rPr>
      </w:pPr>
      <w:r w:rsidRPr="001A7C88">
        <w:rPr>
          <w:lang w:val="ru-RU"/>
        </w:rPr>
        <w:t>Испоручилац је дужан да Наручиоцу</w:t>
      </w:r>
      <w:r w:rsidRPr="001A7C88">
        <w:rPr>
          <w:lang w:val="sr-Latn-CS"/>
        </w:rPr>
        <w:t xml:space="preserve"> </w:t>
      </w:r>
      <w:r w:rsidRPr="001A7C88">
        <w:rPr>
          <w:lang w:val="sr-Cyrl-CS"/>
        </w:rPr>
        <w:t>обезбеди оригиналне резервне делове у трајању од:</w:t>
      </w:r>
    </w:p>
    <w:p w:rsidR="00301DA2" w:rsidRPr="001A7C88" w:rsidRDefault="00301DA2" w:rsidP="00301DA2">
      <w:pPr>
        <w:ind w:left="770"/>
        <w:rPr>
          <w:b/>
          <w:i/>
          <w:u w:val="single"/>
          <w:lang w:val="sr-Cyrl-CS"/>
        </w:rPr>
      </w:pPr>
      <w:r w:rsidRPr="001A7C88">
        <w:rPr>
          <w:b/>
          <w:i/>
          <w:u w:val="single"/>
          <w:lang w:val="sr-Cyrl-CS"/>
        </w:rPr>
        <w:t xml:space="preserve">за Партију број </w:t>
      </w:r>
      <w:r w:rsidR="000B3EB1" w:rsidRPr="001A7C88">
        <w:rPr>
          <w:b/>
          <w:i/>
          <w:u w:val="single"/>
          <w:lang w:val="sr-Cyrl-CS"/>
        </w:rPr>
        <w:t>2</w:t>
      </w:r>
    </w:p>
    <w:p w:rsidR="00301DA2" w:rsidRPr="001A7C88" w:rsidRDefault="00301DA2" w:rsidP="00301DA2">
      <w:pPr>
        <w:ind w:left="770"/>
        <w:rPr>
          <w:lang w:val="sr-Cyrl-CS"/>
        </w:rPr>
      </w:pPr>
      <w:r w:rsidRPr="001A7C88">
        <w:rPr>
          <w:lang w:val="sr-Cyrl-CS"/>
        </w:rPr>
        <w:t xml:space="preserve">-2 ( две) године након истека гарантног периода </w:t>
      </w:r>
    </w:p>
    <w:p w:rsidR="000B3EB1" w:rsidRPr="001A7C88" w:rsidRDefault="00301DA2" w:rsidP="000B3EB1">
      <w:pPr>
        <w:ind w:left="770"/>
        <w:rPr>
          <w:b/>
          <w:i/>
          <w:u w:val="single"/>
          <w:lang w:val="sr-Cyrl-CS"/>
        </w:rPr>
      </w:pPr>
      <w:r w:rsidRPr="001A7C88">
        <w:rPr>
          <w:b/>
          <w:i/>
          <w:u w:val="single"/>
          <w:lang w:val="sr-Cyrl-CS"/>
        </w:rPr>
        <w:t xml:space="preserve">За </w:t>
      </w:r>
      <w:r w:rsidR="000B3EB1" w:rsidRPr="001A7C88">
        <w:rPr>
          <w:b/>
          <w:i/>
          <w:u w:val="single"/>
          <w:lang w:val="sr-Cyrl-CS"/>
        </w:rPr>
        <w:t>Партију</w:t>
      </w:r>
      <w:r w:rsidR="0080272E" w:rsidRPr="001A7C88">
        <w:rPr>
          <w:b/>
          <w:i/>
          <w:u w:val="single"/>
          <w:lang w:val="sr-Cyrl-CS"/>
        </w:rPr>
        <w:t xml:space="preserve"> број 1</w:t>
      </w:r>
    </w:p>
    <w:p w:rsidR="00301DA2" w:rsidRPr="001A7C88" w:rsidRDefault="00005EC6" w:rsidP="000B3EB1">
      <w:pPr>
        <w:ind w:left="770"/>
        <w:rPr>
          <w:lang w:val="sr-Latn-CS"/>
        </w:rPr>
      </w:pPr>
      <w:r w:rsidRPr="001A7C88">
        <w:rPr>
          <w:lang w:val="sr-Cyrl-CS"/>
        </w:rPr>
        <w:t xml:space="preserve">- </w:t>
      </w:r>
      <w:r w:rsidR="00301DA2" w:rsidRPr="001A7C88">
        <w:rPr>
          <w:lang w:val="sr-Cyrl-CS"/>
        </w:rPr>
        <w:t>5 (пет) година након истека гарантног периода</w:t>
      </w:r>
    </w:p>
    <w:p w:rsidR="008F2513" w:rsidRPr="001A7C88" w:rsidRDefault="008F2513" w:rsidP="008F2513">
      <w:pPr>
        <w:ind w:left="720"/>
        <w:rPr>
          <w:lang w:val="sr-Latn-CS"/>
        </w:rPr>
      </w:pPr>
    </w:p>
    <w:p w:rsidR="00B32121" w:rsidRPr="001A7C88" w:rsidRDefault="00B32121" w:rsidP="00DA3457">
      <w:pPr>
        <w:jc w:val="center"/>
        <w:rPr>
          <w:b/>
          <w:lang w:val="sr-Latn-CS"/>
        </w:rPr>
      </w:pPr>
      <w:r w:rsidRPr="001A7C88">
        <w:rPr>
          <w:b/>
          <w:lang w:val="sr-Cyrl-CS"/>
        </w:rPr>
        <w:t>Ч</w:t>
      </w:r>
      <w:r w:rsidRPr="001A7C88">
        <w:rPr>
          <w:b/>
          <w:lang w:val="ru-RU"/>
        </w:rPr>
        <w:t xml:space="preserve">лан </w:t>
      </w:r>
      <w:r w:rsidR="00301DA2" w:rsidRPr="001A7C88">
        <w:rPr>
          <w:b/>
          <w:lang w:val="sr-Latn-CS"/>
        </w:rPr>
        <w:t>8</w:t>
      </w:r>
    </w:p>
    <w:p w:rsidR="00B32121" w:rsidRPr="001A7C88" w:rsidRDefault="00B32121" w:rsidP="00DA3457">
      <w:pPr>
        <w:jc w:val="center"/>
        <w:rPr>
          <w:lang w:val="ru-RU"/>
        </w:rPr>
      </w:pPr>
    </w:p>
    <w:p w:rsidR="00DA3457" w:rsidRPr="001A7C88" w:rsidRDefault="00DA3457" w:rsidP="00DA3457">
      <w:pPr>
        <w:tabs>
          <w:tab w:val="left" w:pos="900"/>
        </w:tabs>
        <w:rPr>
          <w:bCs/>
          <w:lang w:val="ru-RU"/>
        </w:rPr>
      </w:pPr>
      <w:r w:rsidRPr="001A7C88">
        <w:rPr>
          <w:lang w:val="ru-RU"/>
        </w:rPr>
        <w:tab/>
      </w:r>
      <w:r w:rsidRPr="001A7C88">
        <w:rPr>
          <w:bCs/>
          <w:lang w:val="ru-RU"/>
        </w:rPr>
        <w:t xml:space="preserve">Уколико Испоручилац не испоручи </w:t>
      </w:r>
      <w:r w:rsidR="004947F1" w:rsidRPr="001A7C88">
        <w:rPr>
          <w:bCs/>
          <w:lang w:val="ru-RU"/>
        </w:rPr>
        <w:t>лабораторијску</w:t>
      </w:r>
      <w:r w:rsidRPr="001A7C88">
        <w:rPr>
          <w:bCs/>
          <w:lang w:val="ru-RU"/>
        </w:rPr>
        <w:t xml:space="preserve"> опрему у уговореном року, дужан је да плати Наручиоцу уговорну казну у висини </w:t>
      </w:r>
      <w:r w:rsidRPr="001A7C88">
        <w:rPr>
          <w:bCs/>
          <w:lang w:val="sr-Cyrl-BA"/>
        </w:rPr>
        <w:t>0,2</w:t>
      </w:r>
      <w:r w:rsidRPr="001A7C88">
        <w:rPr>
          <w:bCs/>
          <w:lang w:val="ru-RU"/>
        </w:rPr>
        <w:t xml:space="preserve"> </w:t>
      </w:r>
      <w:r w:rsidRPr="001A7C88">
        <w:rPr>
          <w:lang w:val="ru-RU"/>
        </w:rPr>
        <w:t>‰ (промила)</w:t>
      </w:r>
      <w:r w:rsidRPr="001A7C88">
        <w:rPr>
          <w:bCs/>
          <w:lang w:val="ru-RU"/>
        </w:rPr>
        <w:t xml:space="preserve"> од укупно уговорене вредности за сваки дан закашњења, с тим што укупан износ казне не може бити већи од 5 % од укупно уговорене вредности опреме - добара.</w:t>
      </w:r>
    </w:p>
    <w:p w:rsidR="00DA3457" w:rsidRPr="001A7C88" w:rsidRDefault="00DA3457" w:rsidP="00DA3457">
      <w:pPr>
        <w:tabs>
          <w:tab w:val="left" w:pos="900"/>
        </w:tabs>
        <w:rPr>
          <w:bCs/>
          <w:lang w:val="ru-RU"/>
        </w:rPr>
      </w:pPr>
      <w:r w:rsidRPr="001A7C88">
        <w:rPr>
          <w:bCs/>
          <w:lang w:val="ru-RU"/>
        </w:rPr>
        <w:tab/>
        <w:t>Наплату уговорне казне Наручилац ће извршити, без претходног пристанка Испоручиоца, умањењем коначног рачуна.</w:t>
      </w:r>
    </w:p>
    <w:p w:rsidR="00DA3457" w:rsidRPr="001A7C88" w:rsidRDefault="00DA3457" w:rsidP="00DA3457">
      <w:pPr>
        <w:tabs>
          <w:tab w:val="left" w:pos="900"/>
        </w:tabs>
        <w:rPr>
          <w:lang w:val="ru-RU"/>
        </w:rPr>
      </w:pPr>
      <w:r w:rsidRPr="001A7C88">
        <w:rPr>
          <w:bCs/>
          <w:lang w:val="ru-RU"/>
        </w:rPr>
        <w:tab/>
      </w:r>
      <w:r w:rsidRPr="001A7C88">
        <w:rPr>
          <w:lang w:val="ru-RU"/>
        </w:rPr>
        <w:t>Ако је Наручилац због закашњења у испоруци опреме-добара, претрпео штету која је већа од износа уговорне казне, може захтевати накнаду штете, односно поред уговорне казне и разлику до пуног износа претпљене штете. Постојање и износ штете Наручилац мора да докаже.</w:t>
      </w:r>
    </w:p>
    <w:p w:rsidR="00DA3457" w:rsidRPr="001A7C88" w:rsidRDefault="00DA3457" w:rsidP="00DA3457">
      <w:pPr>
        <w:tabs>
          <w:tab w:val="left" w:pos="900"/>
        </w:tabs>
        <w:rPr>
          <w:bCs/>
          <w:lang w:val="ru-RU"/>
        </w:rPr>
      </w:pPr>
    </w:p>
    <w:p w:rsidR="00DA3457" w:rsidRPr="001A7C88" w:rsidRDefault="00DA3457" w:rsidP="00DA3457">
      <w:pPr>
        <w:jc w:val="center"/>
        <w:rPr>
          <w:b/>
          <w:lang w:val="ru-RU"/>
        </w:rPr>
      </w:pPr>
      <w:r w:rsidRPr="001A7C88">
        <w:rPr>
          <w:b/>
          <w:lang w:val="ru-RU"/>
        </w:rPr>
        <w:t>Чл</w:t>
      </w:r>
      <w:r w:rsidR="00B32121" w:rsidRPr="001A7C88">
        <w:rPr>
          <w:b/>
          <w:lang w:val="ru-RU"/>
        </w:rPr>
        <w:t xml:space="preserve">ан </w:t>
      </w:r>
      <w:r w:rsidR="00301DA2" w:rsidRPr="001A7C88">
        <w:rPr>
          <w:b/>
          <w:lang w:val="sr-Latn-CS"/>
        </w:rPr>
        <w:t>9</w:t>
      </w:r>
      <w:r w:rsidRPr="001A7C88">
        <w:rPr>
          <w:b/>
          <w:lang w:val="ru-RU"/>
        </w:rPr>
        <w:t>.</w:t>
      </w:r>
    </w:p>
    <w:p w:rsidR="004F2B56" w:rsidRPr="001A7C88" w:rsidRDefault="004F2B56" w:rsidP="009B3EDC">
      <w:pPr>
        <w:rPr>
          <w:b/>
          <w:lang w:val="ru-RU"/>
        </w:rPr>
      </w:pPr>
    </w:p>
    <w:p w:rsidR="00D80A79" w:rsidRPr="001A7C88" w:rsidRDefault="00D80A79" w:rsidP="008F2513">
      <w:pPr>
        <w:ind w:left="113" w:right="74" w:firstLine="607"/>
        <w:jc w:val="both"/>
      </w:pPr>
      <w:r w:rsidRPr="001A7C88">
        <w:t xml:space="preserve">Испоручилац </w:t>
      </w:r>
      <w:r w:rsidRPr="001A7C88">
        <w:rPr>
          <w:spacing w:val="1"/>
        </w:rPr>
        <w:t>с</w:t>
      </w:r>
      <w:r w:rsidRPr="001A7C88">
        <w:t xml:space="preserve">е </w:t>
      </w:r>
      <w:r w:rsidRPr="001A7C88">
        <w:rPr>
          <w:spacing w:val="2"/>
        </w:rPr>
        <w:t>о</w:t>
      </w:r>
      <w:r w:rsidRPr="001A7C88">
        <w:t>б</w:t>
      </w:r>
      <w:r w:rsidRPr="001A7C88">
        <w:rPr>
          <w:spacing w:val="-1"/>
        </w:rPr>
        <w:t>а</w:t>
      </w:r>
      <w:r w:rsidRPr="001A7C88">
        <w:t>в</w:t>
      </w:r>
      <w:r w:rsidRPr="001A7C88">
        <w:rPr>
          <w:spacing w:val="-1"/>
        </w:rPr>
        <w:t>е</w:t>
      </w:r>
      <w:r w:rsidRPr="001A7C88">
        <w:rPr>
          <w:spacing w:val="3"/>
        </w:rPr>
        <w:t>з</w:t>
      </w:r>
      <w:r w:rsidRPr="001A7C88">
        <w:rPr>
          <w:spacing w:val="-5"/>
        </w:rPr>
        <w:t>у</w:t>
      </w:r>
      <w:r w:rsidRPr="001A7C88">
        <w:rPr>
          <w:spacing w:val="3"/>
        </w:rPr>
        <w:t>ј</w:t>
      </w:r>
      <w:r w:rsidRPr="001A7C88">
        <w:t xml:space="preserve">е да </w:t>
      </w:r>
      <w:r w:rsidRPr="001A7C88">
        <w:rPr>
          <w:spacing w:val="1"/>
        </w:rPr>
        <w:t>п</w:t>
      </w:r>
      <w:r w:rsidRPr="001A7C88">
        <w:t>р</w:t>
      </w:r>
      <w:r w:rsidRPr="001A7C88">
        <w:rPr>
          <w:spacing w:val="1"/>
        </w:rPr>
        <w:t>и</w:t>
      </w:r>
      <w:r w:rsidRPr="001A7C88">
        <w:t>л</w:t>
      </w:r>
      <w:r w:rsidRPr="001A7C88">
        <w:rPr>
          <w:spacing w:val="1"/>
        </w:rPr>
        <w:t>ик</w:t>
      </w:r>
      <w:r w:rsidRPr="001A7C88">
        <w:t xml:space="preserve">ом </w:t>
      </w:r>
      <w:r w:rsidRPr="001A7C88">
        <w:rPr>
          <w:spacing w:val="1"/>
        </w:rPr>
        <w:t>п</w:t>
      </w:r>
      <w:r w:rsidRPr="001A7C88">
        <w:t>от</w:t>
      </w:r>
      <w:r w:rsidRPr="001A7C88">
        <w:rPr>
          <w:spacing w:val="2"/>
        </w:rPr>
        <w:t>п</w:t>
      </w:r>
      <w:r w:rsidRPr="001A7C88">
        <w:rPr>
          <w:spacing w:val="1"/>
        </w:rPr>
        <w:t>и</w:t>
      </w:r>
      <w:r w:rsidRPr="001A7C88">
        <w:rPr>
          <w:spacing w:val="-3"/>
        </w:rPr>
        <w:t>с</w:t>
      </w:r>
      <w:r w:rsidRPr="001A7C88">
        <w:rPr>
          <w:spacing w:val="1"/>
        </w:rPr>
        <w:t>и</w:t>
      </w:r>
      <w:r w:rsidRPr="001A7C88">
        <w:t>в</w:t>
      </w:r>
      <w:r w:rsidRPr="001A7C88">
        <w:rPr>
          <w:spacing w:val="-1"/>
        </w:rPr>
        <w:t>а</w:t>
      </w:r>
      <w:r w:rsidRPr="001A7C88">
        <w:t xml:space="preserve">ња овог </w:t>
      </w:r>
      <w:r w:rsidRPr="001A7C88">
        <w:rPr>
          <w:spacing w:val="-2"/>
        </w:rPr>
        <w:t>у</w:t>
      </w:r>
      <w:r w:rsidRPr="001A7C88">
        <w:t>говора,</w:t>
      </w:r>
      <w:r w:rsidRPr="001A7C88">
        <w:rPr>
          <w:spacing w:val="33"/>
        </w:rPr>
        <w:t xml:space="preserve"> </w:t>
      </w:r>
      <w:r w:rsidRPr="001A7C88">
        <w:rPr>
          <w:spacing w:val="3"/>
        </w:rPr>
        <w:t>н</w:t>
      </w:r>
      <w:r w:rsidRPr="001A7C88">
        <w:t xml:space="preserve">а </w:t>
      </w:r>
      <w:r w:rsidRPr="001A7C88">
        <w:rPr>
          <w:spacing w:val="1"/>
        </w:rPr>
        <w:t>и</w:t>
      </w:r>
      <w:r w:rsidRPr="001A7C88">
        <w:rPr>
          <w:spacing w:val="-1"/>
        </w:rPr>
        <w:t>м</w:t>
      </w:r>
      <w:r w:rsidRPr="001A7C88">
        <w:t>е</w:t>
      </w:r>
      <w:r w:rsidRPr="001A7C88">
        <w:rPr>
          <w:spacing w:val="4"/>
        </w:rPr>
        <w:t xml:space="preserve"> </w:t>
      </w:r>
      <w:r w:rsidRPr="001A7C88">
        <w:rPr>
          <w:spacing w:val="-1"/>
        </w:rPr>
        <w:t>с</w:t>
      </w:r>
      <w:r w:rsidRPr="001A7C88">
        <w:t>р</w:t>
      </w:r>
      <w:r w:rsidRPr="001A7C88">
        <w:rPr>
          <w:spacing w:val="-1"/>
        </w:rPr>
        <w:t>е</w:t>
      </w:r>
      <w:r w:rsidRPr="001A7C88">
        <w:rPr>
          <w:spacing w:val="2"/>
        </w:rPr>
        <w:t>д</w:t>
      </w:r>
      <w:r w:rsidRPr="001A7C88">
        <w:rPr>
          <w:spacing w:val="-1"/>
        </w:rPr>
        <w:t>с</w:t>
      </w:r>
      <w:r w:rsidRPr="001A7C88">
        <w:t>тва</w:t>
      </w:r>
      <w:r w:rsidRPr="001A7C88">
        <w:rPr>
          <w:spacing w:val="3"/>
        </w:rPr>
        <w:t xml:space="preserve"> </w:t>
      </w:r>
      <w:r w:rsidRPr="001A7C88">
        <w:t>ф</w:t>
      </w:r>
      <w:r w:rsidRPr="001A7C88">
        <w:rPr>
          <w:spacing w:val="1"/>
        </w:rPr>
        <w:t>ин</w:t>
      </w:r>
      <w:r w:rsidRPr="001A7C88">
        <w:rPr>
          <w:spacing w:val="-1"/>
        </w:rPr>
        <w:t>а</w:t>
      </w:r>
      <w:r w:rsidRPr="001A7C88">
        <w:rPr>
          <w:spacing w:val="1"/>
        </w:rPr>
        <w:t>н</w:t>
      </w:r>
      <w:r w:rsidRPr="001A7C88">
        <w:rPr>
          <w:spacing w:val="-1"/>
        </w:rPr>
        <w:t>с</w:t>
      </w:r>
      <w:r w:rsidRPr="001A7C88">
        <w:rPr>
          <w:spacing w:val="1"/>
        </w:rPr>
        <w:t>и</w:t>
      </w:r>
      <w:r w:rsidRPr="001A7C88">
        <w:t>јског</w:t>
      </w:r>
      <w:r w:rsidRPr="001A7C88">
        <w:rPr>
          <w:spacing w:val="5"/>
        </w:rPr>
        <w:t xml:space="preserve"> </w:t>
      </w:r>
      <w:r w:rsidRPr="001A7C88">
        <w:t>об</w:t>
      </w:r>
      <w:r w:rsidRPr="001A7C88">
        <w:rPr>
          <w:spacing w:val="-1"/>
        </w:rPr>
        <w:t>е</w:t>
      </w:r>
      <w:r w:rsidRPr="001A7C88">
        <w:rPr>
          <w:spacing w:val="1"/>
        </w:rPr>
        <w:t>з</w:t>
      </w:r>
      <w:r w:rsidRPr="001A7C88">
        <w:t>б</w:t>
      </w:r>
      <w:r w:rsidRPr="001A7C88">
        <w:rPr>
          <w:spacing w:val="-1"/>
        </w:rPr>
        <w:t>е</w:t>
      </w:r>
      <w:r w:rsidRPr="001A7C88">
        <w:t>ђ</w:t>
      </w:r>
      <w:r w:rsidRPr="001A7C88">
        <w:rPr>
          <w:spacing w:val="-2"/>
        </w:rPr>
        <w:t>е</w:t>
      </w:r>
      <w:r w:rsidRPr="001A7C88">
        <w:rPr>
          <w:spacing w:val="1"/>
        </w:rPr>
        <w:t>њ</w:t>
      </w:r>
      <w:r w:rsidRPr="001A7C88">
        <w:t>а</w:t>
      </w:r>
      <w:r w:rsidRPr="001A7C88">
        <w:rPr>
          <w:spacing w:val="8"/>
        </w:rPr>
        <w:t xml:space="preserve"> </w:t>
      </w:r>
      <w:r w:rsidRPr="001A7C88">
        <w:rPr>
          <w:spacing w:val="-5"/>
        </w:rPr>
        <w:t>у</w:t>
      </w:r>
      <w:r w:rsidRPr="001A7C88">
        <w:t>гов</w:t>
      </w:r>
      <w:r w:rsidRPr="001A7C88">
        <w:rPr>
          <w:spacing w:val="2"/>
        </w:rPr>
        <w:t>о</w:t>
      </w:r>
      <w:r w:rsidRPr="001A7C88">
        <w:t>р</w:t>
      </w:r>
      <w:r w:rsidRPr="001A7C88">
        <w:rPr>
          <w:spacing w:val="-1"/>
        </w:rPr>
        <w:t>а</w:t>
      </w:r>
      <w:r w:rsidRPr="001A7C88">
        <w:t>,</w:t>
      </w:r>
      <w:r w:rsidRPr="001A7C88">
        <w:rPr>
          <w:spacing w:val="4"/>
        </w:rPr>
        <w:t xml:space="preserve"> </w:t>
      </w:r>
      <w:r w:rsidRPr="001A7C88">
        <w:t>до</w:t>
      </w:r>
      <w:r w:rsidRPr="001A7C88">
        <w:rPr>
          <w:spacing w:val="-1"/>
        </w:rPr>
        <w:t>с</w:t>
      </w:r>
      <w:r w:rsidRPr="001A7C88">
        <w:t>т</w:t>
      </w:r>
      <w:r w:rsidRPr="001A7C88">
        <w:rPr>
          <w:spacing w:val="-1"/>
        </w:rPr>
        <w:t>а</w:t>
      </w:r>
      <w:r w:rsidRPr="001A7C88">
        <w:t>ви</w:t>
      </w:r>
      <w:r w:rsidRPr="001A7C88">
        <w:rPr>
          <w:spacing w:val="10"/>
        </w:rPr>
        <w:t xml:space="preserve"> </w:t>
      </w:r>
      <w:r w:rsidRPr="001A7C88">
        <w:rPr>
          <w:spacing w:val="-5"/>
        </w:rPr>
        <w:t>у</w:t>
      </w:r>
      <w:r w:rsidRPr="001A7C88">
        <w:rPr>
          <w:spacing w:val="2"/>
        </w:rPr>
        <w:t>р</w:t>
      </w:r>
      <w:r w:rsidRPr="001A7C88">
        <w:rPr>
          <w:spacing w:val="-1"/>
        </w:rPr>
        <w:t>е</w:t>
      </w:r>
      <w:r w:rsidRPr="001A7C88">
        <w:t>д</w:t>
      </w:r>
      <w:r w:rsidRPr="001A7C88">
        <w:rPr>
          <w:spacing w:val="1"/>
        </w:rPr>
        <w:t>н</w:t>
      </w:r>
      <w:r w:rsidRPr="001A7C88">
        <w:t>о</w:t>
      </w:r>
      <w:r w:rsidRPr="001A7C88">
        <w:rPr>
          <w:spacing w:val="4"/>
        </w:rPr>
        <w:t xml:space="preserve"> </w:t>
      </w:r>
      <w:r w:rsidRPr="001A7C88">
        <w:rPr>
          <w:spacing w:val="1"/>
        </w:rPr>
        <w:t>п</w:t>
      </w:r>
      <w:r w:rsidRPr="001A7C88">
        <w:t>о</w:t>
      </w:r>
      <w:r w:rsidRPr="001A7C88">
        <w:rPr>
          <w:spacing w:val="-2"/>
        </w:rPr>
        <w:t>т</w:t>
      </w:r>
      <w:r w:rsidRPr="001A7C88">
        <w:rPr>
          <w:spacing w:val="1"/>
        </w:rPr>
        <w:t>пи</w:t>
      </w:r>
      <w:r w:rsidRPr="001A7C88">
        <w:rPr>
          <w:spacing w:val="-1"/>
        </w:rPr>
        <w:t>са</w:t>
      </w:r>
      <w:r w:rsidRPr="001A7C88">
        <w:rPr>
          <w:spacing w:val="3"/>
        </w:rPr>
        <w:t>н</w:t>
      </w:r>
      <w:r w:rsidRPr="001A7C88">
        <w:t>у и</w:t>
      </w:r>
      <w:r w:rsidRPr="001A7C88">
        <w:rPr>
          <w:spacing w:val="5"/>
        </w:rPr>
        <w:t xml:space="preserve"> </w:t>
      </w:r>
      <w:r w:rsidRPr="001A7C88">
        <w:t>р</w:t>
      </w:r>
      <w:r w:rsidRPr="001A7C88">
        <w:rPr>
          <w:spacing w:val="-1"/>
        </w:rPr>
        <w:t>е</w:t>
      </w:r>
      <w:r w:rsidRPr="001A7C88">
        <w:t>г</w:t>
      </w:r>
      <w:r w:rsidRPr="001A7C88">
        <w:rPr>
          <w:spacing w:val="1"/>
        </w:rPr>
        <w:t>и</w:t>
      </w:r>
      <w:r w:rsidRPr="001A7C88">
        <w:rPr>
          <w:spacing w:val="-1"/>
        </w:rPr>
        <w:t>с</w:t>
      </w:r>
      <w:r w:rsidRPr="001A7C88">
        <w:t>тров</w:t>
      </w:r>
      <w:r w:rsidRPr="001A7C88">
        <w:rPr>
          <w:spacing w:val="-1"/>
        </w:rPr>
        <w:t>а</w:t>
      </w:r>
      <w:r w:rsidRPr="001A7C88">
        <w:rPr>
          <w:spacing w:val="6"/>
        </w:rPr>
        <w:t>н</w:t>
      </w:r>
      <w:r w:rsidRPr="001A7C88">
        <w:t xml:space="preserve">у </w:t>
      </w:r>
      <w:r w:rsidRPr="001A7C88">
        <w:rPr>
          <w:spacing w:val="-1"/>
        </w:rPr>
        <w:t>с</w:t>
      </w:r>
      <w:r w:rsidRPr="001A7C88">
        <w:t>о</w:t>
      </w:r>
      <w:r w:rsidRPr="001A7C88">
        <w:rPr>
          <w:spacing w:val="1"/>
        </w:rPr>
        <w:t>п</w:t>
      </w:r>
      <w:r w:rsidRPr="001A7C88">
        <w:rPr>
          <w:spacing w:val="-1"/>
        </w:rPr>
        <w:t>с</w:t>
      </w:r>
      <w:r w:rsidRPr="001A7C88">
        <w:t>тв</w:t>
      </w:r>
      <w:r w:rsidRPr="001A7C88">
        <w:rPr>
          <w:spacing w:val="-1"/>
        </w:rPr>
        <w:t>е</w:t>
      </w:r>
      <w:r w:rsidRPr="001A7C88">
        <w:rPr>
          <w:spacing w:val="3"/>
        </w:rPr>
        <w:t>н</w:t>
      </w:r>
      <w:r w:rsidRPr="001A7C88">
        <w:t>у б</w:t>
      </w:r>
      <w:r w:rsidRPr="001A7C88">
        <w:rPr>
          <w:spacing w:val="3"/>
        </w:rPr>
        <w:t>л</w:t>
      </w:r>
      <w:r w:rsidRPr="001A7C88">
        <w:rPr>
          <w:spacing w:val="-1"/>
        </w:rPr>
        <w:t>а</w:t>
      </w:r>
      <w:r w:rsidRPr="001A7C88">
        <w:rPr>
          <w:spacing w:val="1"/>
        </w:rPr>
        <w:t>нк</w:t>
      </w:r>
      <w:r w:rsidRPr="001A7C88">
        <w:t>о</w:t>
      </w:r>
      <w:r w:rsidRPr="001A7C88">
        <w:rPr>
          <w:spacing w:val="5"/>
        </w:rPr>
        <w:t xml:space="preserve"> </w:t>
      </w:r>
      <w:r w:rsidRPr="001A7C88">
        <w:rPr>
          <w:spacing w:val="-1"/>
        </w:rPr>
        <w:t>ме</w:t>
      </w:r>
      <w:r w:rsidRPr="001A7C88">
        <w:rPr>
          <w:spacing w:val="1"/>
        </w:rPr>
        <w:t>ни</w:t>
      </w:r>
      <w:r w:rsidRPr="001A7C88">
        <w:rPr>
          <w:spacing w:val="3"/>
        </w:rPr>
        <w:t>ц</w:t>
      </w:r>
      <w:r w:rsidRPr="001A7C88">
        <w:rPr>
          <w:spacing w:val="-5"/>
        </w:rPr>
        <w:t>у</w:t>
      </w:r>
      <w:r w:rsidRPr="001A7C88">
        <w:t>,</w:t>
      </w:r>
      <w:r w:rsidRPr="001A7C88">
        <w:rPr>
          <w:spacing w:val="5"/>
        </w:rPr>
        <w:t xml:space="preserve"> </w:t>
      </w:r>
      <w:r w:rsidRPr="001A7C88">
        <w:t>б</w:t>
      </w:r>
      <w:r w:rsidRPr="001A7C88">
        <w:rPr>
          <w:spacing w:val="-1"/>
        </w:rPr>
        <w:t>е</w:t>
      </w:r>
      <w:r w:rsidRPr="001A7C88">
        <w:t>з</w:t>
      </w:r>
      <w:r w:rsidRPr="001A7C88">
        <w:rPr>
          <w:spacing w:val="6"/>
        </w:rPr>
        <w:t xml:space="preserve"> </w:t>
      </w:r>
      <w:r w:rsidRPr="001A7C88">
        <w:t>ж</w:t>
      </w:r>
      <w:r w:rsidRPr="001A7C88">
        <w:rPr>
          <w:spacing w:val="1"/>
        </w:rPr>
        <w:t>и</w:t>
      </w:r>
      <w:r w:rsidRPr="001A7C88">
        <w:t>р</w:t>
      </w:r>
      <w:r w:rsidRPr="001A7C88">
        <w:rPr>
          <w:spacing w:val="-1"/>
        </w:rPr>
        <w:t>а</w:t>
      </w:r>
      <w:r w:rsidRPr="001A7C88">
        <w:rPr>
          <w:spacing w:val="1"/>
        </w:rPr>
        <w:t>н</w:t>
      </w:r>
      <w:r w:rsidRPr="001A7C88">
        <w:rPr>
          <w:spacing w:val="-1"/>
        </w:rPr>
        <w:t>а</w:t>
      </w:r>
      <w:r w:rsidRPr="001A7C88">
        <w:t>та</w:t>
      </w:r>
      <w:r w:rsidRPr="001A7C88">
        <w:rPr>
          <w:spacing w:val="9"/>
        </w:rPr>
        <w:t xml:space="preserve"> </w:t>
      </w:r>
      <w:r w:rsidRPr="001A7C88">
        <w:t xml:space="preserve">у </w:t>
      </w:r>
      <w:r w:rsidRPr="001A7C88">
        <w:rPr>
          <w:spacing w:val="1"/>
        </w:rPr>
        <w:t>к</w:t>
      </w:r>
      <w:r w:rsidRPr="001A7C88">
        <w:t>о</w:t>
      </w:r>
      <w:r w:rsidRPr="001A7C88">
        <w:rPr>
          <w:spacing w:val="2"/>
        </w:rPr>
        <w:t>р</w:t>
      </w:r>
      <w:r w:rsidRPr="001A7C88">
        <w:rPr>
          <w:spacing w:val="1"/>
        </w:rPr>
        <w:t>и</w:t>
      </w:r>
      <w:r w:rsidRPr="001A7C88">
        <w:rPr>
          <w:spacing w:val="-1"/>
        </w:rPr>
        <w:t>с</w:t>
      </w:r>
      <w:r w:rsidRPr="001A7C88">
        <w:t>т</w:t>
      </w:r>
      <w:r w:rsidRPr="001A7C88">
        <w:rPr>
          <w:spacing w:val="5"/>
        </w:rPr>
        <w:t xml:space="preserve"> </w:t>
      </w:r>
      <w:r w:rsidRPr="001A7C88">
        <w:t>Н</w:t>
      </w:r>
      <w:r w:rsidRPr="001A7C88">
        <w:rPr>
          <w:spacing w:val="-1"/>
        </w:rPr>
        <w:t>а</w:t>
      </w:r>
      <w:r w:rsidRPr="001A7C88">
        <w:rPr>
          <w:spacing w:val="5"/>
        </w:rPr>
        <w:t>р</w:t>
      </w:r>
      <w:r w:rsidRPr="001A7C88">
        <w:rPr>
          <w:spacing w:val="-5"/>
        </w:rPr>
        <w:t>у</w:t>
      </w:r>
      <w:r w:rsidRPr="001A7C88">
        <w:rPr>
          <w:spacing w:val="-1"/>
        </w:rPr>
        <w:t>ч</w:t>
      </w:r>
      <w:r w:rsidRPr="001A7C88">
        <w:rPr>
          <w:spacing w:val="1"/>
        </w:rPr>
        <w:t>и</w:t>
      </w:r>
      <w:r w:rsidRPr="001A7C88">
        <w:t>о</w:t>
      </w:r>
      <w:r w:rsidRPr="001A7C88">
        <w:rPr>
          <w:spacing w:val="1"/>
        </w:rPr>
        <w:t>ц</w:t>
      </w:r>
      <w:r w:rsidRPr="001A7C88">
        <w:rPr>
          <w:spacing w:val="-1"/>
        </w:rPr>
        <w:t>а</w:t>
      </w:r>
      <w:r w:rsidRPr="001A7C88">
        <w:t>,</w:t>
      </w:r>
      <w:r w:rsidRPr="001A7C88">
        <w:rPr>
          <w:spacing w:val="5"/>
        </w:rPr>
        <w:t xml:space="preserve"> </w:t>
      </w:r>
      <w:r w:rsidRPr="001A7C88">
        <w:rPr>
          <w:spacing w:val="1"/>
        </w:rPr>
        <w:t>с</w:t>
      </w:r>
      <w:r w:rsidRPr="001A7C88">
        <w:t>а</w:t>
      </w:r>
      <w:r w:rsidRPr="001A7C88">
        <w:rPr>
          <w:spacing w:val="4"/>
        </w:rPr>
        <w:t xml:space="preserve"> </w:t>
      </w:r>
      <w:r w:rsidRPr="001A7C88">
        <w:rPr>
          <w:spacing w:val="1"/>
        </w:rPr>
        <w:t>м</w:t>
      </w:r>
      <w:r w:rsidRPr="001A7C88">
        <w:rPr>
          <w:spacing w:val="-1"/>
        </w:rPr>
        <w:t>е</w:t>
      </w:r>
      <w:r w:rsidRPr="001A7C88">
        <w:rPr>
          <w:spacing w:val="1"/>
        </w:rPr>
        <w:t>ни</w:t>
      </w:r>
      <w:r w:rsidRPr="001A7C88">
        <w:rPr>
          <w:spacing w:val="-1"/>
        </w:rPr>
        <w:t>ч</w:t>
      </w:r>
      <w:r w:rsidRPr="001A7C88">
        <w:rPr>
          <w:spacing w:val="1"/>
        </w:rPr>
        <w:t>ни</w:t>
      </w:r>
      <w:r w:rsidRPr="001A7C88">
        <w:t>м</w:t>
      </w:r>
      <w:r w:rsidRPr="001A7C88">
        <w:rPr>
          <w:spacing w:val="4"/>
        </w:rPr>
        <w:t xml:space="preserve"> </w:t>
      </w:r>
      <w:r w:rsidRPr="001A7C88">
        <w:t>овл</w:t>
      </w:r>
      <w:r w:rsidRPr="001A7C88">
        <w:rPr>
          <w:spacing w:val="-1"/>
        </w:rPr>
        <w:t>а</w:t>
      </w:r>
      <w:r w:rsidRPr="001A7C88">
        <w:t>шћ</w:t>
      </w:r>
      <w:r w:rsidRPr="001A7C88">
        <w:rPr>
          <w:spacing w:val="-1"/>
        </w:rPr>
        <w:t>е</w:t>
      </w:r>
      <w:r w:rsidRPr="001A7C88">
        <w:t>њ</w:t>
      </w:r>
      <w:r w:rsidRPr="001A7C88">
        <w:rPr>
          <w:spacing w:val="-2"/>
        </w:rPr>
        <w:t>е</w:t>
      </w:r>
      <w:r w:rsidRPr="001A7C88">
        <w:t>м</w:t>
      </w:r>
      <w:r w:rsidRPr="001A7C88">
        <w:rPr>
          <w:spacing w:val="6"/>
        </w:rPr>
        <w:t xml:space="preserve"> </w:t>
      </w:r>
      <w:r w:rsidRPr="001A7C88">
        <w:rPr>
          <w:spacing w:val="1"/>
        </w:rPr>
        <w:t>з</w:t>
      </w:r>
      <w:r w:rsidRPr="001A7C88">
        <w:t xml:space="preserve">а </w:t>
      </w:r>
      <w:r w:rsidRPr="001A7C88">
        <w:rPr>
          <w:spacing w:val="1"/>
        </w:rPr>
        <w:t>п</w:t>
      </w:r>
      <w:r w:rsidRPr="001A7C88">
        <w:t>о</w:t>
      </w:r>
      <w:r w:rsidRPr="001A7C88">
        <w:rPr>
          <w:spacing w:val="3"/>
        </w:rPr>
        <w:t>п</w:t>
      </w:r>
      <w:r w:rsidRPr="001A7C88">
        <w:rPr>
          <w:spacing w:val="-7"/>
        </w:rPr>
        <w:t>у</w:t>
      </w:r>
      <w:r w:rsidRPr="001A7C88">
        <w:rPr>
          <w:spacing w:val="6"/>
        </w:rPr>
        <w:t>н</w:t>
      </w:r>
      <w:r w:rsidRPr="001A7C88">
        <w:t>у</w:t>
      </w:r>
      <w:r w:rsidRPr="001A7C88">
        <w:rPr>
          <w:spacing w:val="14"/>
        </w:rPr>
        <w:t xml:space="preserve"> </w:t>
      </w:r>
      <w:r w:rsidRPr="001A7C88">
        <w:t>у</w:t>
      </w:r>
      <w:r w:rsidRPr="001A7C88">
        <w:rPr>
          <w:spacing w:val="12"/>
        </w:rPr>
        <w:t xml:space="preserve"> </w:t>
      </w:r>
      <w:r w:rsidRPr="001A7C88">
        <w:t>ви</w:t>
      </w:r>
      <w:r w:rsidRPr="001A7C88">
        <w:rPr>
          <w:spacing w:val="-1"/>
        </w:rPr>
        <w:t>с</w:t>
      </w:r>
      <w:r w:rsidRPr="001A7C88">
        <w:rPr>
          <w:spacing w:val="1"/>
        </w:rPr>
        <w:t>ин</w:t>
      </w:r>
      <w:r w:rsidRPr="001A7C88">
        <w:t>и</w:t>
      </w:r>
      <w:r w:rsidRPr="001A7C88">
        <w:rPr>
          <w:spacing w:val="18"/>
        </w:rPr>
        <w:t xml:space="preserve"> </w:t>
      </w:r>
      <w:r w:rsidRPr="001A7C88">
        <w:t>од</w:t>
      </w:r>
      <w:r w:rsidRPr="001A7C88">
        <w:rPr>
          <w:spacing w:val="14"/>
        </w:rPr>
        <w:t xml:space="preserve"> </w:t>
      </w:r>
      <w:r w:rsidRPr="001A7C88">
        <w:t>1</w:t>
      </w:r>
      <w:r w:rsidRPr="001A7C88">
        <w:rPr>
          <w:spacing w:val="-2"/>
        </w:rPr>
        <w:t>0</w:t>
      </w:r>
      <w:r w:rsidRPr="001A7C88">
        <w:t>%</w:t>
      </w:r>
      <w:r w:rsidRPr="001A7C88">
        <w:rPr>
          <w:spacing w:val="19"/>
        </w:rPr>
        <w:t xml:space="preserve"> </w:t>
      </w:r>
      <w:r w:rsidRPr="001A7C88">
        <w:t>од</w:t>
      </w:r>
      <w:r w:rsidRPr="001A7C88">
        <w:rPr>
          <w:spacing w:val="19"/>
        </w:rPr>
        <w:t xml:space="preserve"> </w:t>
      </w:r>
      <w:r w:rsidRPr="001A7C88">
        <w:rPr>
          <w:spacing w:val="-7"/>
        </w:rPr>
        <w:t>у</w:t>
      </w:r>
      <w:r w:rsidRPr="001A7C88">
        <w:t>г</w:t>
      </w:r>
      <w:r w:rsidRPr="001A7C88">
        <w:rPr>
          <w:spacing w:val="2"/>
        </w:rPr>
        <w:t>о</w:t>
      </w:r>
      <w:r w:rsidRPr="001A7C88">
        <w:t>вор</w:t>
      </w:r>
      <w:r w:rsidRPr="001A7C88">
        <w:rPr>
          <w:spacing w:val="-1"/>
        </w:rPr>
        <w:t>е</w:t>
      </w:r>
      <w:r w:rsidRPr="001A7C88">
        <w:rPr>
          <w:spacing w:val="1"/>
        </w:rPr>
        <w:t>н</w:t>
      </w:r>
      <w:r w:rsidRPr="001A7C88">
        <w:t>е</w:t>
      </w:r>
      <w:r w:rsidRPr="001A7C88">
        <w:rPr>
          <w:spacing w:val="16"/>
        </w:rPr>
        <w:t xml:space="preserve"> </w:t>
      </w:r>
      <w:r w:rsidRPr="001A7C88">
        <w:t>вр</w:t>
      </w:r>
      <w:r w:rsidRPr="001A7C88">
        <w:rPr>
          <w:spacing w:val="-1"/>
        </w:rPr>
        <w:t>е</w:t>
      </w:r>
      <w:r w:rsidRPr="001A7C88">
        <w:t>д</w:t>
      </w:r>
      <w:r w:rsidRPr="001A7C88">
        <w:rPr>
          <w:spacing w:val="1"/>
        </w:rPr>
        <w:t>н</w:t>
      </w:r>
      <w:r w:rsidRPr="001A7C88">
        <w:t>о</w:t>
      </w:r>
      <w:r w:rsidRPr="001A7C88">
        <w:rPr>
          <w:spacing w:val="-1"/>
        </w:rPr>
        <w:t>с</w:t>
      </w:r>
      <w:r w:rsidRPr="001A7C88">
        <w:t>т</w:t>
      </w:r>
      <w:r w:rsidRPr="001A7C88">
        <w:rPr>
          <w:spacing w:val="1"/>
        </w:rPr>
        <w:t>и</w:t>
      </w:r>
      <w:r w:rsidRPr="001A7C88">
        <w:t>,</w:t>
      </w:r>
      <w:r w:rsidRPr="001A7C88">
        <w:rPr>
          <w:spacing w:val="19"/>
        </w:rPr>
        <w:t xml:space="preserve"> </w:t>
      </w:r>
      <w:r w:rsidR="00EA47E7" w:rsidRPr="001A7C88">
        <w:rPr>
          <w:lang w:val="sr-Cyrl-CS"/>
        </w:rPr>
        <w:t>без</w:t>
      </w:r>
      <w:r w:rsidRPr="001A7C88">
        <w:rPr>
          <w:spacing w:val="16"/>
        </w:rPr>
        <w:t xml:space="preserve"> </w:t>
      </w:r>
      <w:r w:rsidRPr="001A7C88">
        <w:t>ПД</w:t>
      </w:r>
      <w:r w:rsidRPr="001A7C88">
        <w:rPr>
          <w:spacing w:val="-2"/>
        </w:rPr>
        <w:t>В</w:t>
      </w:r>
      <w:r w:rsidRPr="001A7C88">
        <w:rPr>
          <w:spacing w:val="-1"/>
        </w:rPr>
        <w:t>-</w:t>
      </w:r>
      <w:r w:rsidR="00EA47E7" w:rsidRPr="001A7C88">
        <w:rPr>
          <w:spacing w:val="-1"/>
          <w:lang w:val="sr-Cyrl-CS"/>
        </w:rPr>
        <w:t>а</w:t>
      </w:r>
      <w:r w:rsidRPr="001A7C88">
        <w:t>,</w:t>
      </w:r>
      <w:r w:rsidRPr="001A7C88">
        <w:rPr>
          <w:spacing w:val="17"/>
        </w:rPr>
        <w:t xml:space="preserve"> </w:t>
      </w:r>
      <w:r w:rsidRPr="001A7C88">
        <w:rPr>
          <w:spacing w:val="1"/>
        </w:rPr>
        <w:t>с</w:t>
      </w:r>
      <w:r w:rsidRPr="001A7C88">
        <w:t>а</w:t>
      </w:r>
      <w:r w:rsidRPr="001A7C88">
        <w:rPr>
          <w:spacing w:val="16"/>
        </w:rPr>
        <w:t xml:space="preserve"> </w:t>
      </w:r>
      <w:r w:rsidRPr="001A7C88">
        <w:rPr>
          <w:spacing w:val="1"/>
        </w:rPr>
        <w:t>к</w:t>
      </w:r>
      <w:r w:rsidRPr="001A7C88">
        <w:t>л</w:t>
      </w:r>
      <w:r w:rsidRPr="001A7C88">
        <w:rPr>
          <w:spacing w:val="1"/>
        </w:rPr>
        <w:t>а</w:t>
      </w:r>
      <w:r w:rsidRPr="001A7C88">
        <w:rPr>
          <w:spacing w:val="-2"/>
        </w:rPr>
        <w:t>у</w:t>
      </w:r>
      <w:r w:rsidRPr="001A7C88">
        <w:rPr>
          <w:spacing w:val="3"/>
        </w:rPr>
        <w:t>з</w:t>
      </w:r>
      <w:r w:rsidRPr="001A7C88">
        <w:rPr>
          <w:spacing w:val="-7"/>
        </w:rPr>
        <w:t>у</w:t>
      </w:r>
      <w:r w:rsidRPr="001A7C88">
        <w:t>л</w:t>
      </w:r>
      <w:r w:rsidRPr="001A7C88">
        <w:rPr>
          <w:spacing w:val="2"/>
        </w:rPr>
        <w:t>о</w:t>
      </w:r>
      <w:r w:rsidRPr="001A7C88">
        <w:t>м</w:t>
      </w:r>
      <w:r w:rsidRPr="001A7C88">
        <w:rPr>
          <w:spacing w:val="16"/>
        </w:rPr>
        <w:t xml:space="preserve"> </w:t>
      </w:r>
      <w:r w:rsidRPr="001A7C88">
        <w:rPr>
          <w:spacing w:val="1"/>
        </w:rPr>
        <w:t>„</w:t>
      </w:r>
      <w:r w:rsidRPr="001A7C88">
        <w:t>б</w:t>
      </w:r>
      <w:r w:rsidRPr="001A7C88">
        <w:rPr>
          <w:spacing w:val="-1"/>
        </w:rPr>
        <w:t>е</w:t>
      </w:r>
      <w:r w:rsidRPr="001A7C88">
        <w:t>з</w:t>
      </w:r>
      <w:r w:rsidRPr="001A7C88">
        <w:rPr>
          <w:spacing w:val="15"/>
        </w:rPr>
        <w:t xml:space="preserve"> </w:t>
      </w:r>
      <w:r w:rsidRPr="001A7C88">
        <w:rPr>
          <w:spacing w:val="1"/>
        </w:rPr>
        <w:t>п</w:t>
      </w:r>
      <w:r w:rsidRPr="001A7C88">
        <w:t>рот</w:t>
      </w:r>
      <w:r w:rsidRPr="001A7C88">
        <w:rPr>
          <w:spacing w:val="-1"/>
        </w:rPr>
        <w:t>ес</w:t>
      </w:r>
      <w:r w:rsidRPr="001A7C88">
        <w:t>т</w:t>
      </w:r>
      <w:r w:rsidRPr="001A7C88">
        <w:rPr>
          <w:spacing w:val="-1"/>
        </w:rPr>
        <w:t>а</w:t>
      </w:r>
      <w:r w:rsidRPr="001A7C88">
        <w:t>“</w:t>
      </w:r>
      <w:r w:rsidRPr="001A7C88">
        <w:rPr>
          <w:spacing w:val="16"/>
        </w:rPr>
        <w:t xml:space="preserve"> </w:t>
      </w:r>
      <w:r w:rsidRPr="001A7C88">
        <w:t>и</w:t>
      </w:r>
      <w:r w:rsidRPr="001A7C88">
        <w:rPr>
          <w:spacing w:val="1"/>
        </w:rPr>
        <w:t>„п</w:t>
      </w:r>
      <w:r w:rsidRPr="001A7C88">
        <w:t>о виђ</w:t>
      </w:r>
      <w:r w:rsidRPr="001A7C88">
        <w:rPr>
          <w:spacing w:val="-2"/>
        </w:rPr>
        <w:t>е</w:t>
      </w:r>
      <w:r w:rsidRPr="001A7C88">
        <w:rPr>
          <w:spacing w:val="1"/>
        </w:rPr>
        <w:t>њ</w:t>
      </w:r>
      <w:r w:rsidRPr="001A7C88">
        <w:rPr>
          <w:spacing w:val="-5"/>
        </w:rPr>
        <w:t>у</w:t>
      </w:r>
      <w:r w:rsidRPr="001A7C88">
        <w:t>“</w:t>
      </w:r>
      <w:r w:rsidRPr="001A7C88">
        <w:rPr>
          <w:spacing w:val="-1"/>
        </w:rPr>
        <w:t xml:space="preserve"> </w:t>
      </w:r>
      <w:r w:rsidRPr="001A7C88">
        <w:rPr>
          <w:spacing w:val="1"/>
        </w:rPr>
        <w:t>н</w:t>
      </w:r>
      <w:r w:rsidRPr="001A7C88">
        <w:t>а</w:t>
      </w:r>
      <w:r w:rsidRPr="001A7C88">
        <w:rPr>
          <w:spacing w:val="-1"/>
        </w:rPr>
        <w:t xml:space="preserve"> </w:t>
      </w:r>
      <w:r w:rsidRPr="001A7C88">
        <w:rPr>
          <w:spacing w:val="1"/>
        </w:rPr>
        <w:t>и</w:t>
      </w:r>
      <w:r w:rsidRPr="001A7C88">
        <w:rPr>
          <w:spacing w:val="-1"/>
        </w:rPr>
        <w:t>м</w:t>
      </w:r>
      <w:r w:rsidRPr="001A7C88">
        <w:t>е</w:t>
      </w:r>
      <w:r w:rsidRPr="001A7C88">
        <w:rPr>
          <w:spacing w:val="-1"/>
        </w:rPr>
        <w:t xml:space="preserve"> </w:t>
      </w:r>
      <w:r w:rsidRPr="001A7C88">
        <w:t>до</w:t>
      </w:r>
      <w:r w:rsidRPr="001A7C88">
        <w:rPr>
          <w:spacing w:val="3"/>
        </w:rPr>
        <w:t>б</w:t>
      </w:r>
      <w:r w:rsidRPr="001A7C88">
        <w:t xml:space="preserve">рог </w:t>
      </w:r>
      <w:r w:rsidRPr="001A7C88">
        <w:rPr>
          <w:spacing w:val="1"/>
        </w:rPr>
        <w:t>из</w:t>
      </w:r>
      <w:r w:rsidRPr="001A7C88">
        <w:t>врш</w:t>
      </w:r>
      <w:r w:rsidRPr="001A7C88">
        <w:rPr>
          <w:spacing w:val="-1"/>
        </w:rPr>
        <w:t>е</w:t>
      </w:r>
      <w:r w:rsidRPr="001A7C88">
        <w:t>ња</w:t>
      </w:r>
      <w:r w:rsidRPr="001A7C88">
        <w:rPr>
          <w:spacing w:val="-2"/>
        </w:rPr>
        <w:t xml:space="preserve"> </w:t>
      </w:r>
      <w:r w:rsidRPr="001A7C88">
        <w:rPr>
          <w:spacing w:val="1"/>
        </w:rPr>
        <w:t>п</w:t>
      </w:r>
      <w:r w:rsidRPr="001A7C88">
        <w:t>о</w:t>
      </w:r>
      <w:r w:rsidRPr="001A7C88">
        <w:rPr>
          <w:spacing w:val="-1"/>
        </w:rPr>
        <w:t>с</w:t>
      </w:r>
      <w:r w:rsidRPr="001A7C88">
        <w:t>л</w:t>
      </w:r>
      <w:r w:rsidRPr="001A7C88">
        <w:rPr>
          <w:spacing w:val="-1"/>
        </w:rPr>
        <w:t>а</w:t>
      </w:r>
      <w:r w:rsidRPr="001A7C88">
        <w:rPr>
          <w:lang w:val="sr-Cyrl-CS"/>
        </w:rPr>
        <w:t>. Уз меницу и менично овлашћење Испоручилац се обавезује да достави Наручиоцу и потврду од своје пословне банке о регистрацији меница, као и копију картона потписа овлашћених лица, депонованих код пословне банке</w:t>
      </w:r>
      <w:r w:rsidRPr="001A7C88">
        <w:t>.</w:t>
      </w:r>
      <w:r w:rsidR="008F2513" w:rsidRPr="001A7C88">
        <w:rPr>
          <w:color w:val="000000"/>
          <w:lang w:val="sr-Cyrl-CS"/>
        </w:rPr>
        <w:t xml:space="preserve"> Рок важности менице је </w:t>
      </w:r>
      <w:r w:rsidR="008F2513" w:rsidRPr="001A7C88">
        <w:rPr>
          <w:lang w:val="sr-Cyrl-CS"/>
        </w:rPr>
        <w:t xml:space="preserve">најмање </w:t>
      </w:r>
      <w:r w:rsidR="008F2513" w:rsidRPr="001A7C88">
        <w:rPr>
          <w:b/>
          <w:lang w:val="ru-RU"/>
        </w:rPr>
        <w:t>3</w:t>
      </w:r>
      <w:r w:rsidR="008F2513" w:rsidRPr="001A7C88">
        <w:rPr>
          <w:b/>
          <w:lang w:val="sr-Cyrl-CS"/>
        </w:rPr>
        <w:t>0 дана</w:t>
      </w:r>
      <w:r w:rsidR="008F2513" w:rsidRPr="001A7C88">
        <w:rPr>
          <w:lang w:val="sr-Cyrl-CS"/>
        </w:rPr>
        <w:t xml:space="preserve"> </w:t>
      </w:r>
      <w:r w:rsidR="00DC379D" w:rsidRPr="001A7C88">
        <w:rPr>
          <w:lang w:val="sr-Cyrl-CS"/>
        </w:rPr>
        <w:t>од дана истека крајњег рока за испоруку</w:t>
      </w:r>
      <w:r w:rsidR="008F2513" w:rsidRPr="001A7C88">
        <w:rPr>
          <w:lang w:val="sr-Cyrl-CS"/>
        </w:rPr>
        <w:t>.</w:t>
      </w:r>
    </w:p>
    <w:p w:rsidR="00DA3457" w:rsidRPr="001A7C88" w:rsidRDefault="00D80A79" w:rsidP="00DD106F">
      <w:pPr>
        <w:spacing w:line="260" w:lineRule="exact"/>
        <w:ind w:left="113" w:right="76"/>
        <w:rPr>
          <w:lang w:val="sr-Cyrl-CS"/>
        </w:rPr>
      </w:pPr>
      <w:r w:rsidRPr="001A7C88">
        <w:rPr>
          <w:spacing w:val="-2"/>
        </w:rPr>
        <w:t>М</w:t>
      </w:r>
      <w:r w:rsidRPr="001A7C88">
        <w:rPr>
          <w:spacing w:val="-3"/>
        </w:rPr>
        <w:t>е</w:t>
      </w:r>
      <w:r w:rsidRPr="001A7C88">
        <w:rPr>
          <w:spacing w:val="-4"/>
        </w:rPr>
        <w:t>н</w:t>
      </w:r>
      <w:r w:rsidRPr="001A7C88">
        <w:rPr>
          <w:spacing w:val="-1"/>
        </w:rPr>
        <w:t>иц</w:t>
      </w:r>
      <w:r w:rsidRPr="001A7C88">
        <w:t xml:space="preserve">а </w:t>
      </w:r>
      <w:r w:rsidRPr="001A7C88">
        <w:rPr>
          <w:spacing w:val="-1"/>
        </w:rPr>
        <w:t>м</w:t>
      </w:r>
      <w:r w:rsidRPr="001A7C88">
        <w:t>ора б</w:t>
      </w:r>
      <w:r w:rsidRPr="001A7C88">
        <w:rPr>
          <w:spacing w:val="1"/>
        </w:rPr>
        <w:t>и</w:t>
      </w:r>
      <w:r w:rsidRPr="001A7C88">
        <w:rPr>
          <w:spacing w:val="-4"/>
        </w:rPr>
        <w:t>т</w:t>
      </w:r>
      <w:r w:rsidRPr="001A7C88">
        <w:t xml:space="preserve">и </w:t>
      </w:r>
      <w:r w:rsidRPr="001A7C88">
        <w:rPr>
          <w:spacing w:val="-1"/>
        </w:rPr>
        <w:t>е</w:t>
      </w:r>
      <w:r w:rsidRPr="001A7C88">
        <w:t>вид</w:t>
      </w:r>
      <w:r w:rsidRPr="001A7C88">
        <w:rPr>
          <w:spacing w:val="-1"/>
        </w:rPr>
        <w:t>е</w:t>
      </w:r>
      <w:r w:rsidRPr="001A7C88">
        <w:rPr>
          <w:spacing w:val="1"/>
        </w:rPr>
        <w:t>н</w:t>
      </w:r>
      <w:r w:rsidRPr="001A7C88">
        <w:rPr>
          <w:spacing w:val="-2"/>
        </w:rPr>
        <w:t>т</w:t>
      </w:r>
      <w:r w:rsidRPr="001A7C88">
        <w:rPr>
          <w:spacing w:val="1"/>
        </w:rPr>
        <w:t>и</w:t>
      </w:r>
      <w:r w:rsidRPr="001A7C88">
        <w:t>р</w:t>
      </w:r>
      <w:r w:rsidRPr="001A7C88">
        <w:rPr>
          <w:spacing w:val="-1"/>
        </w:rPr>
        <w:t>а</w:t>
      </w:r>
      <w:r w:rsidRPr="001A7C88">
        <w:rPr>
          <w:spacing w:val="1"/>
        </w:rPr>
        <w:t>н</w:t>
      </w:r>
      <w:r w:rsidRPr="001A7C88">
        <w:t xml:space="preserve">а у </w:t>
      </w:r>
      <w:r w:rsidRPr="001A7C88">
        <w:rPr>
          <w:spacing w:val="1"/>
        </w:rPr>
        <w:t>Р</w:t>
      </w:r>
      <w:r w:rsidRPr="001A7C88">
        <w:rPr>
          <w:spacing w:val="-1"/>
        </w:rPr>
        <w:t>е</w:t>
      </w:r>
      <w:r w:rsidRPr="001A7C88">
        <w:t>г</w:t>
      </w:r>
      <w:r w:rsidRPr="001A7C88">
        <w:rPr>
          <w:spacing w:val="1"/>
        </w:rPr>
        <w:t>и</w:t>
      </w:r>
      <w:r w:rsidRPr="001A7C88">
        <w:rPr>
          <w:spacing w:val="-1"/>
        </w:rPr>
        <w:t>с</w:t>
      </w:r>
      <w:r w:rsidRPr="001A7C88">
        <w:rPr>
          <w:spacing w:val="-4"/>
        </w:rPr>
        <w:t>т</w:t>
      </w:r>
      <w:r w:rsidRPr="001A7C88">
        <w:rPr>
          <w:spacing w:val="-5"/>
        </w:rPr>
        <w:t>р</w:t>
      </w:r>
      <w:r w:rsidRPr="001A7C88">
        <w:t xml:space="preserve">у </w:t>
      </w:r>
      <w:r w:rsidRPr="001A7C88">
        <w:rPr>
          <w:spacing w:val="2"/>
        </w:rPr>
        <w:t>м</w:t>
      </w:r>
      <w:r w:rsidRPr="001A7C88">
        <w:rPr>
          <w:spacing w:val="-1"/>
        </w:rPr>
        <w:t>е</w:t>
      </w:r>
      <w:r w:rsidRPr="001A7C88">
        <w:rPr>
          <w:spacing w:val="1"/>
        </w:rPr>
        <w:t>ни</w:t>
      </w:r>
      <w:r w:rsidRPr="001A7C88">
        <w:rPr>
          <w:spacing w:val="4"/>
        </w:rPr>
        <w:t>ц</w:t>
      </w:r>
      <w:r w:rsidRPr="001A7C88">
        <w:t xml:space="preserve">а и </w:t>
      </w:r>
      <w:r w:rsidRPr="001A7C88">
        <w:rPr>
          <w:spacing w:val="-2"/>
        </w:rPr>
        <w:t>о</w:t>
      </w:r>
      <w:r w:rsidRPr="001A7C88">
        <w:rPr>
          <w:spacing w:val="-8"/>
        </w:rPr>
        <w:t>в</w:t>
      </w:r>
      <w:r w:rsidRPr="001A7C88">
        <w:t>л</w:t>
      </w:r>
      <w:r w:rsidRPr="001A7C88">
        <w:rPr>
          <w:spacing w:val="-1"/>
        </w:rPr>
        <w:t>а</w:t>
      </w:r>
      <w:r w:rsidRPr="001A7C88">
        <w:t>шћ</w:t>
      </w:r>
      <w:r w:rsidRPr="001A7C88">
        <w:rPr>
          <w:spacing w:val="1"/>
        </w:rPr>
        <w:t>е</w:t>
      </w:r>
      <w:r w:rsidRPr="001A7C88">
        <w:rPr>
          <w:spacing w:val="-1"/>
        </w:rPr>
        <w:t>њ</w:t>
      </w:r>
      <w:r w:rsidRPr="001A7C88">
        <w:t>а Н</w:t>
      </w:r>
      <w:r w:rsidRPr="001A7C88">
        <w:rPr>
          <w:spacing w:val="-1"/>
        </w:rPr>
        <w:t>а</w:t>
      </w:r>
      <w:r w:rsidRPr="001A7C88">
        <w:t>р</w:t>
      </w:r>
      <w:r w:rsidRPr="001A7C88">
        <w:rPr>
          <w:spacing w:val="5"/>
        </w:rPr>
        <w:t>о</w:t>
      </w:r>
      <w:r w:rsidRPr="001A7C88">
        <w:t>д</w:t>
      </w:r>
      <w:r w:rsidRPr="001A7C88">
        <w:rPr>
          <w:spacing w:val="1"/>
        </w:rPr>
        <w:t>н</w:t>
      </w:r>
      <w:r w:rsidRPr="001A7C88">
        <w:t xml:space="preserve">е </w:t>
      </w:r>
      <w:r w:rsidRPr="001A7C88">
        <w:rPr>
          <w:spacing w:val="-2"/>
        </w:rPr>
        <w:t>б</w:t>
      </w:r>
      <w:r w:rsidRPr="001A7C88">
        <w:rPr>
          <w:spacing w:val="-1"/>
        </w:rPr>
        <w:t>а</w:t>
      </w:r>
      <w:r w:rsidRPr="001A7C88">
        <w:rPr>
          <w:spacing w:val="1"/>
        </w:rPr>
        <w:t>нк</w:t>
      </w:r>
      <w:r w:rsidRPr="001A7C88">
        <w:t>е Срб</w:t>
      </w:r>
      <w:r w:rsidRPr="001A7C88">
        <w:rPr>
          <w:spacing w:val="2"/>
        </w:rPr>
        <w:t>и</w:t>
      </w:r>
      <w:r w:rsidRPr="001A7C88">
        <w:rPr>
          <w:spacing w:val="-2"/>
        </w:rPr>
        <w:t>ј</w:t>
      </w:r>
      <w:r w:rsidRPr="001A7C88">
        <w:rPr>
          <w:spacing w:val="-1"/>
        </w:rPr>
        <w:t>е</w:t>
      </w:r>
      <w:r w:rsidRPr="001A7C88">
        <w:t>.</w:t>
      </w:r>
    </w:p>
    <w:p w:rsidR="00DA3457" w:rsidRPr="001A7C88" w:rsidRDefault="00B24A85" w:rsidP="00B24A85">
      <w:pPr>
        <w:ind w:left="142"/>
        <w:rPr>
          <w:lang w:val="sr-Cyrl-CS"/>
        </w:rPr>
      </w:pPr>
      <w:r w:rsidRPr="001A7C88">
        <w:rPr>
          <w:bCs/>
          <w:lang w:val="ru-RU"/>
        </w:rPr>
        <w:tab/>
      </w:r>
      <w:r w:rsidR="00DA3457" w:rsidRPr="001A7C88">
        <w:rPr>
          <w:bCs/>
          <w:lang w:val="ru-RU"/>
        </w:rPr>
        <w:t>Испоручилац</w:t>
      </w:r>
      <w:r w:rsidR="00DA3457" w:rsidRPr="001A7C88">
        <w:rPr>
          <w:lang w:val="sr-Cyrl-CS"/>
        </w:rPr>
        <w:t xml:space="preserve"> приликом испоруке опреме доставља </w:t>
      </w:r>
      <w:r w:rsidRPr="001A7C88">
        <w:rPr>
          <w:lang w:val="sr-Cyrl-CS"/>
        </w:rPr>
        <w:t>Наручиоцу</w:t>
      </w:r>
      <w:r w:rsidR="00DA3457" w:rsidRPr="001A7C88">
        <w:rPr>
          <w:lang w:val="sr-Cyrl-CS"/>
        </w:rPr>
        <w:t xml:space="preserve"> инструмент обезбеђења за отклањање грешака у гарантном року – </w:t>
      </w:r>
      <w:r w:rsidR="00DA3457" w:rsidRPr="001A7C88">
        <w:t>б</w:t>
      </w:r>
      <w:r w:rsidR="00DA3457" w:rsidRPr="001A7C88">
        <w:rPr>
          <w:lang w:val="sr-Cyrl-CS"/>
        </w:rPr>
        <w:t>ланко сопствену меницу</w:t>
      </w:r>
      <w:r w:rsidR="00DA3457" w:rsidRPr="001A7C88">
        <w:t xml:space="preserve"> </w:t>
      </w:r>
      <w:r w:rsidR="00DA3457" w:rsidRPr="001A7C88">
        <w:rPr>
          <w:lang w:val="sr-Cyrl-CS"/>
        </w:rPr>
        <w:t xml:space="preserve">и менично овлашћење </w:t>
      </w:r>
      <w:r w:rsidR="00DA3457" w:rsidRPr="001A7C88">
        <w:t xml:space="preserve">у вредности од </w:t>
      </w:r>
      <w:r w:rsidR="00EA47E7" w:rsidRPr="001A7C88">
        <w:rPr>
          <w:lang w:val="sr-Cyrl-CS"/>
        </w:rPr>
        <w:t>10</w:t>
      </w:r>
      <w:r w:rsidR="00DA3457" w:rsidRPr="001A7C88">
        <w:t>% укупне вредности уговора</w:t>
      </w:r>
      <w:r w:rsidR="00EA47E7" w:rsidRPr="001A7C88">
        <w:rPr>
          <w:lang w:val="sr-Cyrl-CS"/>
        </w:rPr>
        <w:t xml:space="preserve"> без</w:t>
      </w:r>
      <w:r w:rsidR="00DA3457" w:rsidRPr="001A7C88">
        <w:rPr>
          <w:lang w:val="sr-Cyrl-CS"/>
        </w:rPr>
        <w:t xml:space="preserve"> ПДВ-</w:t>
      </w:r>
      <w:r w:rsidR="00EA47E7" w:rsidRPr="001A7C88">
        <w:rPr>
          <w:lang w:val="sr-Cyrl-CS"/>
        </w:rPr>
        <w:t>а</w:t>
      </w:r>
      <w:r w:rsidR="00DA3457" w:rsidRPr="001A7C88">
        <w:rPr>
          <w:lang w:val="sr-Cyrl-CS"/>
        </w:rPr>
        <w:t>, за отклањање грешака у гарантном року</w:t>
      </w:r>
      <w:r w:rsidR="00DA3457" w:rsidRPr="001A7C88">
        <w:t>.</w:t>
      </w:r>
      <w:r w:rsidR="00DA3457" w:rsidRPr="001A7C88">
        <w:rPr>
          <w:color w:val="000000"/>
          <w:lang w:val="sr-Cyrl-CS"/>
        </w:rPr>
        <w:t xml:space="preserve"> </w:t>
      </w:r>
      <w:r w:rsidR="008E4840" w:rsidRPr="001A7C88">
        <w:rPr>
          <w:lang w:val="sr-Cyrl-CS"/>
        </w:rPr>
        <w:t xml:space="preserve">Уз меницу и менично овлашћење Испоручилац се обавезује да достави Наручиоцу и потврду од своје пословне банке о регистрацији меница, као и копију картона потписа овлашћених лица, депонованих код пословне банке. </w:t>
      </w:r>
      <w:r w:rsidR="00DA3457" w:rsidRPr="001A7C88">
        <w:rPr>
          <w:color w:val="000000"/>
          <w:lang w:val="sr-Cyrl-CS"/>
        </w:rPr>
        <w:t xml:space="preserve">Рок важности менице је </w:t>
      </w:r>
      <w:r w:rsidR="00DA3457" w:rsidRPr="001A7C88">
        <w:rPr>
          <w:lang w:val="sr-Cyrl-CS"/>
        </w:rPr>
        <w:t xml:space="preserve">најмање </w:t>
      </w:r>
      <w:r w:rsidR="00DA3457" w:rsidRPr="001A7C88">
        <w:rPr>
          <w:b/>
          <w:lang w:val="ru-RU"/>
        </w:rPr>
        <w:t>3</w:t>
      </w:r>
      <w:r w:rsidR="00DA3457" w:rsidRPr="001A7C88">
        <w:rPr>
          <w:b/>
          <w:lang w:val="sr-Cyrl-CS"/>
        </w:rPr>
        <w:t>0 дана</w:t>
      </w:r>
      <w:r w:rsidR="00DA3457" w:rsidRPr="001A7C88">
        <w:rPr>
          <w:lang w:val="sr-Cyrl-CS"/>
        </w:rPr>
        <w:t xml:space="preserve"> од дана истека уговореног гарантног рока.</w:t>
      </w:r>
    </w:p>
    <w:p w:rsidR="00FE50F1" w:rsidRPr="001A7C88" w:rsidRDefault="00FE50F1" w:rsidP="00FE50F1">
      <w:pPr>
        <w:spacing w:line="260" w:lineRule="exact"/>
        <w:ind w:left="113" w:right="76"/>
        <w:rPr>
          <w:lang w:val="sr-Cyrl-CS"/>
        </w:rPr>
      </w:pPr>
      <w:r w:rsidRPr="001A7C88">
        <w:rPr>
          <w:spacing w:val="-2"/>
        </w:rPr>
        <w:t>М</w:t>
      </w:r>
      <w:r w:rsidRPr="001A7C88">
        <w:rPr>
          <w:spacing w:val="-3"/>
        </w:rPr>
        <w:t>е</w:t>
      </w:r>
      <w:r w:rsidRPr="001A7C88">
        <w:rPr>
          <w:spacing w:val="-4"/>
        </w:rPr>
        <w:t>н</w:t>
      </w:r>
      <w:r w:rsidRPr="001A7C88">
        <w:rPr>
          <w:spacing w:val="-1"/>
        </w:rPr>
        <w:t>иц</w:t>
      </w:r>
      <w:r w:rsidRPr="001A7C88">
        <w:t xml:space="preserve">а </w:t>
      </w:r>
      <w:r w:rsidRPr="001A7C88">
        <w:rPr>
          <w:spacing w:val="-1"/>
        </w:rPr>
        <w:t>м</w:t>
      </w:r>
      <w:r w:rsidRPr="001A7C88">
        <w:t>ора б</w:t>
      </w:r>
      <w:r w:rsidRPr="001A7C88">
        <w:rPr>
          <w:spacing w:val="1"/>
        </w:rPr>
        <w:t>и</w:t>
      </w:r>
      <w:r w:rsidRPr="001A7C88">
        <w:rPr>
          <w:spacing w:val="-4"/>
        </w:rPr>
        <w:t>т</w:t>
      </w:r>
      <w:r w:rsidRPr="001A7C88">
        <w:t xml:space="preserve">и </w:t>
      </w:r>
      <w:r w:rsidRPr="001A7C88">
        <w:rPr>
          <w:spacing w:val="-1"/>
        </w:rPr>
        <w:t>е</w:t>
      </w:r>
      <w:r w:rsidRPr="001A7C88">
        <w:t>вид</w:t>
      </w:r>
      <w:r w:rsidRPr="001A7C88">
        <w:rPr>
          <w:spacing w:val="-1"/>
        </w:rPr>
        <w:t>е</w:t>
      </w:r>
      <w:r w:rsidRPr="001A7C88">
        <w:rPr>
          <w:spacing w:val="1"/>
        </w:rPr>
        <w:t>н</w:t>
      </w:r>
      <w:r w:rsidRPr="001A7C88">
        <w:rPr>
          <w:spacing w:val="-2"/>
        </w:rPr>
        <w:t>т</w:t>
      </w:r>
      <w:r w:rsidRPr="001A7C88">
        <w:rPr>
          <w:spacing w:val="1"/>
        </w:rPr>
        <w:t>и</w:t>
      </w:r>
      <w:r w:rsidRPr="001A7C88">
        <w:t>р</w:t>
      </w:r>
      <w:r w:rsidRPr="001A7C88">
        <w:rPr>
          <w:spacing w:val="-1"/>
        </w:rPr>
        <w:t>а</w:t>
      </w:r>
      <w:r w:rsidRPr="001A7C88">
        <w:rPr>
          <w:spacing w:val="1"/>
        </w:rPr>
        <w:t>н</w:t>
      </w:r>
      <w:r w:rsidRPr="001A7C88">
        <w:t xml:space="preserve">а у </w:t>
      </w:r>
      <w:r w:rsidRPr="001A7C88">
        <w:rPr>
          <w:spacing w:val="1"/>
        </w:rPr>
        <w:t>Р</w:t>
      </w:r>
      <w:r w:rsidRPr="001A7C88">
        <w:rPr>
          <w:spacing w:val="-1"/>
        </w:rPr>
        <w:t>е</w:t>
      </w:r>
      <w:r w:rsidRPr="001A7C88">
        <w:t>г</w:t>
      </w:r>
      <w:r w:rsidRPr="001A7C88">
        <w:rPr>
          <w:spacing w:val="1"/>
        </w:rPr>
        <w:t>и</w:t>
      </w:r>
      <w:r w:rsidRPr="001A7C88">
        <w:rPr>
          <w:spacing w:val="-1"/>
        </w:rPr>
        <w:t>с</w:t>
      </w:r>
      <w:r w:rsidRPr="001A7C88">
        <w:rPr>
          <w:spacing w:val="-4"/>
        </w:rPr>
        <w:t>т</w:t>
      </w:r>
      <w:r w:rsidRPr="001A7C88">
        <w:rPr>
          <w:spacing w:val="-5"/>
        </w:rPr>
        <w:t>р</w:t>
      </w:r>
      <w:r w:rsidRPr="001A7C88">
        <w:t xml:space="preserve">у </w:t>
      </w:r>
      <w:r w:rsidRPr="001A7C88">
        <w:rPr>
          <w:spacing w:val="2"/>
        </w:rPr>
        <w:t>м</w:t>
      </w:r>
      <w:r w:rsidRPr="001A7C88">
        <w:rPr>
          <w:spacing w:val="-1"/>
        </w:rPr>
        <w:t>е</w:t>
      </w:r>
      <w:r w:rsidRPr="001A7C88">
        <w:rPr>
          <w:spacing w:val="1"/>
        </w:rPr>
        <w:t>ни</w:t>
      </w:r>
      <w:r w:rsidRPr="001A7C88">
        <w:rPr>
          <w:spacing w:val="4"/>
        </w:rPr>
        <w:t>ц</w:t>
      </w:r>
      <w:r w:rsidRPr="001A7C88">
        <w:t xml:space="preserve">а и </w:t>
      </w:r>
      <w:r w:rsidRPr="001A7C88">
        <w:rPr>
          <w:spacing w:val="-2"/>
        </w:rPr>
        <w:t>о</w:t>
      </w:r>
      <w:r w:rsidRPr="001A7C88">
        <w:rPr>
          <w:spacing w:val="-8"/>
        </w:rPr>
        <w:t>в</w:t>
      </w:r>
      <w:r w:rsidRPr="001A7C88">
        <w:t>л</w:t>
      </w:r>
      <w:r w:rsidRPr="001A7C88">
        <w:rPr>
          <w:spacing w:val="-1"/>
        </w:rPr>
        <w:t>а</w:t>
      </w:r>
      <w:r w:rsidRPr="001A7C88">
        <w:t>шћ</w:t>
      </w:r>
      <w:r w:rsidRPr="001A7C88">
        <w:rPr>
          <w:spacing w:val="1"/>
        </w:rPr>
        <w:t>е</w:t>
      </w:r>
      <w:r w:rsidRPr="001A7C88">
        <w:rPr>
          <w:spacing w:val="-1"/>
        </w:rPr>
        <w:t>њ</w:t>
      </w:r>
      <w:r w:rsidRPr="001A7C88">
        <w:t>а Н</w:t>
      </w:r>
      <w:r w:rsidRPr="001A7C88">
        <w:rPr>
          <w:spacing w:val="-1"/>
        </w:rPr>
        <w:t>а</w:t>
      </w:r>
      <w:r w:rsidRPr="001A7C88">
        <w:t>р</w:t>
      </w:r>
      <w:r w:rsidRPr="001A7C88">
        <w:rPr>
          <w:spacing w:val="5"/>
        </w:rPr>
        <w:t>о</w:t>
      </w:r>
      <w:r w:rsidRPr="001A7C88">
        <w:t>д</w:t>
      </w:r>
      <w:r w:rsidRPr="001A7C88">
        <w:rPr>
          <w:spacing w:val="1"/>
        </w:rPr>
        <w:t>н</w:t>
      </w:r>
      <w:r w:rsidRPr="001A7C88">
        <w:t xml:space="preserve">е </w:t>
      </w:r>
      <w:r w:rsidRPr="001A7C88">
        <w:rPr>
          <w:spacing w:val="-2"/>
        </w:rPr>
        <w:t>б</w:t>
      </w:r>
      <w:r w:rsidRPr="001A7C88">
        <w:rPr>
          <w:spacing w:val="-1"/>
        </w:rPr>
        <w:t>а</w:t>
      </w:r>
      <w:r w:rsidRPr="001A7C88">
        <w:rPr>
          <w:spacing w:val="1"/>
        </w:rPr>
        <w:t>нк</w:t>
      </w:r>
      <w:r w:rsidRPr="001A7C88">
        <w:t>е Срб</w:t>
      </w:r>
      <w:r w:rsidRPr="001A7C88">
        <w:rPr>
          <w:spacing w:val="2"/>
        </w:rPr>
        <w:t>и</w:t>
      </w:r>
      <w:r w:rsidRPr="001A7C88">
        <w:rPr>
          <w:spacing w:val="-2"/>
        </w:rPr>
        <w:t>ј</w:t>
      </w:r>
      <w:r w:rsidRPr="001A7C88">
        <w:rPr>
          <w:spacing w:val="-1"/>
        </w:rPr>
        <w:t>е</w:t>
      </w:r>
      <w:r w:rsidRPr="001A7C88">
        <w:t>.</w:t>
      </w:r>
    </w:p>
    <w:p w:rsidR="00925B66" w:rsidRPr="001A7C88" w:rsidRDefault="00925B66" w:rsidP="00D25DC6">
      <w:pPr>
        <w:rPr>
          <w:lang w:val="sr-Cyrl-CS"/>
        </w:rPr>
      </w:pPr>
    </w:p>
    <w:p w:rsidR="00D25DC6" w:rsidRPr="001A7C88" w:rsidRDefault="00D25DC6" w:rsidP="00D25DC6">
      <w:pPr>
        <w:rPr>
          <w:b/>
          <w:lang w:val="ru-RU"/>
        </w:rPr>
      </w:pPr>
    </w:p>
    <w:p w:rsidR="00DA3457" w:rsidRPr="001A7C88" w:rsidRDefault="00DA3457" w:rsidP="00DA3457">
      <w:pPr>
        <w:jc w:val="center"/>
        <w:rPr>
          <w:b/>
          <w:lang w:val="ru-RU"/>
        </w:rPr>
      </w:pPr>
      <w:r w:rsidRPr="001A7C88">
        <w:rPr>
          <w:b/>
          <w:lang w:val="ru-RU"/>
        </w:rPr>
        <w:t>Чл</w:t>
      </w:r>
      <w:r w:rsidR="00B32121" w:rsidRPr="001A7C88">
        <w:rPr>
          <w:b/>
          <w:lang w:val="ru-RU"/>
        </w:rPr>
        <w:t xml:space="preserve">ан </w:t>
      </w:r>
      <w:r w:rsidR="00301DA2" w:rsidRPr="001A7C88">
        <w:rPr>
          <w:b/>
          <w:lang w:val="sr-Latn-CS"/>
        </w:rPr>
        <w:t>10</w:t>
      </w:r>
      <w:r w:rsidRPr="001A7C88">
        <w:rPr>
          <w:b/>
          <w:lang w:val="ru-RU"/>
        </w:rPr>
        <w:t>.</w:t>
      </w:r>
    </w:p>
    <w:p w:rsidR="00925B66" w:rsidRPr="001A7C88" w:rsidRDefault="00925B66" w:rsidP="00DA3457">
      <w:pPr>
        <w:jc w:val="center"/>
        <w:rPr>
          <w:lang w:val="ru-RU"/>
        </w:rPr>
      </w:pPr>
    </w:p>
    <w:p w:rsidR="00DA3457" w:rsidRPr="001A7C88" w:rsidRDefault="00DA3457" w:rsidP="00DA3457">
      <w:pPr>
        <w:rPr>
          <w:bCs/>
          <w:lang w:val="ru-RU"/>
        </w:rPr>
      </w:pPr>
      <w:r w:rsidRPr="001A7C88">
        <w:rPr>
          <w:bCs/>
          <w:lang w:val="ru-RU"/>
        </w:rPr>
        <w:t>Наручилац задржава право да једнострано раскине овај Уговор:</w:t>
      </w:r>
    </w:p>
    <w:p w:rsidR="00DA3457" w:rsidRPr="001A7C88" w:rsidRDefault="00DA3457" w:rsidP="00C078B8">
      <w:pPr>
        <w:numPr>
          <w:ilvl w:val="0"/>
          <w:numId w:val="38"/>
        </w:numPr>
        <w:spacing w:line="276" w:lineRule="auto"/>
        <w:rPr>
          <w:bCs/>
          <w:lang w:val="ru-RU"/>
        </w:rPr>
      </w:pPr>
      <w:r w:rsidRPr="001A7C88">
        <w:rPr>
          <w:bCs/>
          <w:lang w:val="ru-RU"/>
        </w:rPr>
        <w:t xml:space="preserve">уколико Испоручилац опреме касни са испоруком опреме дуже од </w:t>
      </w:r>
      <w:r w:rsidRPr="001A7C88">
        <w:rPr>
          <w:bCs/>
          <w:lang w:val="sr-Cyrl-CS"/>
        </w:rPr>
        <w:t>15</w:t>
      </w:r>
      <w:r w:rsidRPr="001A7C88">
        <w:rPr>
          <w:bCs/>
          <w:lang w:val="ru-RU"/>
        </w:rPr>
        <w:t xml:space="preserve"> календарских дана.</w:t>
      </w:r>
    </w:p>
    <w:p w:rsidR="00DA3457" w:rsidRPr="001A7C88" w:rsidRDefault="00DA3457" w:rsidP="00C078B8">
      <w:pPr>
        <w:numPr>
          <w:ilvl w:val="0"/>
          <w:numId w:val="38"/>
        </w:numPr>
        <w:spacing w:line="276" w:lineRule="auto"/>
        <w:rPr>
          <w:bCs/>
          <w:lang w:val="ru-RU"/>
        </w:rPr>
      </w:pPr>
      <w:r w:rsidRPr="001A7C88">
        <w:rPr>
          <w:bCs/>
          <w:lang w:val="ru-RU"/>
        </w:rPr>
        <w:t xml:space="preserve">уколико испоручена опрема не одговара техничким карактеристикама, прописима или стандардима за ту врсту опреме и квалитету наведеном у </w:t>
      </w:r>
      <w:r w:rsidRPr="001A7C88">
        <w:rPr>
          <w:bCs/>
          <w:lang w:val="ru-RU"/>
        </w:rPr>
        <w:lastRenderedPageBreak/>
        <w:t>понуди Испоручиоца опреме, а Испоручилац  није поступио по примедбама овлашћеног лица Наручиоца.</w:t>
      </w:r>
    </w:p>
    <w:p w:rsidR="00DA3457" w:rsidRPr="001A7C88" w:rsidRDefault="00DA3457" w:rsidP="00C078B8">
      <w:pPr>
        <w:numPr>
          <w:ilvl w:val="0"/>
          <w:numId w:val="38"/>
        </w:numPr>
        <w:spacing w:line="276" w:lineRule="auto"/>
        <w:rPr>
          <w:bCs/>
          <w:lang w:val="ru-RU"/>
        </w:rPr>
      </w:pPr>
      <w:r w:rsidRPr="001A7C88">
        <w:rPr>
          <w:bCs/>
          <w:lang w:val="ru-RU"/>
        </w:rPr>
        <w:t>у случају недостатка средстава за његову реализацију.</w:t>
      </w:r>
    </w:p>
    <w:p w:rsidR="00DA3457" w:rsidRPr="001A7C88" w:rsidRDefault="00DA3457" w:rsidP="00DA3457">
      <w:pPr>
        <w:rPr>
          <w:bCs/>
          <w:lang w:val="ru-RU"/>
        </w:rPr>
      </w:pPr>
      <w:r w:rsidRPr="001A7C88">
        <w:rPr>
          <w:bCs/>
          <w:lang w:val="ru-RU"/>
        </w:rPr>
        <w:tab/>
        <w:t>Уколико дође до раскида Уговора пре испоруке комплетно уговорених количина добара - опреме заједничка Комисија ће сачинити Записник о до тада испорученој количини опреме и њиховој вредности.</w:t>
      </w:r>
    </w:p>
    <w:p w:rsidR="00DA3457" w:rsidRPr="001A7C88" w:rsidRDefault="00DA3457" w:rsidP="00DA3457">
      <w:pPr>
        <w:rPr>
          <w:bCs/>
          <w:lang w:val="ru-RU"/>
        </w:rPr>
      </w:pPr>
      <w:r w:rsidRPr="001A7C88">
        <w:rPr>
          <w:bCs/>
          <w:lang w:val="ru-RU"/>
        </w:rPr>
        <w:tab/>
        <w:t>Уговор се раскида писменом изјавом која садржи основ за раскид уговора и доставља се другој уговорној страни.</w:t>
      </w:r>
    </w:p>
    <w:p w:rsidR="00D25DC6" w:rsidRPr="001A7C88" w:rsidRDefault="00D25DC6" w:rsidP="00DA3457">
      <w:pPr>
        <w:rPr>
          <w:bCs/>
          <w:lang w:val="ru-RU"/>
        </w:rPr>
      </w:pPr>
    </w:p>
    <w:p w:rsidR="00DA3457" w:rsidRPr="001A7C88" w:rsidRDefault="00B32121" w:rsidP="00DA3457">
      <w:pPr>
        <w:jc w:val="center"/>
        <w:rPr>
          <w:b/>
          <w:lang w:val="ru-RU"/>
        </w:rPr>
      </w:pPr>
      <w:r w:rsidRPr="001A7C88">
        <w:rPr>
          <w:b/>
          <w:lang w:val="ru-RU"/>
        </w:rPr>
        <w:t>Члан 1</w:t>
      </w:r>
      <w:r w:rsidR="00301DA2" w:rsidRPr="001A7C88">
        <w:rPr>
          <w:b/>
          <w:lang w:val="sr-Latn-CS"/>
        </w:rPr>
        <w:t>1</w:t>
      </w:r>
      <w:r w:rsidR="00DA3457" w:rsidRPr="001A7C88">
        <w:rPr>
          <w:b/>
          <w:lang w:val="ru-RU"/>
        </w:rPr>
        <w:t>.</w:t>
      </w:r>
    </w:p>
    <w:p w:rsidR="00DA3457" w:rsidRPr="001A7C88" w:rsidRDefault="00DA3457" w:rsidP="00DA3457">
      <w:pPr>
        <w:jc w:val="center"/>
        <w:rPr>
          <w:b/>
          <w:lang w:val="ru-RU"/>
        </w:rPr>
      </w:pPr>
    </w:p>
    <w:p w:rsidR="00DA3457" w:rsidRPr="001A7C88" w:rsidRDefault="00DA3457" w:rsidP="00DA3457">
      <w:pPr>
        <w:tabs>
          <w:tab w:val="left" w:pos="900"/>
        </w:tabs>
        <w:jc w:val="both"/>
        <w:rPr>
          <w:bCs/>
          <w:lang w:val="ru-RU"/>
        </w:rPr>
      </w:pPr>
      <w:r w:rsidRPr="001A7C88">
        <w:rPr>
          <w:lang w:val="ru-RU"/>
        </w:rPr>
        <w:tab/>
      </w:r>
      <w:r w:rsidRPr="001A7C88">
        <w:rPr>
          <w:bCs/>
          <w:lang w:val="ru-RU"/>
        </w:rPr>
        <w:t>За све што овим Уговором није посебно утврђено примењују се одредбе Закон</w:t>
      </w:r>
      <w:r w:rsidRPr="001A7C88">
        <w:rPr>
          <w:bCs/>
          <w:lang w:val="sr-Cyrl-CS"/>
        </w:rPr>
        <w:t>а</w:t>
      </w:r>
      <w:r w:rsidRPr="001A7C88">
        <w:rPr>
          <w:bCs/>
          <w:lang w:val="ru-RU"/>
        </w:rPr>
        <w:t xml:space="preserve"> о облигационим односима</w:t>
      </w:r>
      <w:r w:rsidRPr="001A7C88">
        <w:rPr>
          <w:bCs/>
          <w:lang w:val="sr-Cyrl-CS"/>
        </w:rPr>
        <w:t>.</w:t>
      </w:r>
      <w:r w:rsidRPr="001A7C88">
        <w:rPr>
          <w:bCs/>
          <w:lang w:val="ru-RU"/>
        </w:rPr>
        <w:t xml:space="preserve"> </w:t>
      </w:r>
    </w:p>
    <w:p w:rsidR="00DA3457" w:rsidRPr="001A7C88" w:rsidRDefault="00DA3457" w:rsidP="00DA3457">
      <w:pPr>
        <w:tabs>
          <w:tab w:val="left" w:pos="900"/>
        </w:tabs>
        <w:jc w:val="both"/>
        <w:rPr>
          <w:bCs/>
          <w:lang w:val="sr-Cyrl-CS"/>
        </w:rPr>
      </w:pPr>
    </w:p>
    <w:p w:rsidR="00DA3457" w:rsidRPr="001A7C88" w:rsidRDefault="00B32121" w:rsidP="00DA3457">
      <w:pPr>
        <w:jc w:val="center"/>
        <w:rPr>
          <w:b/>
          <w:lang w:val="sr-Latn-CS"/>
        </w:rPr>
      </w:pPr>
      <w:r w:rsidRPr="001A7C88">
        <w:rPr>
          <w:b/>
          <w:lang w:val="ru-RU"/>
        </w:rPr>
        <w:t>Члан 1</w:t>
      </w:r>
      <w:r w:rsidR="00301DA2" w:rsidRPr="001A7C88">
        <w:rPr>
          <w:b/>
          <w:lang w:val="sr-Latn-CS"/>
        </w:rPr>
        <w:t>2</w:t>
      </w:r>
    </w:p>
    <w:p w:rsidR="00DA3457" w:rsidRPr="001A7C88" w:rsidRDefault="00DA3457" w:rsidP="00DA3457">
      <w:pPr>
        <w:jc w:val="center"/>
        <w:rPr>
          <w:b/>
          <w:lang w:val="ru-RU"/>
        </w:rPr>
      </w:pPr>
    </w:p>
    <w:p w:rsidR="00DA3457" w:rsidRPr="001A7C88" w:rsidRDefault="00DA3457" w:rsidP="00DA3457">
      <w:pPr>
        <w:tabs>
          <w:tab w:val="left" w:pos="720"/>
        </w:tabs>
        <w:jc w:val="both"/>
        <w:rPr>
          <w:bCs/>
          <w:lang w:val="ru-RU"/>
        </w:rPr>
      </w:pPr>
      <w:r w:rsidRPr="001A7C88">
        <w:rPr>
          <w:lang w:val="ru-RU"/>
        </w:rPr>
        <w:tab/>
      </w:r>
      <w:r w:rsidRPr="001A7C88">
        <w:rPr>
          <w:bCs/>
          <w:lang w:val="ru-RU"/>
        </w:rPr>
        <w:t>Све евентуалне спорове уговорне стране ће решавати споразумно. Уколико до споразума не дође, уговара се надлежност привредног суда у Београду.</w:t>
      </w:r>
    </w:p>
    <w:p w:rsidR="00DA3457" w:rsidRPr="001A7C88" w:rsidRDefault="00DA3457" w:rsidP="00DA3457">
      <w:pPr>
        <w:tabs>
          <w:tab w:val="left" w:pos="720"/>
        </w:tabs>
        <w:jc w:val="both"/>
        <w:rPr>
          <w:bCs/>
          <w:lang w:val="ru-RU"/>
        </w:rPr>
      </w:pPr>
    </w:p>
    <w:p w:rsidR="00DA3457" w:rsidRPr="001A7C88" w:rsidRDefault="00B32121" w:rsidP="00DA3457">
      <w:pPr>
        <w:jc w:val="center"/>
        <w:rPr>
          <w:b/>
          <w:lang w:val="ru-RU"/>
        </w:rPr>
      </w:pPr>
      <w:r w:rsidRPr="001A7C88">
        <w:rPr>
          <w:b/>
          <w:lang w:val="ru-RU"/>
        </w:rPr>
        <w:t>Члан 1</w:t>
      </w:r>
      <w:r w:rsidR="00301DA2" w:rsidRPr="001A7C88">
        <w:rPr>
          <w:b/>
          <w:lang w:val="sr-Latn-CS"/>
        </w:rPr>
        <w:t>3</w:t>
      </w:r>
      <w:r w:rsidR="00DA3457" w:rsidRPr="001A7C88">
        <w:rPr>
          <w:b/>
          <w:lang w:val="ru-RU"/>
        </w:rPr>
        <w:t>.</w:t>
      </w:r>
    </w:p>
    <w:p w:rsidR="00DA3457" w:rsidRPr="001A7C88" w:rsidRDefault="00DA3457" w:rsidP="00DA3457">
      <w:pPr>
        <w:jc w:val="center"/>
        <w:rPr>
          <w:b/>
          <w:lang w:val="ru-RU"/>
        </w:rPr>
      </w:pPr>
    </w:p>
    <w:p w:rsidR="00DA3457" w:rsidRPr="001A7C88" w:rsidRDefault="00DA3457" w:rsidP="00DA3457">
      <w:pPr>
        <w:tabs>
          <w:tab w:val="left" w:pos="720"/>
        </w:tabs>
        <w:rPr>
          <w:bCs/>
          <w:lang w:val="ru-RU"/>
        </w:rPr>
      </w:pPr>
      <w:r w:rsidRPr="001A7C88">
        <w:rPr>
          <w:lang w:val="ru-RU"/>
        </w:rPr>
        <w:tab/>
      </w:r>
      <w:r w:rsidRPr="001A7C88">
        <w:rPr>
          <w:bCs/>
          <w:lang w:val="ru-RU"/>
        </w:rPr>
        <w:t>Овај  Уговор ступа на снагу даном потписа уговорних страна.</w:t>
      </w:r>
    </w:p>
    <w:p w:rsidR="00F033CD" w:rsidRPr="001A7C88" w:rsidRDefault="00F033CD" w:rsidP="00DA3457">
      <w:pPr>
        <w:tabs>
          <w:tab w:val="left" w:pos="720"/>
        </w:tabs>
        <w:rPr>
          <w:bCs/>
          <w:lang w:val="ru-RU"/>
        </w:rPr>
      </w:pPr>
    </w:p>
    <w:p w:rsidR="00DA3457" w:rsidRPr="001A7C88" w:rsidRDefault="00301DA2" w:rsidP="00DA3457">
      <w:pPr>
        <w:tabs>
          <w:tab w:val="left" w:pos="720"/>
        </w:tabs>
        <w:jc w:val="center"/>
        <w:rPr>
          <w:b/>
          <w:lang w:val="ru-RU"/>
        </w:rPr>
      </w:pPr>
      <w:r w:rsidRPr="001A7C88">
        <w:rPr>
          <w:b/>
          <w:lang w:val="ru-RU"/>
        </w:rPr>
        <w:t>Члан 1</w:t>
      </w:r>
      <w:r w:rsidRPr="001A7C88">
        <w:rPr>
          <w:b/>
          <w:lang w:val="sr-Latn-CS"/>
        </w:rPr>
        <w:t>4</w:t>
      </w:r>
      <w:r w:rsidR="00DA3457" w:rsidRPr="001A7C88">
        <w:rPr>
          <w:b/>
          <w:lang w:val="ru-RU"/>
        </w:rPr>
        <w:t>.</w:t>
      </w:r>
    </w:p>
    <w:p w:rsidR="00DA3457" w:rsidRPr="001A7C88" w:rsidRDefault="00DA3457" w:rsidP="00DA3457">
      <w:pPr>
        <w:tabs>
          <w:tab w:val="left" w:pos="720"/>
        </w:tabs>
        <w:rPr>
          <w:b/>
          <w:lang w:val="ru-RU"/>
        </w:rPr>
      </w:pPr>
    </w:p>
    <w:p w:rsidR="00DA3457" w:rsidRPr="001A7C88" w:rsidRDefault="00DA3457" w:rsidP="00DA3457">
      <w:pPr>
        <w:tabs>
          <w:tab w:val="left" w:pos="720"/>
        </w:tabs>
        <w:rPr>
          <w:bCs/>
          <w:lang w:val="sr-Cyrl-CS"/>
        </w:rPr>
      </w:pPr>
      <w:r w:rsidRPr="001A7C88">
        <w:rPr>
          <w:lang w:val="ru-RU"/>
        </w:rPr>
        <w:tab/>
      </w:r>
      <w:r w:rsidRPr="001A7C88">
        <w:rPr>
          <w:bCs/>
          <w:lang w:val="ru-RU"/>
        </w:rPr>
        <w:t>Овај Уговор је сачињен у 6 (шест) равногласних примерка, од чега по 3 (три) за сваку уговорну страну.</w:t>
      </w:r>
    </w:p>
    <w:p w:rsidR="00DA3457" w:rsidRPr="001A7C88" w:rsidRDefault="00DA3457" w:rsidP="00DA3457">
      <w:pPr>
        <w:widowControl w:val="0"/>
        <w:autoSpaceDE w:val="0"/>
        <w:autoSpaceDN w:val="0"/>
        <w:adjustRightInd w:val="0"/>
        <w:spacing w:before="8"/>
        <w:ind w:left="106" w:right="72"/>
        <w:jc w:val="both"/>
        <w:rPr>
          <w:color w:val="FF0000"/>
          <w:lang w:val="sr-Cyrl-CS"/>
        </w:rPr>
      </w:pPr>
    </w:p>
    <w:p w:rsidR="00DA3457" w:rsidRPr="001A7C88" w:rsidRDefault="00DA3457" w:rsidP="00DA3457">
      <w:pPr>
        <w:widowControl w:val="0"/>
        <w:autoSpaceDE w:val="0"/>
        <w:autoSpaceDN w:val="0"/>
        <w:adjustRightInd w:val="0"/>
        <w:spacing w:before="1"/>
        <w:jc w:val="both"/>
        <w:rPr>
          <w:lang w:val="sr-Cyrl-CS"/>
        </w:rPr>
      </w:pPr>
    </w:p>
    <w:p w:rsidR="00DA3457" w:rsidRPr="001A7C88" w:rsidRDefault="00DA3457" w:rsidP="00F033CD">
      <w:pPr>
        <w:widowControl w:val="0"/>
        <w:autoSpaceDE w:val="0"/>
        <w:autoSpaceDN w:val="0"/>
        <w:adjustRightInd w:val="0"/>
        <w:ind w:right="1744"/>
        <w:jc w:val="both"/>
        <w:rPr>
          <w:lang w:val="sr-Cyrl-CS"/>
        </w:rPr>
      </w:pPr>
      <w:r w:rsidRPr="001A7C88">
        <w:t>ИСП</w:t>
      </w:r>
      <w:r w:rsidRPr="001A7C88">
        <w:rPr>
          <w:spacing w:val="-1"/>
        </w:rPr>
        <w:t>О</w:t>
      </w:r>
      <w:r w:rsidRPr="001A7C88">
        <w:rPr>
          <w:spacing w:val="1"/>
        </w:rPr>
        <w:t>Р</w:t>
      </w:r>
      <w:r w:rsidRPr="001A7C88">
        <w:rPr>
          <w:spacing w:val="-1"/>
        </w:rPr>
        <w:t>У</w:t>
      </w:r>
      <w:r w:rsidRPr="001A7C88">
        <w:t>ЧИЛ</w:t>
      </w:r>
      <w:r w:rsidRPr="001A7C88">
        <w:rPr>
          <w:spacing w:val="1"/>
        </w:rPr>
        <w:t>А</w:t>
      </w:r>
      <w:r w:rsidRPr="001A7C88">
        <w:t xml:space="preserve">Ц       </w:t>
      </w:r>
      <w:r w:rsidRPr="001A7C88">
        <w:rPr>
          <w:lang w:val="sr-Cyrl-CS"/>
        </w:rPr>
        <w:t xml:space="preserve">                                                      </w:t>
      </w:r>
      <w:r w:rsidR="00F033CD" w:rsidRPr="001A7C88">
        <w:rPr>
          <w:spacing w:val="-1"/>
          <w:w w:val="103"/>
        </w:rPr>
        <w:t>Н</w:t>
      </w:r>
      <w:r w:rsidR="00F033CD" w:rsidRPr="001A7C88">
        <w:rPr>
          <w:spacing w:val="1"/>
          <w:w w:val="103"/>
        </w:rPr>
        <w:t>АР</w:t>
      </w:r>
      <w:r w:rsidR="00F033CD" w:rsidRPr="001A7C88">
        <w:rPr>
          <w:spacing w:val="-1"/>
          <w:w w:val="103"/>
        </w:rPr>
        <w:t>У</w:t>
      </w:r>
      <w:r w:rsidR="00F033CD" w:rsidRPr="001A7C88">
        <w:rPr>
          <w:w w:val="103"/>
        </w:rPr>
        <w:t>ЧИЛ</w:t>
      </w:r>
      <w:r w:rsidR="00F033CD" w:rsidRPr="001A7C88">
        <w:rPr>
          <w:spacing w:val="1"/>
          <w:w w:val="103"/>
        </w:rPr>
        <w:t>А</w:t>
      </w:r>
      <w:r w:rsidR="00F033CD" w:rsidRPr="001A7C88">
        <w:rPr>
          <w:w w:val="103"/>
        </w:rPr>
        <w:t>Ц</w:t>
      </w:r>
      <w:r w:rsidRPr="001A7C88">
        <w:rPr>
          <w:lang w:val="sr-Cyrl-CS"/>
        </w:rPr>
        <w:t xml:space="preserve">     </w:t>
      </w:r>
      <w:r w:rsidR="00F033CD" w:rsidRPr="001A7C88">
        <w:rPr>
          <w:lang w:val="sr-Cyrl-CS"/>
        </w:rPr>
        <w:t xml:space="preserve">                  </w:t>
      </w:r>
    </w:p>
    <w:p w:rsidR="00F033CD" w:rsidRPr="001A7C88" w:rsidRDefault="00F033CD" w:rsidP="00F033CD">
      <w:pPr>
        <w:widowControl w:val="0"/>
        <w:autoSpaceDE w:val="0"/>
        <w:autoSpaceDN w:val="0"/>
        <w:adjustRightInd w:val="0"/>
        <w:ind w:right="1744"/>
        <w:jc w:val="both"/>
        <w:rPr>
          <w:lang w:val="sr-Cyrl-CS"/>
        </w:rPr>
      </w:pPr>
    </w:p>
    <w:p w:rsidR="00F033CD" w:rsidRPr="001A7C88" w:rsidRDefault="00F033CD" w:rsidP="00F033CD">
      <w:pPr>
        <w:widowControl w:val="0"/>
        <w:autoSpaceDE w:val="0"/>
        <w:autoSpaceDN w:val="0"/>
        <w:adjustRightInd w:val="0"/>
        <w:ind w:right="1744"/>
        <w:jc w:val="both"/>
        <w:rPr>
          <w:w w:val="103"/>
          <w:lang w:val="sr-Cyrl-CS"/>
        </w:rPr>
      </w:pPr>
    </w:p>
    <w:p w:rsidR="00DA3457" w:rsidRPr="001A7C88" w:rsidRDefault="00DA3457" w:rsidP="00DA3457">
      <w:pPr>
        <w:widowControl w:val="0"/>
        <w:tabs>
          <w:tab w:val="right" w:pos="9214"/>
        </w:tabs>
        <w:autoSpaceDE w:val="0"/>
        <w:autoSpaceDN w:val="0"/>
        <w:adjustRightInd w:val="0"/>
        <w:ind w:right="66"/>
        <w:jc w:val="both"/>
        <w:rPr>
          <w:lang w:val="sr-Cyrl-CS"/>
        </w:rPr>
      </w:pPr>
      <w:r w:rsidRPr="001A7C88">
        <w:rPr>
          <w:lang w:val="sr-Cyrl-CS" w:eastAsia="ar-SA"/>
        </w:rPr>
        <w:t xml:space="preserve">                                             </w:t>
      </w:r>
      <w:r w:rsidRPr="001A7C88">
        <w:rPr>
          <w:bCs/>
          <w:lang w:val="ru-RU"/>
        </w:rPr>
        <w:t>,директор</w:t>
      </w:r>
      <w:r w:rsidRPr="001A7C88">
        <w:rPr>
          <w:lang w:val="sr-Cyrl-CS"/>
        </w:rPr>
        <w:t xml:space="preserve">                 </w:t>
      </w:r>
      <w:r w:rsidRPr="001A7C88">
        <w:t xml:space="preserve">Проф. др </w:t>
      </w:r>
      <w:r w:rsidR="00541907" w:rsidRPr="001A7C88">
        <w:rPr>
          <w:lang w:val="sr-Cyrl-CS"/>
        </w:rPr>
        <w:t>Иван Гржетић</w:t>
      </w:r>
      <w:r w:rsidRPr="001A7C88">
        <w:t>, декан</w:t>
      </w:r>
      <w:r w:rsidRPr="001A7C88">
        <w:rPr>
          <w:lang w:val="sr-Cyrl-CS"/>
        </w:rPr>
        <w:t xml:space="preserve"> </w:t>
      </w:r>
    </w:p>
    <w:p w:rsidR="00DA3457" w:rsidRPr="001A7C88" w:rsidRDefault="00DA3457" w:rsidP="00DA3457">
      <w:pPr>
        <w:widowControl w:val="0"/>
        <w:autoSpaceDE w:val="0"/>
        <w:autoSpaceDN w:val="0"/>
        <w:adjustRightInd w:val="0"/>
        <w:spacing w:before="7"/>
        <w:jc w:val="both"/>
      </w:pPr>
    </w:p>
    <w:p w:rsidR="00DA3457" w:rsidRPr="001A7C88" w:rsidRDefault="00DA3457" w:rsidP="00DA3457">
      <w:pPr>
        <w:widowControl w:val="0"/>
        <w:autoSpaceDE w:val="0"/>
        <w:autoSpaceDN w:val="0"/>
        <w:adjustRightInd w:val="0"/>
        <w:ind w:left="106"/>
        <w:jc w:val="both"/>
      </w:pPr>
      <w:r w:rsidRPr="001A7C88">
        <w:rPr>
          <w:spacing w:val="1"/>
          <w:w w:val="103"/>
        </w:rPr>
        <w:t>Н</w:t>
      </w:r>
      <w:r w:rsidRPr="001A7C88">
        <w:rPr>
          <w:w w:val="103"/>
        </w:rPr>
        <w:t>А</w:t>
      </w:r>
      <w:r w:rsidRPr="001A7C88">
        <w:rPr>
          <w:spacing w:val="1"/>
          <w:w w:val="103"/>
        </w:rPr>
        <w:t>П</w:t>
      </w:r>
      <w:r w:rsidRPr="001A7C88">
        <w:rPr>
          <w:spacing w:val="-1"/>
          <w:w w:val="103"/>
        </w:rPr>
        <w:t>О</w:t>
      </w:r>
      <w:r w:rsidRPr="001A7C88">
        <w:rPr>
          <w:spacing w:val="1"/>
          <w:w w:val="103"/>
        </w:rPr>
        <w:t>МЕ</w:t>
      </w:r>
      <w:r w:rsidRPr="001A7C88">
        <w:rPr>
          <w:spacing w:val="-1"/>
          <w:w w:val="103"/>
        </w:rPr>
        <w:t>Н</w:t>
      </w:r>
      <w:r w:rsidRPr="001A7C88">
        <w:rPr>
          <w:spacing w:val="1"/>
          <w:w w:val="103"/>
        </w:rPr>
        <w:t>А</w:t>
      </w:r>
      <w:r w:rsidRPr="001A7C88">
        <w:rPr>
          <w:w w:val="103"/>
        </w:rPr>
        <w:t>:</w:t>
      </w:r>
    </w:p>
    <w:p w:rsidR="00DA3457" w:rsidRPr="001A7C88" w:rsidRDefault="00DA3457" w:rsidP="00DA3457">
      <w:pPr>
        <w:widowControl w:val="0"/>
        <w:tabs>
          <w:tab w:val="left" w:pos="1460"/>
        </w:tabs>
        <w:autoSpaceDE w:val="0"/>
        <w:autoSpaceDN w:val="0"/>
        <w:adjustRightInd w:val="0"/>
        <w:spacing w:before="8"/>
        <w:ind w:left="1461" w:right="150" w:hanging="338"/>
        <w:jc w:val="both"/>
      </w:pPr>
      <w:r w:rsidRPr="001A7C88">
        <w:t>-</w:t>
      </w:r>
      <w:r w:rsidRPr="001A7C88">
        <w:rPr>
          <w:spacing w:val="-48"/>
        </w:rPr>
        <w:t xml:space="preserve"> </w:t>
      </w:r>
      <w:r w:rsidRPr="001A7C88">
        <w:tab/>
        <w:t>М</w:t>
      </w:r>
      <w:r w:rsidRPr="001A7C88">
        <w:rPr>
          <w:spacing w:val="1"/>
        </w:rPr>
        <w:t>од</w:t>
      </w:r>
      <w:r w:rsidRPr="001A7C88">
        <w:rPr>
          <w:spacing w:val="-1"/>
        </w:rPr>
        <w:t>е</w:t>
      </w:r>
      <w:r w:rsidRPr="001A7C88">
        <w:t>л</w:t>
      </w:r>
      <w:r w:rsidRPr="001A7C88">
        <w:rPr>
          <w:spacing w:val="19"/>
        </w:rPr>
        <w:t xml:space="preserve"> </w:t>
      </w:r>
      <w:r w:rsidRPr="001A7C88">
        <w:rPr>
          <w:spacing w:val="1"/>
        </w:rPr>
        <w:t>у</w:t>
      </w:r>
      <w:r w:rsidRPr="001A7C88">
        <w:t>г</w:t>
      </w:r>
      <w:r w:rsidRPr="001A7C88">
        <w:rPr>
          <w:spacing w:val="1"/>
        </w:rPr>
        <w:t>о</w:t>
      </w:r>
      <w:r w:rsidRPr="001A7C88">
        <w:rPr>
          <w:spacing w:val="-1"/>
        </w:rPr>
        <w:t>в</w:t>
      </w:r>
      <w:r w:rsidRPr="001A7C88">
        <w:rPr>
          <w:spacing w:val="1"/>
        </w:rPr>
        <w:t>о</w:t>
      </w:r>
      <w:r w:rsidRPr="001A7C88">
        <w:rPr>
          <w:spacing w:val="-1"/>
        </w:rPr>
        <w:t>р</w:t>
      </w:r>
      <w:r w:rsidRPr="001A7C88">
        <w:t>а</w:t>
      </w:r>
      <w:r w:rsidRPr="001A7C88">
        <w:rPr>
          <w:spacing w:val="22"/>
        </w:rPr>
        <w:t xml:space="preserve"> </w:t>
      </w:r>
      <w:r w:rsidRPr="001A7C88">
        <w:rPr>
          <w:spacing w:val="1"/>
        </w:rPr>
        <w:t>пон</w:t>
      </w:r>
      <w:r w:rsidRPr="001A7C88">
        <w:t>у</w:t>
      </w:r>
      <w:r w:rsidRPr="001A7C88">
        <w:rPr>
          <w:spacing w:val="1"/>
        </w:rPr>
        <w:t>ђ</w:t>
      </w:r>
      <w:r w:rsidRPr="001A7C88">
        <w:rPr>
          <w:spacing w:val="-1"/>
        </w:rPr>
        <w:t>а</w:t>
      </w:r>
      <w:r w:rsidRPr="001A7C88">
        <w:t>ч</w:t>
      </w:r>
      <w:r w:rsidRPr="001A7C88">
        <w:rPr>
          <w:spacing w:val="25"/>
        </w:rPr>
        <w:t xml:space="preserve"> </w:t>
      </w:r>
      <w:r w:rsidRPr="001A7C88">
        <w:t>м</w:t>
      </w:r>
      <w:r w:rsidRPr="001A7C88">
        <w:rPr>
          <w:spacing w:val="1"/>
        </w:rPr>
        <w:t>о</w:t>
      </w:r>
      <w:r w:rsidRPr="001A7C88">
        <w:t>ра</w:t>
      </w:r>
      <w:r w:rsidRPr="001A7C88">
        <w:rPr>
          <w:spacing w:val="16"/>
        </w:rPr>
        <w:t xml:space="preserve"> </w:t>
      </w:r>
      <w:r w:rsidRPr="001A7C88">
        <w:rPr>
          <w:spacing w:val="1"/>
        </w:rPr>
        <w:t>д</w:t>
      </w:r>
      <w:r w:rsidRPr="001A7C88">
        <w:t>а</w:t>
      </w:r>
      <w:r w:rsidRPr="001A7C88">
        <w:rPr>
          <w:spacing w:val="6"/>
        </w:rPr>
        <w:t xml:space="preserve"> </w:t>
      </w:r>
      <w:r w:rsidRPr="001A7C88">
        <w:rPr>
          <w:spacing w:val="1"/>
        </w:rPr>
        <w:t>п</w:t>
      </w:r>
      <w:r w:rsidRPr="001A7C88">
        <w:rPr>
          <w:spacing w:val="3"/>
        </w:rPr>
        <w:t>о</w:t>
      </w:r>
      <w:r w:rsidRPr="001A7C88">
        <w:rPr>
          <w:spacing w:val="1"/>
        </w:rPr>
        <w:t>п</w:t>
      </w:r>
      <w:r w:rsidRPr="001A7C88">
        <w:t>уни,</w:t>
      </w:r>
      <w:r w:rsidRPr="001A7C88">
        <w:rPr>
          <w:spacing w:val="19"/>
        </w:rPr>
        <w:t xml:space="preserve"> </w:t>
      </w:r>
      <w:r w:rsidRPr="001A7C88">
        <w:rPr>
          <w:spacing w:val="1"/>
        </w:rPr>
        <w:t>п</w:t>
      </w:r>
      <w:r w:rsidRPr="001A7C88">
        <w:t>отпи</w:t>
      </w:r>
      <w:r w:rsidRPr="001A7C88">
        <w:rPr>
          <w:spacing w:val="1"/>
        </w:rPr>
        <w:t>ш</w:t>
      </w:r>
      <w:r w:rsidRPr="001A7C88">
        <w:t>е</w:t>
      </w:r>
      <w:r w:rsidRPr="001A7C88">
        <w:rPr>
          <w:spacing w:val="21"/>
        </w:rPr>
        <w:t xml:space="preserve"> </w:t>
      </w:r>
      <w:r w:rsidRPr="001A7C88">
        <w:t>(овлашћено</w:t>
      </w:r>
      <w:r w:rsidRPr="001A7C88">
        <w:rPr>
          <w:spacing w:val="30"/>
        </w:rPr>
        <w:t xml:space="preserve"> </w:t>
      </w:r>
      <w:r w:rsidRPr="001A7C88">
        <w:t>л</w:t>
      </w:r>
      <w:r w:rsidRPr="001A7C88">
        <w:rPr>
          <w:spacing w:val="1"/>
        </w:rPr>
        <w:t>и</w:t>
      </w:r>
      <w:r w:rsidRPr="001A7C88">
        <w:t>ц</w:t>
      </w:r>
      <w:r w:rsidRPr="001A7C88">
        <w:rPr>
          <w:spacing w:val="-1"/>
        </w:rPr>
        <w:t>е</w:t>
      </w:r>
      <w:r w:rsidRPr="001A7C88">
        <w:t>)</w:t>
      </w:r>
      <w:r w:rsidRPr="001A7C88">
        <w:rPr>
          <w:spacing w:val="16"/>
        </w:rPr>
        <w:t xml:space="preserve"> </w:t>
      </w:r>
      <w:r w:rsidRPr="001A7C88">
        <w:t>и</w:t>
      </w:r>
      <w:r w:rsidRPr="001A7C88">
        <w:rPr>
          <w:spacing w:val="4"/>
        </w:rPr>
        <w:t xml:space="preserve"> </w:t>
      </w:r>
      <w:r w:rsidRPr="001A7C88">
        <w:t>о</w:t>
      </w:r>
      <w:r w:rsidRPr="001A7C88">
        <w:rPr>
          <w:spacing w:val="-1"/>
        </w:rPr>
        <w:t>в</w:t>
      </w:r>
      <w:r w:rsidRPr="001A7C88">
        <w:t>ери</w:t>
      </w:r>
      <w:r w:rsidRPr="001A7C88">
        <w:rPr>
          <w:spacing w:val="14"/>
        </w:rPr>
        <w:t xml:space="preserve"> </w:t>
      </w:r>
      <w:r w:rsidRPr="001A7C88">
        <w:rPr>
          <w:spacing w:val="1"/>
          <w:w w:val="103"/>
        </w:rPr>
        <w:t>пе</w:t>
      </w:r>
      <w:r w:rsidRPr="001A7C88">
        <w:rPr>
          <w:w w:val="103"/>
        </w:rPr>
        <w:t xml:space="preserve">чатом,чиме </w:t>
      </w:r>
      <w:r w:rsidRPr="001A7C88">
        <w:t>потврђу</w:t>
      </w:r>
      <w:r w:rsidRPr="001A7C88">
        <w:rPr>
          <w:spacing w:val="1"/>
        </w:rPr>
        <w:t>ј</w:t>
      </w:r>
      <w:r w:rsidRPr="001A7C88">
        <w:t>е</w:t>
      </w:r>
      <w:r w:rsidRPr="001A7C88">
        <w:rPr>
          <w:spacing w:val="26"/>
        </w:rPr>
        <w:t xml:space="preserve"> </w:t>
      </w:r>
      <w:r w:rsidRPr="001A7C88">
        <w:t>да</w:t>
      </w:r>
      <w:r w:rsidRPr="001A7C88">
        <w:rPr>
          <w:spacing w:val="9"/>
        </w:rPr>
        <w:t xml:space="preserve"> </w:t>
      </w:r>
      <w:r w:rsidRPr="001A7C88">
        <w:rPr>
          <w:spacing w:val="1"/>
        </w:rPr>
        <w:t>ј</w:t>
      </w:r>
      <w:r w:rsidRPr="001A7C88">
        <w:t>е</w:t>
      </w:r>
      <w:r w:rsidRPr="001A7C88">
        <w:rPr>
          <w:spacing w:val="5"/>
        </w:rPr>
        <w:t xml:space="preserve"> </w:t>
      </w:r>
      <w:r w:rsidRPr="001A7C88">
        <w:t>с</w:t>
      </w:r>
      <w:r w:rsidRPr="001A7C88">
        <w:rPr>
          <w:spacing w:val="1"/>
        </w:rPr>
        <w:t>а</w:t>
      </w:r>
      <w:r w:rsidRPr="001A7C88">
        <w:t>гл</w:t>
      </w:r>
      <w:r w:rsidRPr="001A7C88">
        <w:rPr>
          <w:spacing w:val="-1"/>
        </w:rPr>
        <w:t>а</w:t>
      </w:r>
      <w:r w:rsidRPr="001A7C88">
        <w:rPr>
          <w:spacing w:val="1"/>
        </w:rPr>
        <w:t>с</w:t>
      </w:r>
      <w:r w:rsidRPr="001A7C88">
        <w:t>ан</w:t>
      </w:r>
      <w:r w:rsidRPr="001A7C88">
        <w:rPr>
          <w:spacing w:val="23"/>
        </w:rPr>
        <w:t xml:space="preserve"> </w:t>
      </w:r>
      <w:r w:rsidRPr="001A7C88">
        <w:rPr>
          <w:spacing w:val="1"/>
        </w:rPr>
        <w:t>с</w:t>
      </w:r>
      <w:r w:rsidRPr="001A7C88">
        <w:t>а</w:t>
      </w:r>
      <w:r w:rsidRPr="001A7C88">
        <w:rPr>
          <w:spacing w:val="6"/>
        </w:rPr>
        <w:t xml:space="preserve"> </w:t>
      </w:r>
      <w:r w:rsidRPr="001A7C88">
        <w:t>с</w:t>
      </w:r>
      <w:r w:rsidRPr="001A7C88">
        <w:rPr>
          <w:spacing w:val="1"/>
        </w:rPr>
        <w:t>а</w:t>
      </w:r>
      <w:r w:rsidRPr="001A7C88">
        <w:t>д</w:t>
      </w:r>
      <w:r w:rsidRPr="001A7C88">
        <w:rPr>
          <w:spacing w:val="-1"/>
        </w:rPr>
        <w:t>р</w:t>
      </w:r>
      <w:r w:rsidRPr="001A7C88">
        <w:t>жи</w:t>
      </w:r>
      <w:r w:rsidRPr="001A7C88">
        <w:rPr>
          <w:spacing w:val="1"/>
        </w:rPr>
        <w:t>н</w:t>
      </w:r>
      <w:r w:rsidRPr="001A7C88">
        <w:t>ом</w:t>
      </w:r>
      <w:r w:rsidRPr="001A7C88">
        <w:rPr>
          <w:spacing w:val="30"/>
        </w:rPr>
        <w:t xml:space="preserve"> </w:t>
      </w:r>
      <w:r w:rsidRPr="001A7C88">
        <w:t>модела</w:t>
      </w:r>
      <w:r w:rsidRPr="001A7C88">
        <w:rPr>
          <w:spacing w:val="22"/>
        </w:rPr>
        <w:t xml:space="preserve"> </w:t>
      </w:r>
      <w:r w:rsidRPr="001A7C88">
        <w:rPr>
          <w:w w:val="103"/>
        </w:rPr>
        <w:t>у</w:t>
      </w:r>
      <w:r w:rsidRPr="001A7C88">
        <w:rPr>
          <w:spacing w:val="1"/>
          <w:w w:val="103"/>
        </w:rPr>
        <w:t>г</w:t>
      </w:r>
      <w:r w:rsidRPr="001A7C88">
        <w:rPr>
          <w:w w:val="103"/>
        </w:rPr>
        <w:t>о</w:t>
      </w:r>
      <w:r w:rsidRPr="001A7C88">
        <w:rPr>
          <w:spacing w:val="1"/>
          <w:w w:val="103"/>
        </w:rPr>
        <w:t>в</w:t>
      </w:r>
      <w:r w:rsidRPr="001A7C88">
        <w:rPr>
          <w:w w:val="103"/>
        </w:rPr>
        <w:t>ора.</w:t>
      </w:r>
    </w:p>
    <w:p w:rsidR="00DA3457" w:rsidRPr="001A7C88" w:rsidRDefault="00DA3457" w:rsidP="00DA3457">
      <w:pPr>
        <w:widowControl w:val="0"/>
        <w:tabs>
          <w:tab w:val="left" w:pos="1460"/>
        </w:tabs>
        <w:autoSpaceDE w:val="0"/>
        <w:autoSpaceDN w:val="0"/>
        <w:adjustRightInd w:val="0"/>
        <w:spacing w:before="1"/>
        <w:ind w:left="1461" w:right="89" w:hanging="338"/>
        <w:jc w:val="both"/>
      </w:pPr>
      <w:r w:rsidRPr="001A7C88">
        <w:t>-</w:t>
      </w:r>
      <w:r w:rsidRPr="001A7C88">
        <w:rPr>
          <w:spacing w:val="-48"/>
        </w:rPr>
        <w:t xml:space="preserve"> </w:t>
      </w:r>
      <w:r w:rsidRPr="001A7C88">
        <w:tab/>
        <w:t>У</w:t>
      </w:r>
      <w:r w:rsidRPr="001A7C88">
        <w:rPr>
          <w:spacing w:val="6"/>
        </w:rPr>
        <w:t xml:space="preserve"> </w:t>
      </w:r>
      <w:r w:rsidRPr="001A7C88">
        <w:t>случају</w:t>
      </w:r>
      <w:r w:rsidRPr="001A7C88">
        <w:rPr>
          <w:spacing w:val="21"/>
        </w:rPr>
        <w:t xml:space="preserve"> </w:t>
      </w:r>
      <w:r w:rsidRPr="001A7C88">
        <w:t>подно</w:t>
      </w:r>
      <w:r w:rsidRPr="001A7C88">
        <w:rPr>
          <w:spacing w:val="1"/>
        </w:rPr>
        <w:t>ш</w:t>
      </w:r>
      <w:r w:rsidRPr="001A7C88">
        <w:t>ења</w:t>
      </w:r>
      <w:r w:rsidRPr="001A7C88">
        <w:rPr>
          <w:spacing w:val="32"/>
        </w:rPr>
        <w:t xml:space="preserve"> </w:t>
      </w:r>
      <w:r w:rsidRPr="001A7C88">
        <w:rPr>
          <w:spacing w:val="1"/>
        </w:rPr>
        <w:t>п</w:t>
      </w:r>
      <w:r w:rsidRPr="001A7C88">
        <w:t>онуде</w:t>
      </w:r>
      <w:r w:rsidRPr="001A7C88">
        <w:rPr>
          <w:spacing w:val="19"/>
        </w:rPr>
        <w:t xml:space="preserve"> </w:t>
      </w:r>
      <w:r w:rsidRPr="001A7C88">
        <w:t>са</w:t>
      </w:r>
      <w:r w:rsidRPr="001A7C88">
        <w:rPr>
          <w:spacing w:val="8"/>
        </w:rPr>
        <w:t xml:space="preserve"> </w:t>
      </w:r>
      <w:r w:rsidRPr="001A7C88">
        <w:rPr>
          <w:spacing w:val="3"/>
        </w:rPr>
        <w:t>у</w:t>
      </w:r>
      <w:r w:rsidRPr="001A7C88">
        <w:t>че</w:t>
      </w:r>
      <w:r w:rsidRPr="001A7C88">
        <w:rPr>
          <w:spacing w:val="1"/>
        </w:rPr>
        <w:t>ш</w:t>
      </w:r>
      <w:r w:rsidRPr="001A7C88">
        <w:t>ћем</w:t>
      </w:r>
      <w:r w:rsidRPr="001A7C88">
        <w:rPr>
          <w:spacing w:val="24"/>
        </w:rPr>
        <w:t xml:space="preserve"> </w:t>
      </w:r>
      <w:r w:rsidRPr="001A7C88">
        <w:t>п</w:t>
      </w:r>
      <w:r w:rsidRPr="001A7C88">
        <w:rPr>
          <w:spacing w:val="2"/>
        </w:rPr>
        <w:t>о</w:t>
      </w:r>
      <w:r w:rsidRPr="001A7C88">
        <w:rPr>
          <w:spacing w:val="-1"/>
        </w:rPr>
        <w:t>д</w:t>
      </w:r>
      <w:r w:rsidRPr="001A7C88">
        <w:t>извођа</w:t>
      </w:r>
      <w:r w:rsidRPr="001A7C88">
        <w:rPr>
          <w:spacing w:val="1"/>
        </w:rPr>
        <w:t>ч</w:t>
      </w:r>
      <w:r w:rsidRPr="001A7C88">
        <w:t>а,</w:t>
      </w:r>
      <w:r w:rsidRPr="001A7C88">
        <w:rPr>
          <w:spacing w:val="33"/>
        </w:rPr>
        <w:t xml:space="preserve"> </w:t>
      </w:r>
      <w:r w:rsidRPr="001A7C88">
        <w:t>мод</w:t>
      </w:r>
      <w:r w:rsidRPr="001A7C88">
        <w:rPr>
          <w:spacing w:val="-1"/>
        </w:rPr>
        <w:t>е</w:t>
      </w:r>
      <w:r w:rsidRPr="001A7C88">
        <w:t>л у</w:t>
      </w:r>
      <w:r w:rsidRPr="001A7C88">
        <w:rPr>
          <w:spacing w:val="-1"/>
        </w:rPr>
        <w:t>г</w:t>
      </w:r>
      <w:r w:rsidRPr="001A7C88">
        <w:rPr>
          <w:spacing w:val="2"/>
        </w:rPr>
        <w:t>ов</w:t>
      </w:r>
      <w:r w:rsidRPr="001A7C88">
        <w:t>ора</w:t>
      </w:r>
      <w:r w:rsidRPr="001A7C88">
        <w:rPr>
          <w:spacing w:val="22"/>
        </w:rPr>
        <w:t xml:space="preserve"> </w:t>
      </w:r>
      <w:r w:rsidRPr="001A7C88">
        <w:t>по</w:t>
      </w:r>
      <w:r w:rsidRPr="001A7C88">
        <w:rPr>
          <w:spacing w:val="2"/>
        </w:rPr>
        <w:t>т</w:t>
      </w:r>
      <w:r w:rsidRPr="001A7C88">
        <w:t>писује</w:t>
      </w:r>
      <w:r w:rsidRPr="001A7C88">
        <w:rPr>
          <w:spacing w:val="25"/>
        </w:rPr>
        <w:t xml:space="preserve"> </w:t>
      </w:r>
      <w:r w:rsidRPr="001A7C88">
        <w:rPr>
          <w:w w:val="103"/>
        </w:rPr>
        <w:t xml:space="preserve">и </w:t>
      </w:r>
      <w:r w:rsidRPr="001A7C88">
        <w:t>ов</w:t>
      </w:r>
      <w:r w:rsidRPr="001A7C88">
        <w:rPr>
          <w:spacing w:val="1"/>
        </w:rPr>
        <w:t>е</w:t>
      </w:r>
      <w:r w:rsidRPr="001A7C88">
        <w:rPr>
          <w:spacing w:val="-1"/>
        </w:rPr>
        <w:t>р</w:t>
      </w:r>
      <w:r w:rsidRPr="001A7C88">
        <w:rPr>
          <w:spacing w:val="1"/>
        </w:rPr>
        <w:t>а</w:t>
      </w:r>
      <w:r w:rsidRPr="001A7C88">
        <w:rPr>
          <w:spacing w:val="-1"/>
        </w:rPr>
        <w:t>в</w:t>
      </w:r>
      <w:r w:rsidRPr="001A7C88">
        <w:t>а</w:t>
      </w:r>
      <w:r w:rsidRPr="001A7C88">
        <w:rPr>
          <w:spacing w:val="23"/>
        </w:rPr>
        <w:t xml:space="preserve"> </w:t>
      </w:r>
      <w:r w:rsidRPr="001A7C88">
        <w:rPr>
          <w:spacing w:val="1"/>
        </w:rPr>
        <w:t>п</w:t>
      </w:r>
      <w:r w:rsidRPr="001A7C88">
        <w:rPr>
          <w:spacing w:val="-1"/>
        </w:rPr>
        <w:t>е</w:t>
      </w:r>
      <w:r w:rsidRPr="001A7C88">
        <w:rPr>
          <w:spacing w:val="2"/>
        </w:rPr>
        <w:t>ч</w:t>
      </w:r>
      <w:r w:rsidRPr="001A7C88">
        <w:rPr>
          <w:spacing w:val="-1"/>
        </w:rPr>
        <w:t>а</w:t>
      </w:r>
      <w:r w:rsidRPr="001A7C88">
        <w:rPr>
          <w:spacing w:val="1"/>
        </w:rPr>
        <w:t>т</w:t>
      </w:r>
      <w:r w:rsidRPr="001A7C88">
        <w:t>ом</w:t>
      </w:r>
      <w:r w:rsidRPr="001A7C88">
        <w:rPr>
          <w:spacing w:val="23"/>
        </w:rPr>
        <w:t xml:space="preserve"> </w:t>
      </w:r>
      <w:r w:rsidRPr="001A7C88">
        <w:rPr>
          <w:spacing w:val="1"/>
        </w:rPr>
        <w:t>пон</w:t>
      </w:r>
      <w:r w:rsidRPr="001A7C88">
        <w:t>у</w:t>
      </w:r>
      <w:r w:rsidRPr="001A7C88">
        <w:rPr>
          <w:spacing w:val="1"/>
        </w:rPr>
        <w:t>ђ</w:t>
      </w:r>
      <w:r w:rsidRPr="001A7C88">
        <w:rPr>
          <w:spacing w:val="-1"/>
        </w:rPr>
        <w:t>а</w:t>
      </w:r>
      <w:r w:rsidRPr="001A7C88">
        <w:rPr>
          <w:spacing w:val="1"/>
        </w:rPr>
        <w:t>ч</w:t>
      </w:r>
      <w:r w:rsidRPr="001A7C88">
        <w:t>,</w:t>
      </w:r>
      <w:r w:rsidRPr="001A7C88">
        <w:rPr>
          <w:spacing w:val="24"/>
        </w:rPr>
        <w:t xml:space="preserve"> </w:t>
      </w:r>
      <w:r w:rsidRPr="001A7C88">
        <w:t>а</w:t>
      </w:r>
      <w:r w:rsidRPr="001A7C88">
        <w:rPr>
          <w:spacing w:val="3"/>
        </w:rPr>
        <w:t xml:space="preserve"> </w:t>
      </w:r>
      <w:r w:rsidRPr="001A7C88">
        <w:t>у</w:t>
      </w:r>
      <w:r w:rsidRPr="001A7C88">
        <w:rPr>
          <w:spacing w:val="6"/>
        </w:rPr>
        <w:t xml:space="preserve"> </w:t>
      </w:r>
      <w:r w:rsidRPr="001A7C88">
        <w:t>с</w:t>
      </w:r>
      <w:r w:rsidRPr="001A7C88">
        <w:rPr>
          <w:spacing w:val="1"/>
        </w:rPr>
        <w:t>л</w:t>
      </w:r>
      <w:r w:rsidRPr="001A7C88">
        <w:rPr>
          <w:spacing w:val="2"/>
        </w:rPr>
        <w:t>у</w:t>
      </w:r>
      <w:r w:rsidRPr="001A7C88">
        <w:t>ча</w:t>
      </w:r>
      <w:r w:rsidRPr="001A7C88">
        <w:rPr>
          <w:spacing w:val="1"/>
        </w:rPr>
        <w:t>ј</w:t>
      </w:r>
      <w:r w:rsidRPr="001A7C88">
        <w:t>у</w:t>
      </w:r>
      <w:r w:rsidRPr="001A7C88">
        <w:rPr>
          <w:spacing w:val="19"/>
        </w:rPr>
        <w:t xml:space="preserve"> </w:t>
      </w:r>
      <w:r w:rsidRPr="001A7C88">
        <w:t>подно</w:t>
      </w:r>
      <w:r w:rsidRPr="001A7C88">
        <w:rPr>
          <w:spacing w:val="1"/>
        </w:rPr>
        <w:t>ш</w:t>
      </w:r>
      <w:r w:rsidRPr="001A7C88">
        <w:t>ења</w:t>
      </w:r>
      <w:r w:rsidRPr="001A7C88">
        <w:rPr>
          <w:spacing w:val="31"/>
        </w:rPr>
        <w:t xml:space="preserve"> </w:t>
      </w:r>
      <w:r w:rsidRPr="001A7C88">
        <w:t>заједни</w:t>
      </w:r>
      <w:r w:rsidRPr="001A7C88">
        <w:rPr>
          <w:spacing w:val="1"/>
        </w:rPr>
        <w:t>ч</w:t>
      </w:r>
      <w:r w:rsidRPr="001A7C88">
        <w:t>ке</w:t>
      </w:r>
      <w:r w:rsidRPr="001A7C88">
        <w:rPr>
          <w:spacing w:val="30"/>
        </w:rPr>
        <w:t xml:space="preserve"> </w:t>
      </w:r>
      <w:r w:rsidRPr="001A7C88">
        <w:t>пон</w:t>
      </w:r>
      <w:r w:rsidRPr="001A7C88">
        <w:rPr>
          <w:spacing w:val="4"/>
        </w:rPr>
        <w:t>у</w:t>
      </w:r>
      <w:r w:rsidRPr="001A7C88">
        <w:rPr>
          <w:spacing w:val="-1"/>
        </w:rPr>
        <w:t>д</w:t>
      </w:r>
      <w:r w:rsidRPr="001A7C88">
        <w:rPr>
          <w:spacing w:val="1"/>
        </w:rPr>
        <w:t>е</w:t>
      </w:r>
      <w:r w:rsidRPr="001A7C88">
        <w:t>,</w:t>
      </w:r>
      <w:r w:rsidRPr="001A7C88">
        <w:rPr>
          <w:spacing w:val="21"/>
        </w:rPr>
        <w:t xml:space="preserve"> </w:t>
      </w:r>
      <w:r w:rsidRPr="001A7C88">
        <w:t>уговор</w:t>
      </w:r>
      <w:r w:rsidRPr="001A7C88">
        <w:rPr>
          <w:spacing w:val="19"/>
        </w:rPr>
        <w:t xml:space="preserve"> </w:t>
      </w:r>
      <w:r w:rsidRPr="001A7C88">
        <w:rPr>
          <w:w w:val="103"/>
        </w:rPr>
        <w:t>по</w:t>
      </w:r>
      <w:r w:rsidRPr="001A7C88">
        <w:rPr>
          <w:spacing w:val="1"/>
          <w:w w:val="103"/>
        </w:rPr>
        <w:t>т</w:t>
      </w:r>
      <w:r w:rsidRPr="001A7C88">
        <w:rPr>
          <w:w w:val="103"/>
        </w:rPr>
        <w:t>писује и</w:t>
      </w:r>
      <w:r w:rsidRPr="001A7C88">
        <w:rPr>
          <w:spacing w:val="2"/>
        </w:rPr>
        <w:t xml:space="preserve"> </w:t>
      </w:r>
      <w:r w:rsidRPr="001A7C88">
        <w:t>овер</w:t>
      </w:r>
      <w:r w:rsidRPr="001A7C88">
        <w:rPr>
          <w:spacing w:val="-1"/>
        </w:rPr>
        <w:t>а</w:t>
      </w:r>
      <w:r w:rsidRPr="001A7C88">
        <w:rPr>
          <w:spacing w:val="1"/>
        </w:rPr>
        <w:t>в</w:t>
      </w:r>
      <w:r w:rsidRPr="001A7C88">
        <w:t>а</w:t>
      </w:r>
      <w:r w:rsidRPr="001A7C88">
        <w:rPr>
          <w:spacing w:val="20"/>
        </w:rPr>
        <w:t xml:space="preserve"> </w:t>
      </w:r>
      <w:r w:rsidRPr="001A7C88">
        <w:t>п</w:t>
      </w:r>
      <w:r w:rsidRPr="001A7C88">
        <w:rPr>
          <w:spacing w:val="1"/>
        </w:rPr>
        <w:t>е</w:t>
      </w:r>
      <w:r w:rsidRPr="001A7C88">
        <w:t>чатом</w:t>
      </w:r>
      <w:r w:rsidRPr="001A7C88">
        <w:rPr>
          <w:spacing w:val="24"/>
        </w:rPr>
        <w:t xml:space="preserve"> </w:t>
      </w:r>
      <w:r w:rsidRPr="001A7C88">
        <w:t>онај</w:t>
      </w:r>
      <w:r w:rsidRPr="001A7C88">
        <w:rPr>
          <w:spacing w:val="13"/>
        </w:rPr>
        <w:t xml:space="preserve"> </w:t>
      </w:r>
      <w:r w:rsidRPr="001A7C88">
        <w:rPr>
          <w:spacing w:val="1"/>
        </w:rPr>
        <w:t>п</w:t>
      </w:r>
      <w:r w:rsidRPr="001A7C88">
        <w:t>онуђач</w:t>
      </w:r>
      <w:r w:rsidRPr="001A7C88">
        <w:rPr>
          <w:spacing w:val="22"/>
        </w:rPr>
        <w:t xml:space="preserve"> </w:t>
      </w:r>
      <w:r w:rsidRPr="001A7C88">
        <w:rPr>
          <w:spacing w:val="2"/>
        </w:rPr>
        <w:t>к</w:t>
      </w:r>
      <w:r w:rsidRPr="001A7C88">
        <w:t>оји</w:t>
      </w:r>
      <w:r w:rsidRPr="001A7C88">
        <w:rPr>
          <w:spacing w:val="12"/>
        </w:rPr>
        <w:t xml:space="preserve"> </w:t>
      </w:r>
      <w:r w:rsidRPr="001A7C88">
        <w:rPr>
          <w:spacing w:val="1"/>
        </w:rPr>
        <w:t>ј</w:t>
      </w:r>
      <w:r w:rsidRPr="001A7C88">
        <w:t>е</w:t>
      </w:r>
      <w:r w:rsidRPr="001A7C88">
        <w:rPr>
          <w:spacing w:val="5"/>
        </w:rPr>
        <w:t xml:space="preserve"> </w:t>
      </w:r>
      <w:r w:rsidRPr="001A7C88">
        <w:t>ов</w:t>
      </w:r>
      <w:r w:rsidRPr="001A7C88">
        <w:rPr>
          <w:spacing w:val="2"/>
        </w:rPr>
        <w:t>л</w:t>
      </w:r>
      <w:r w:rsidRPr="001A7C88">
        <w:t>ашћен</w:t>
      </w:r>
      <w:r w:rsidRPr="001A7C88">
        <w:rPr>
          <w:spacing w:val="24"/>
        </w:rPr>
        <w:t xml:space="preserve"> </w:t>
      </w:r>
      <w:r w:rsidRPr="001A7C88">
        <w:t>у</w:t>
      </w:r>
      <w:r w:rsidRPr="001A7C88">
        <w:rPr>
          <w:spacing w:val="6"/>
        </w:rPr>
        <w:t xml:space="preserve"> </w:t>
      </w:r>
      <w:r w:rsidRPr="001A7C88">
        <w:t>име</w:t>
      </w:r>
      <w:r w:rsidRPr="001A7C88">
        <w:rPr>
          <w:spacing w:val="10"/>
        </w:rPr>
        <w:t xml:space="preserve"> </w:t>
      </w:r>
      <w:r w:rsidRPr="001A7C88">
        <w:rPr>
          <w:spacing w:val="1"/>
        </w:rPr>
        <w:t>с</w:t>
      </w:r>
      <w:r w:rsidRPr="001A7C88">
        <w:rPr>
          <w:spacing w:val="-1"/>
        </w:rPr>
        <w:t>в</w:t>
      </w:r>
      <w:r w:rsidRPr="001A7C88">
        <w:rPr>
          <w:spacing w:val="1"/>
        </w:rPr>
        <w:t>и</w:t>
      </w:r>
      <w:r w:rsidRPr="001A7C88">
        <w:t>х</w:t>
      </w:r>
      <w:r w:rsidRPr="001A7C88">
        <w:rPr>
          <w:spacing w:val="13"/>
        </w:rPr>
        <w:t xml:space="preserve"> </w:t>
      </w:r>
      <w:r w:rsidRPr="001A7C88">
        <w:t>пон</w:t>
      </w:r>
      <w:r w:rsidRPr="001A7C88">
        <w:rPr>
          <w:spacing w:val="6"/>
        </w:rPr>
        <w:t>у</w:t>
      </w:r>
      <w:r w:rsidRPr="001A7C88">
        <w:t>ђа</w:t>
      </w:r>
      <w:r w:rsidRPr="001A7C88">
        <w:rPr>
          <w:spacing w:val="1"/>
        </w:rPr>
        <w:t>ч</w:t>
      </w:r>
      <w:r w:rsidRPr="001A7C88">
        <w:t>а</w:t>
      </w:r>
      <w:r w:rsidRPr="001A7C88">
        <w:rPr>
          <w:spacing w:val="26"/>
        </w:rPr>
        <w:t xml:space="preserve"> </w:t>
      </w:r>
      <w:r w:rsidRPr="001A7C88">
        <w:t>из</w:t>
      </w:r>
      <w:r w:rsidRPr="001A7C88">
        <w:rPr>
          <w:spacing w:val="6"/>
        </w:rPr>
        <w:t xml:space="preserve"> </w:t>
      </w:r>
      <w:r w:rsidRPr="001A7C88">
        <w:rPr>
          <w:w w:val="103"/>
        </w:rPr>
        <w:t>гр</w:t>
      </w:r>
      <w:r w:rsidRPr="001A7C88">
        <w:rPr>
          <w:spacing w:val="1"/>
          <w:w w:val="103"/>
        </w:rPr>
        <w:t>у</w:t>
      </w:r>
      <w:r w:rsidRPr="001A7C88">
        <w:rPr>
          <w:w w:val="103"/>
        </w:rPr>
        <w:t>пе пон</w:t>
      </w:r>
      <w:r w:rsidRPr="001A7C88">
        <w:rPr>
          <w:spacing w:val="1"/>
          <w:w w:val="103"/>
        </w:rPr>
        <w:t>у</w:t>
      </w:r>
      <w:r w:rsidRPr="001A7C88">
        <w:rPr>
          <w:w w:val="103"/>
        </w:rPr>
        <w:t>ђач</w:t>
      </w:r>
      <w:r w:rsidRPr="001A7C88">
        <w:rPr>
          <w:spacing w:val="1"/>
          <w:w w:val="103"/>
        </w:rPr>
        <w:t>а</w:t>
      </w:r>
      <w:r w:rsidRPr="001A7C88">
        <w:rPr>
          <w:w w:val="103"/>
        </w:rPr>
        <w:t xml:space="preserve">, </w:t>
      </w:r>
      <w:r w:rsidRPr="001A7C88">
        <w:rPr>
          <w:spacing w:val="2"/>
        </w:rPr>
        <w:t>с</w:t>
      </w:r>
      <w:r w:rsidRPr="001A7C88">
        <w:t>агласно</w:t>
      </w:r>
      <w:r w:rsidRPr="001A7C88">
        <w:rPr>
          <w:spacing w:val="23"/>
        </w:rPr>
        <w:t xml:space="preserve"> </w:t>
      </w:r>
      <w:r w:rsidRPr="001A7C88">
        <w:t>спор</w:t>
      </w:r>
      <w:r w:rsidRPr="001A7C88">
        <w:rPr>
          <w:spacing w:val="1"/>
        </w:rPr>
        <w:t>а</w:t>
      </w:r>
      <w:r w:rsidRPr="001A7C88">
        <w:t>зуму</w:t>
      </w:r>
      <w:r w:rsidRPr="001A7C88">
        <w:rPr>
          <w:spacing w:val="31"/>
        </w:rPr>
        <w:t xml:space="preserve"> </w:t>
      </w:r>
      <w:r w:rsidRPr="001A7C88">
        <w:t>који</w:t>
      </w:r>
      <w:r w:rsidRPr="001A7C88">
        <w:rPr>
          <w:spacing w:val="11"/>
        </w:rPr>
        <w:t xml:space="preserve"> </w:t>
      </w:r>
      <w:r w:rsidRPr="001A7C88">
        <w:t>је</w:t>
      </w:r>
      <w:r w:rsidRPr="001A7C88">
        <w:rPr>
          <w:spacing w:val="8"/>
        </w:rPr>
        <w:t xml:space="preserve"> </w:t>
      </w:r>
      <w:r w:rsidRPr="001A7C88">
        <w:t>група</w:t>
      </w:r>
      <w:r w:rsidRPr="001A7C88">
        <w:rPr>
          <w:spacing w:val="16"/>
        </w:rPr>
        <w:t xml:space="preserve"> </w:t>
      </w:r>
      <w:r w:rsidRPr="001A7C88">
        <w:rPr>
          <w:spacing w:val="1"/>
        </w:rPr>
        <w:t>п</w:t>
      </w:r>
      <w:r w:rsidRPr="001A7C88">
        <w:t>он</w:t>
      </w:r>
      <w:r w:rsidRPr="001A7C88">
        <w:rPr>
          <w:spacing w:val="1"/>
        </w:rPr>
        <w:t>уђ</w:t>
      </w:r>
      <w:r w:rsidRPr="001A7C88">
        <w:rPr>
          <w:spacing w:val="-1"/>
        </w:rPr>
        <w:t>а</w:t>
      </w:r>
      <w:r w:rsidRPr="001A7C88">
        <w:t>ча</w:t>
      </w:r>
      <w:r w:rsidRPr="001A7C88">
        <w:rPr>
          <w:spacing w:val="28"/>
        </w:rPr>
        <w:t xml:space="preserve"> </w:t>
      </w:r>
      <w:r w:rsidRPr="001A7C88">
        <w:t>дос</w:t>
      </w:r>
      <w:r w:rsidRPr="001A7C88">
        <w:rPr>
          <w:spacing w:val="2"/>
        </w:rPr>
        <w:t>т</w:t>
      </w:r>
      <w:r w:rsidRPr="001A7C88">
        <w:rPr>
          <w:spacing w:val="-1"/>
        </w:rPr>
        <w:t>а</w:t>
      </w:r>
      <w:r w:rsidRPr="001A7C88">
        <w:t>вила</w:t>
      </w:r>
      <w:r w:rsidRPr="001A7C88">
        <w:rPr>
          <w:spacing w:val="24"/>
        </w:rPr>
        <w:t xml:space="preserve"> </w:t>
      </w:r>
      <w:r w:rsidRPr="001A7C88">
        <w:rPr>
          <w:spacing w:val="5"/>
        </w:rPr>
        <w:t>у</w:t>
      </w:r>
      <w:r w:rsidRPr="001A7C88">
        <w:t>з</w:t>
      </w:r>
      <w:r w:rsidRPr="001A7C88">
        <w:rPr>
          <w:spacing w:val="7"/>
        </w:rPr>
        <w:t xml:space="preserve"> </w:t>
      </w:r>
      <w:r w:rsidRPr="001A7C88">
        <w:rPr>
          <w:spacing w:val="1"/>
          <w:w w:val="103"/>
        </w:rPr>
        <w:t>п</w:t>
      </w:r>
      <w:r w:rsidRPr="001A7C88">
        <w:rPr>
          <w:w w:val="103"/>
        </w:rPr>
        <w:t>он</w:t>
      </w:r>
      <w:r w:rsidRPr="001A7C88">
        <w:rPr>
          <w:spacing w:val="1"/>
          <w:w w:val="103"/>
        </w:rPr>
        <w:t>у</w:t>
      </w:r>
      <w:r w:rsidRPr="001A7C88">
        <w:rPr>
          <w:w w:val="103"/>
        </w:rPr>
        <w:t>д</w:t>
      </w:r>
      <w:r w:rsidRPr="001A7C88">
        <w:rPr>
          <w:spacing w:val="1"/>
          <w:w w:val="103"/>
        </w:rPr>
        <w:t>у</w:t>
      </w:r>
      <w:r w:rsidRPr="001A7C88">
        <w:rPr>
          <w:w w:val="103"/>
        </w:rPr>
        <w:t>.</w:t>
      </w:r>
    </w:p>
    <w:p w:rsidR="00DA3457" w:rsidRPr="001A7C88" w:rsidRDefault="00DA3457" w:rsidP="00980BE1">
      <w:pPr>
        <w:widowControl w:val="0"/>
        <w:tabs>
          <w:tab w:val="left" w:pos="1460"/>
        </w:tabs>
        <w:autoSpaceDE w:val="0"/>
        <w:autoSpaceDN w:val="0"/>
        <w:adjustRightInd w:val="0"/>
        <w:spacing w:before="1"/>
        <w:ind w:left="1461" w:right="195" w:hanging="338"/>
        <w:jc w:val="both"/>
      </w:pPr>
      <w:r w:rsidRPr="001A7C88">
        <w:t>-</w:t>
      </w:r>
      <w:r w:rsidRPr="001A7C88">
        <w:rPr>
          <w:spacing w:val="-48"/>
        </w:rPr>
        <w:t xml:space="preserve"> </w:t>
      </w:r>
      <w:r w:rsidRPr="001A7C88">
        <w:tab/>
        <w:t>У</w:t>
      </w:r>
      <w:r w:rsidRPr="001A7C88">
        <w:rPr>
          <w:spacing w:val="6"/>
        </w:rPr>
        <w:t xml:space="preserve"> </w:t>
      </w:r>
      <w:r w:rsidRPr="001A7C88">
        <w:t>случају</w:t>
      </w:r>
      <w:r w:rsidRPr="001A7C88">
        <w:rPr>
          <w:spacing w:val="21"/>
        </w:rPr>
        <w:t xml:space="preserve"> </w:t>
      </w:r>
      <w:r w:rsidRPr="001A7C88">
        <w:t>подно</w:t>
      </w:r>
      <w:r w:rsidRPr="001A7C88">
        <w:rPr>
          <w:spacing w:val="1"/>
        </w:rPr>
        <w:t>ш</w:t>
      </w:r>
      <w:r w:rsidRPr="001A7C88">
        <w:t>ења</w:t>
      </w:r>
      <w:r w:rsidRPr="001A7C88">
        <w:rPr>
          <w:spacing w:val="32"/>
        </w:rPr>
        <w:t xml:space="preserve"> </w:t>
      </w:r>
      <w:r w:rsidRPr="001A7C88">
        <w:rPr>
          <w:spacing w:val="1"/>
        </w:rPr>
        <w:t>п</w:t>
      </w:r>
      <w:r w:rsidRPr="001A7C88">
        <w:t>онуде</w:t>
      </w:r>
      <w:r w:rsidRPr="001A7C88">
        <w:rPr>
          <w:spacing w:val="19"/>
        </w:rPr>
        <w:t xml:space="preserve"> </w:t>
      </w:r>
      <w:r w:rsidRPr="001A7C88">
        <w:t>са</w:t>
      </w:r>
      <w:r w:rsidRPr="001A7C88">
        <w:rPr>
          <w:spacing w:val="8"/>
        </w:rPr>
        <w:t xml:space="preserve"> </w:t>
      </w:r>
      <w:r w:rsidRPr="001A7C88">
        <w:rPr>
          <w:spacing w:val="3"/>
        </w:rPr>
        <w:t>у</w:t>
      </w:r>
      <w:r w:rsidRPr="001A7C88">
        <w:t>че</w:t>
      </w:r>
      <w:r w:rsidRPr="001A7C88">
        <w:rPr>
          <w:spacing w:val="1"/>
        </w:rPr>
        <w:t>ш</w:t>
      </w:r>
      <w:r w:rsidRPr="001A7C88">
        <w:t>ћем</w:t>
      </w:r>
      <w:r w:rsidRPr="001A7C88">
        <w:rPr>
          <w:spacing w:val="24"/>
        </w:rPr>
        <w:t xml:space="preserve"> </w:t>
      </w:r>
      <w:r w:rsidRPr="001A7C88">
        <w:t>п</w:t>
      </w:r>
      <w:r w:rsidRPr="001A7C88">
        <w:rPr>
          <w:spacing w:val="2"/>
        </w:rPr>
        <w:t>о</w:t>
      </w:r>
      <w:r w:rsidRPr="001A7C88">
        <w:rPr>
          <w:spacing w:val="-1"/>
        </w:rPr>
        <w:t>д</w:t>
      </w:r>
      <w:r w:rsidRPr="001A7C88">
        <w:t>извођа</w:t>
      </w:r>
      <w:r w:rsidRPr="001A7C88">
        <w:rPr>
          <w:spacing w:val="1"/>
        </w:rPr>
        <w:t>ч</w:t>
      </w:r>
      <w:r w:rsidRPr="001A7C88">
        <w:t>а,</w:t>
      </w:r>
      <w:r w:rsidRPr="001A7C88">
        <w:rPr>
          <w:spacing w:val="35"/>
        </w:rPr>
        <w:t xml:space="preserve"> </w:t>
      </w:r>
      <w:r w:rsidRPr="001A7C88">
        <w:t>односно</w:t>
      </w:r>
      <w:r w:rsidRPr="001A7C88">
        <w:rPr>
          <w:spacing w:val="24"/>
        </w:rPr>
        <w:t xml:space="preserve"> </w:t>
      </w:r>
      <w:r w:rsidRPr="001A7C88">
        <w:t>за</w:t>
      </w:r>
      <w:r w:rsidRPr="001A7C88">
        <w:rPr>
          <w:spacing w:val="3"/>
        </w:rPr>
        <w:t>ј</w:t>
      </w:r>
      <w:r w:rsidRPr="001A7C88">
        <w:t>едничке</w:t>
      </w:r>
      <w:r w:rsidRPr="001A7C88">
        <w:rPr>
          <w:spacing w:val="29"/>
        </w:rPr>
        <w:t xml:space="preserve"> </w:t>
      </w:r>
      <w:r w:rsidRPr="001A7C88">
        <w:t xml:space="preserve">понуде, </w:t>
      </w:r>
      <w:r w:rsidRPr="001A7C88">
        <w:rPr>
          <w:w w:val="103"/>
        </w:rPr>
        <w:t xml:space="preserve">у </w:t>
      </w:r>
      <w:r w:rsidRPr="001A7C88">
        <w:t>моделу</w:t>
      </w:r>
      <w:r w:rsidRPr="001A7C88">
        <w:rPr>
          <w:spacing w:val="22"/>
        </w:rPr>
        <w:t xml:space="preserve"> </w:t>
      </w:r>
      <w:r w:rsidRPr="001A7C88">
        <w:t>у</w:t>
      </w:r>
      <w:r w:rsidRPr="001A7C88">
        <w:rPr>
          <w:spacing w:val="-1"/>
        </w:rPr>
        <w:t>г</w:t>
      </w:r>
      <w:r w:rsidRPr="001A7C88">
        <w:rPr>
          <w:spacing w:val="2"/>
        </w:rPr>
        <w:t>о</w:t>
      </w:r>
      <w:r w:rsidRPr="001A7C88">
        <w:t>вора</w:t>
      </w:r>
      <w:r w:rsidRPr="001A7C88">
        <w:rPr>
          <w:spacing w:val="23"/>
        </w:rPr>
        <w:t xml:space="preserve"> </w:t>
      </w:r>
      <w:r w:rsidRPr="001A7C88">
        <w:t>морају</w:t>
      </w:r>
      <w:r w:rsidRPr="001A7C88">
        <w:rPr>
          <w:spacing w:val="19"/>
        </w:rPr>
        <w:t xml:space="preserve"> </w:t>
      </w:r>
      <w:r w:rsidRPr="001A7C88">
        <w:t>бити</w:t>
      </w:r>
      <w:r w:rsidRPr="001A7C88">
        <w:rPr>
          <w:spacing w:val="11"/>
        </w:rPr>
        <w:t xml:space="preserve"> </w:t>
      </w:r>
      <w:r w:rsidRPr="001A7C88">
        <w:t>на</w:t>
      </w:r>
      <w:r w:rsidRPr="001A7C88">
        <w:rPr>
          <w:spacing w:val="1"/>
        </w:rPr>
        <w:t>в</w:t>
      </w:r>
      <w:r w:rsidRPr="001A7C88">
        <w:t>е</w:t>
      </w:r>
      <w:r w:rsidRPr="001A7C88">
        <w:rPr>
          <w:spacing w:val="3"/>
        </w:rPr>
        <w:t>д</w:t>
      </w:r>
      <w:r w:rsidRPr="001A7C88">
        <w:t>ени</w:t>
      </w:r>
      <w:r w:rsidRPr="001A7C88">
        <w:rPr>
          <w:spacing w:val="26"/>
        </w:rPr>
        <w:t xml:space="preserve"> </w:t>
      </w:r>
      <w:r w:rsidRPr="001A7C88">
        <w:rPr>
          <w:spacing w:val="1"/>
        </w:rPr>
        <w:t>с</w:t>
      </w:r>
      <w:r w:rsidRPr="001A7C88">
        <w:rPr>
          <w:spacing w:val="-1"/>
        </w:rPr>
        <w:t>в</w:t>
      </w:r>
      <w:r w:rsidRPr="001A7C88">
        <w:t>и</w:t>
      </w:r>
      <w:r w:rsidRPr="001A7C88">
        <w:rPr>
          <w:spacing w:val="8"/>
        </w:rPr>
        <w:t xml:space="preserve"> </w:t>
      </w:r>
      <w:r w:rsidRPr="001A7C88">
        <w:t>пон</w:t>
      </w:r>
      <w:r w:rsidRPr="001A7C88">
        <w:rPr>
          <w:spacing w:val="1"/>
        </w:rPr>
        <w:t>у</w:t>
      </w:r>
      <w:r w:rsidRPr="001A7C88">
        <w:t>ђачи</w:t>
      </w:r>
      <w:r w:rsidRPr="001A7C88">
        <w:rPr>
          <w:spacing w:val="27"/>
        </w:rPr>
        <w:t xml:space="preserve"> </w:t>
      </w:r>
      <w:r w:rsidRPr="001A7C88">
        <w:t>из</w:t>
      </w:r>
      <w:r w:rsidRPr="001A7C88">
        <w:rPr>
          <w:spacing w:val="5"/>
        </w:rPr>
        <w:t xml:space="preserve"> </w:t>
      </w:r>
      <w:r w:rsidRPr="001A7C88">
        <w:t>групе</w:t>
      </w:r>
      <w:r w:rsidRPr="001A7C88">
        <w:rPr>
          <w:spacing w:val="16"/>
        </w:rPr>
        <w:t xml:space="preserve"> </w:t>
      </w:r>
      <w:r w:rsidRPr="001A7C88">
        <w:rPr>
          <w:spacing w:val="1"/>
        </w:rPr>
        <w:t>п</w:t>
      </w:r>
      <w:r w:rsidRPr="001A7C88">
        <w:t>о</w:t>
      </w:r>
      <w:r w:rsidRPr="001A7C88">
        <w:rPr>
          <w:spacing w:val="1"/>
        </w:rPr>
        <w:t>н</w:t>
      </w:r>
      <w:r w:rsidRPr="001A7C88">
        <w:t>у</w:t>
      </w:r>
      <w:r w:rsidRPr="001A7C88">
        <w:rPr>
          <w:spacing w:val="2"/>
        </w:rPr>
        <w:t>ђ</w:t>
      </w:r>
      <w:r w:rsidRPr="001A7C88">
        <w:t>а</w:t>
      </w:r>
      <w:r w:rsidRPr="001A7C88">
        <w:rPr>
          <w:spacing w:val="1"/>
        </w:rPr>
        <w:t>ч</w:t>
      </w:r>
      <w:r w:rsidRPr="001A7C88">
        <w:t>а,</w:t>
      </w:r>
      <w:r w:rsidRPr="001A7C88">
        <w:rPr>
          <w:spacing w:val="27"/>
        </w:rPr>
        <w:t xml:space="preserve"> </w:t>
      </w:r>
      <w:r w:rsidRPr="001A7C88">
        <w:t>одно</w:t>
      </w:r>
      <w:r w:rsidRPr="001A7C88">
        <w:rPr>
          <w:spacing w:val="2"/>
        </w:rPr>
        <w:t>с</w:t>
      </w:r>
      <w:r w:rsidRPr="001A7C88">
        <w:t>но</w:t>
      </w:r>
      <w:r w:rsidRPr="001A7C88">
        <w:rPr>
          <w:spacing w:val="23"/>
        </w:rPr>
        <w:t xml:space="preserve"> </w:t>
      </w:r>
      <w:r w:rsidRPr="001A7C88">
        <w:rPr>
          <w:spacing w:val="1"/>
          <w:w w:val="103"/>
        </w:rPr>
        <w:t>с</w:t>
      </w:r>
      <w:r w:rsidRPr="001A7C88">
        <w:rPr>
          <w:w w:val="103"/>
        </w:rPr>
        <w:t>ви подизвођачи.</w:t>
      </w:r>
    </w:p>
    <w:p w:rsidR="007C7F0E" w:rsidRPr="001A7C88" w:rsidRDefault="007C7F0E" w:rsidP="00E84475">
      <w:pPr>
        <w:shd w:val="clear" w:color="auto" w:fill="FFFFFF"/>
        <w:jc w:val="both"/>
        <w:rPr>
          <w:lang w:val="sr-Cyrl-CS"/>
        </w:rPr>
      </w:pPr>
    </w:p>
    <w:p w:rsidR="00A41580" w:rsidRPr="001A7C88" w:rsidRDefault="00820E79" w:rsidP="00A41580">
      <w:pPr>
        <w:shd w:val="clear" w:color="auto" w:fill="C6D9F1"/>
        <w:jc w:val="center"/>
        <w:rPr>
          <w:b/>
          <w:bCs/>
          <w:i/>
          <w:iCs/>
        </w:rPr>
      </w:pPr>
      <w:r w:rsidRPr="001A7C88">
        <w:rPr>
          <w:b/>
          <w:bCs/>
          <w:i/>
          <w:iCs/>
          <w:lang w:val="sr-Latn-CS"/>
        </w:rPr>
        <w:t>VIII</w:t>
      </w:r>
      <w:r w:rsidR="00A41580" w:rsidRPr="001A7C88">
        <w:rPr>
          <w:b/>
          <w:bCs/>
          <w:i/>
          <w:iCs/>
        </w:rPr>
        <w:t xml:space="preserve"> ОБРАЗАЦ ТРОШКОВА ПРИПРЕМЕ ПОНУДЕ</w:t>
      </w:r>
    </w:p>
    <w:p w:rsidR="00A41580" w:rsidRPr="001A7C88" w:rsidRDefault="00A41580" w:rsidP="00A41580">
      <w:pPr>
        <w:shd w:val="clear" w:color="auto" w:fill="C6D9F1"/>
        <w:jc w:val="center"/>
        <w:rPr>
          <w:b/>
          <w:bCs/>
          <w:i/>
          <w:iCs/>
        </w:rPr>
      </w:pPr>
    </w:p>
    <w:p w:rsidR="00A41580" w:rsidRPr="001A7C88" w:rsidRDefault="00A41580" w:rsidP="00A41580">
      <w:pPr>
        <w:shd w:val="clear" w:color="auto" w:fill="FFFFFF"/>
        <w:jc w:val="center"/>
        <w:rPr>
          <w:b/>
          <w:bCs/>
          <w:i/>
          <w:iCs/>
        </w:rPr>
      </w:pPr>
    </w:p>
    <w:p w:rsidR="00A41580" w:rsidRPr="001A7C88" w:rsidRDefault="00A41580" w:rsidP="00A41580">
      <w:pPr>
        <w:rPr>
          <w:b/>
          <w:bCs/>
          <w:i/>
          <w:iCs/>
        </w:rPr>
      </w:pPr>
    </w:p>
    <w:p w:rsidR="002C1DE5" w:rsidRPr="001A7C88" w:rsidRDefault="00A41580" w:rsidP="00A41580">
      <w:pPr>
        <w:spacing w:after="120"/>
        <w:jc w:val="both"/>
      </w:pPr>
      <w:r w:rsidRPr="001A7C88">
        <w:t xml:space="preserve">У складу са чланом 88. </w:t>
      </w:r>
      <w:r w:rsidRPr="001A7C88">
        <w:rPr>
          <w:lang w:val="sr-Cyrl-CS"/>
        </w:rPr>
        <w:t>став 1.</w:t>
      </w:r>
      <w:r w:rsidRPr="001A7C88">
        <w:t xml:space="preserve"> Закона, понуђач</w:t>
      </w:r>
      <w:r w:rsidR="002C1DE5" w:rsidRPr="001A7C88">
        <w:t>:</w:t>
      </w:r>
    </w:p>
    <w:p w:rsidR="002C1DE5" w:rsidRPr="001A7C88" w:rsidRDefault="002C1DE5" w:rsidP="00A41580">
      <w:pPr>
        <w:jc w:val="both"/>
      </w:pPr>
      <w:r w:rsidRPr="001A7C88">
        <w:t>................................................................................................................................................</w:t>
      </w:r>
    </w:p>
    <w:p w:rsidR="002C1DE5" w:rsidRPr="001A7C88" w:rsidRDefault="002C1DE5" w:rsidP="00A41580">
      <w:pPr>
        <w:jc w:val="both"/>
        <w:rPr>
          <w:i/>
          <w:lang w:val="sr-Cyrl-CS"/>
        </w:rPr>
      </w:pPr>
      <w:r w:rsidRPr="001A7C88">
        <w:tab/>
      </w:r>
      <w:r w:rsidRPr="001A7C88">
        <w:tab/>
      </w:r>
      <w:r w:rsidRPr="001A7C88">
        <w:tab/>
      </w:r>
      <w:r w:rsidRPr="001A7C88">
        <w:tab/>
      </w:r>
      <w:r w:rsidRPr="001A7C88">
        <w:rPr>
          <w:lang w:val="sr-Cyrl-CS"/>
        </w:rPr>
        <w:t>(</w:t>
      </w:r>
      <w:r w:rsidRPr="001A7C88">
        <w:rPr>
          <w:i/>
          <w:lang w:val="sr-Cyrl-CS"/>
        </w:rPr>
        <w:t>назив понуђача, седиште)</w:t>
      </w:r>
    </w:p>
    <w:p w:rsidR="002C1DE5" w:rsidRPr="001A7C88" w:rsidRDefault="002C1DE5" w:rsidP="00A41580">
      <w:pPr>
        <w:jc w:val="both"/>
        <w:rPr>
          <w:lang w:val="sr-Cyrl-CS"/>
        </w:rPr>
      </w:pPr>
    </w:p>
    <w:p w:rsidR="002C1DE5" w:rsidRPr="001A7C88" w:rsidRDefault="002C1DE5" w:rsidP="00A41580">
      <w:pPr>
        <w:jc w:val="both"/>
        <w:rPr>
          <w:lang w:val="sr-Cyrl-CS"/>
        </w:rPr>
      </w:pPr>
    </w:p>
    <w:p w:rsidR="00A41580" w:rsidRPr="001A7C88" w:rsidRDefault="00A41580" w:rsidP="00A41580">
      <w:pPr>
        <w:jc w:val="both"/>
        <w:rPr>
          <w:lang w:val="sr-Cyrl-CS"/>
        </w:rPr>
      </w:pPr>
      <w:r w:rsidRPr="001A7C88">
        <w:t>достав</w:t>
      </w:r>
      <w:r w:rsidRPr="001A7C88">
        <w:rPr>
          <w:lang w:val="sr-Cyrl-CS"/>
        </w:rPr>
        <w:t xml:space="preserve">ља </w:t>
      </w:r>
      <w:r w:rsidRPr="001A7C88">
        <w:t xml:space="preserve">укупан износ и структуру трошкова припремања понуде, </w:t>
      </w:r>
      <w:r w:rsidRPr="001A7C88">
        <w:rPr>
          <w:lang w:val="sr-Cyrl-CS"/>
        </w:rPr>
        <w:t xml:space="preserve">како следи у </w:t>
      </w:r>
      <w:r w:rsidRPr="001A7C88">
        <w:t>табели:</w:t>
      </w:r>
    </w:p>
    <w:p w:rsidR="002C1DE5" w:rsidRPr="001A7C88" w:rsidRDefault="002C1DE5" w:rsidP="00A41580">
      <w:pPr>
        <w:jc w:val="both"/>
        <w:rPr>
          <w:b/>
          <w:i/>
          <w:lang w:val="sr-Cyrl-CS"/>
        </w:rPr>
      </w:pPr>
    </w:p>
    <w:tbl>
      <w:tblPr>
        <w:tblW w:w="0" w:type="auto"/>
        <w:tblInd w:w="158" w:type="dxa"/>
        <w:tblLayout w:type="fixed"/>
        <w:tblLook w:val="0000"/>
      </w:tblPr>
      <w:tblGrid>
        <w:gridCol w:w="5565"/>
        <w:gridCol w:w="3290"/>
      </w:tblGrid>
      <w:tr w:rsidR="00A41580" w:rsidRPr="001A7C88" w:rsidTr="00E85148">
        <w:tc>
          <w:tcPr>
            <w:tcW w:w="5565" w:type="dxa"/>
            <w:tcBorders>
              <w:top w:val="single" w:sz="4" w:space="0" w:color="000000"/>
              <w:left w:val="single" w:sz="4" w:space="0" w:color="000000"/>
              <w:bottom w:val="single" w:sz="4" w:space="0" w:color="000000"/>
            </w:tcBorders>
            <w:shd w:val="clear" w:color="auto" w:fill="auto"/>
          </w:tcPr>
          <w:p w:rsidR="00A41580" w:rsidRPr="001A7C88" w:rsidRDefault="00A41580" w:rsidP="00E85148">
            <w:pPr>
              <w:jc w:val="center"/>
              <w:rPr>
                <w:b/>
                <w:i/>
              </w:rPr>
            </w:pPr>
            <w:r w:rsidRPr="001A7C88">
              <w:rPr>
                <w:b/>
                <w:i/>
              </w:rPr>
              <w:t>ВРСТА ТРОШКА</w:t>
            </w:r>
          </w:p>
        </w:tc>
        <w:tc>
          <w:tcPr>
            <w:tcW w:w="3290" w:type="dxa"/>
            <w:tcBorders>
              <w:top w:val="single" w:sz="4" w:space="0" w:color="000000"/>
              <w:left w:val="single" w:sz="4" w:space="0" w:color="000000"/>
              <w:bottom w:val="single" w:sz="4" w:space="0" w:color="000000"/>
              <w:right w:val="single" w:sz="4" w:space="0" w:color="000000"/>
            </w:tcBorders>
            <w:shd w:val="clear" w:color="auto" w:fill="auto"/>
          </w:tcPr>
          <w:p w:rsidR="00A41580" w:rsidRPr="001A7C88" w:rsidRDefault="00A41580" w:rsidP="00E85148">
            <w:pPr>
              <w:jc w:val="center"/>
            </w:pPr>
            <w:r w:rsidRPr="001A7C88">
              <w:rPr>
                <w:b/>
                <w:i/>
              </w:rPr>
              <w:t>ИЗНОС ТРОШКА У РСД</w:t>
            </w:r>
          </w:p>
        </w:tc>
      </w:tr>
      <w:tr w:rsidR="00A41580" w:rsidRPr="001A7C88" w:rsidTr="00E85148">
        <w:tc>
          <w:tcPr>
            <w:tcW w:w="5565" w:type="dxa"/>
            <w:tcBorders>
              <w:top w:val="single" w:sz="4" w:space="0" w:color="000000"/>
              <w:left w:val="single" w:sz="4" w:space="0" w:color="000000"/>
              <w:bottom w:val="single" w:sz="4" w:space="0" w:color="000000"/>
            </w:tcBorders>
            <w:shd w:val="clear" w:color="auto" w:fill="auto"/>
          </w:tcPr>
          <w:p w:rsidR="00A41580" w:rsidRPr="001A7C88" w:rsidRDefault="00A41580" w:rsidP="00E85148">
            <w:pPr>
              <w:snapToGrid w:val="0"/>
              <w:jc w:val="both"/>
            </w:pPr>
          </w:p>
        </w:tc>
        <w:tc>
          <w:tcPr>
            <w:tcW w:w="3290" w:type="dxa"/>
            <w:tcBorders>
              <w:top w:val="single" w:sz="4" w:space="0" w:color="000000"/>
              <w:left w:val="single" w:sz="4" w:space="0" w:color="000000"/>
              <w:bottom w:val="single" w:sz="4" w:space="0" w:color="000000"/>
              <w:right w:val="single" w:sz="4" w:space="0" w:color="000000"/>
            </w:tcBorders>
            <w:shd w:val="clear" w:color="auto" w:fill="auto"/>
          </w:tcPr>
          <w:p w:rsidR="00A41580" w:rsidRPr="001A7C88" w:rsidRDefault="00A41580" w:rsidP="00E85148">
            <w:pPr>
              <w:snapToGrid w:val="0"/>
              <w:jc w:val="right"/>
            </w:pPr>
          </w:p>
        </w:tc>
      </w:tr>
      <w:tr w:rsidR="00A41580" w:rsidRPr="001A7C88" w:rsidTr="00E85148">
        <w:tc>
          <w:tcPr>
            <w:tcW w:w="5565" w:type="dxa"/>
            <w:tcBorders>
              <w:top w:val="single" w:sz="4" w:space="0" w:color="000000"/>
              <w:left w:val="single" w:sz="4" w:space="0" w:color="000000"/>
              <w:bottom w:val="single" w:sz="4" w:space="0" w:color="000000"/>
            </w:tcBorders>
            <w:shd w:val="clear" w:color="auto" w:fill="auto"/>
          </w:tcPr>
          <w:p w:rsidR="00A41580" w:rsidRPr="001A7C88" w:rsidRDefault="00A41580" w:rsidP="00E85148">
            <w:pPr>
              <w:snapToGrid w:val="0"/>
              <w:jc w:val="both"/>
            </w:pPr>
          </w:p>
        </w:tc>
        <w:tc>
          <w:tcPr>
            <w:tcW w:w="3290" w:type="dxa"/>
            <w:tcBorders>
              <w:top w:val="single" w:sz="4" w:space="0" w:color="000000"/>
              <w:left w:val="single" w:sz="4" w:space="0" w:color="000000"/>
              <w:bottom w:val="single" w:sz="4" w:space="0" w:color="000000"/>
              <w:right w:val="single" w:sz="4" w:space="0" w:color="000000"/>
            </w:tcBorders>
            <w:shd w:val="clear" w:color="auto" w:fill="auto"/>
          </w:tcPr>
          <w:p w:rsidR="00A41580" w:rsidRPr="001A7C88" w:rsidRDefault="00A41580" w:rsidP="00E85148">
            <w:pPr>
              <w:snapToGrid w:val="0"/>
              <w:jc w:val="right"/>
            </w:pPr>
          </w:p>
        </w:tc>
      </w:tr>
      <w:tr w:rsidR="00A41580" w:rsidRPr="001A7C88" w:rsidTr="00E85148">
        <w:tc>
          <w:tcPr>
            <w:tcW w:w="5565" w:type="dxa"/>
            <w:tcBorders>
              <w:top w:val="single" w:sz="4" w:space="0" w:color="000000"/>
              <w:left w:val="single" w:sz="4" w:space="0" w:color="000000"/>
              <w:bottom w:val="single" w:sz="4" w:space="0" w:color="000000"/>
            </w:tcBorders>
            <w:shd w:val="clear" w:color="auto" w:fill="auto"/>
          </w:tcPr>
          <w:p w:rsidR="00A41580" w:rsidRPr="001A7C88" w:rsidRDefault="00A41580" w:rsidP="00E85148">
            <w:pPr>
              <w:snapToGrid w:val="0"/>
              <w:jc w:val="both"/>
            </w:pPr>
          </w:p>
        </w:tc>
        <w:tc>
          <w:tcPr>
            <w:tcW w:w="3290" w:type="dxa"/>
            <w:tcBorders>
              <w:top w:val="single" w:sz="4" w:space="0" w:color="000000"/>
              <w:left w:val="single" w:sz="4" w:space="0" w:color="000000"/>
              <w:bottom w:val="single" w:sz="4" w:space="0" w:color="000000"/>
              <w:right w:val="single" w:sz="4" w:space="0" w:color="000000"/>
            </w:tcBorders>
            <w:shd w:val="clear" w:color="auto" w:fill="auto"/>
          </w:tcPr>
          <w:p w:rsidR="00A41580" w:rsidRPr="001A7C88" w:rsidRDefault="00A41580" w:rsidP="00E85148">
            <w:pPr>
              <w:snapToGrid w:val="0"/>
            </w:pPr>
          </w:p>
        </w:tc>
      </w:tr>
      <w:tr w:rsidR="00A41580" w:rsidRPr="001A7C88" w:rsidTr="00E85148">
        <w:tc>
          <w:tcPr>
            <w:tcW w:w="5565" w:type="dxa"/>
            <w:tcBorders>
              <w:top w:val="single" w:sz="4" w:space="0" w:color="000000"/>
              <w:left w:val="single" w:sz="4" w:space="0" w:color="000000"/>
              <w:bottom w:val="single" w:sz="4" w:space="0" w:color="000000"/>
            </w:tcBorders>
            <w:shd w:val="clear" w:color="auto" w:fill="auto"/>
          </w:tcPr>
          <w:p w:rsidR="00A41580" w:rsidRPr="001A7C88" w:rsidRDefault="00A41580" w:rsidP="00E85148">
            <w:pPr>
              <w:snapToGrid w:val="0"/>
              <w:jc w:val="both"/>
            </w:pPr>
          </w:p>
        </w:tc>
        <w:tc>
          <w:tcPr>
            <w:tcW w:w="3290" w:type="dxa"/>
            <w:tcBorders>
              <w:top w:val="single" w:sz="4" w:space="0" w:color="000000"/>
              <w:left w:val="single" w:sz="4" w:space="0" w:color="000000"/>
              <w:bottom w:val="single" w:sz="4" w:space="0" w:color="000000"/>
              <w:right w:val="single" w:sz="4" w:space="0" w:color="000000"/>
            </w:tcBorders>
            <w:shd w:val="clear" w:color="auto" w:fill="auto"/>
          </w:tcPr>
          <w:p w:rsidR="00A41580" w:rsidRPr="001A7C88" w:rsidRDefault="00A41580" w:rsidP="00E85148">
            <w:pPr>
              <w:snapToGrid w:val="0"/>
            </w:pPr>
          </w:p>
        </w:tc>
      </w:tr>
      <w:tr w:rsidR="00A41580" w:rsidRPr="001A7C88" w:rsidTr="00E85148">
        <w:tc>
          <w:tcPr>
            <w:tcW w:w="5565" w:type="dxa"/>
            <w:tcBorders>
              <w:top w:val="single" w:sz="4" w:space="0" w:color="000000"/>
              <w:left w:val="single" w:sz="4" w:space="0" w:color="000000"/>
              <w:bottom w:val="single" w:sz="4" w:space="0" w:color="000000"/>
            </w:tcBorders>
            <w:shd w:val="clear" w:color="auto" w:fill="auto"/>
          </w:tcPr>
          <w:p w:rsidR="00A41580" w:rsidRPr="001A7C88" w:rsidRDefault="00A41580" w:rsidP="00E85148">
            <w:pPr>
              <w:snapToGrid w:val="0"/>
              <w:jc w:val="both"/>
            </w:pPr>
          </w:p>
        </w:tc>
        <w:tc>
          <w:tcPr>
            <w:tcW w:w="3290" w:type="dxa"/>
            <w:tcBorders>
              <w:top w:val="single" w:sz="4" w:space="0" w:color="000000"/>
              <w:left w:val="single" w:sz="4" w:space="0" w:color="000000"/>
              <w:bottom w:val="single" w:sz="4" w:space="0" w:color="000000"/>
              <w:right w:val="single" w:sz="4" w:space="0" w:color="000000"/>
            </w:tcBorders>
            <w:shd w:val="clear" w:color="auto" w:fill="auto"/>
          </w:tcPr>
          <w:p w:rsidR="00A41580" w:rsidRPr="001A7C88" w:rsidRDefault="00A41580" w:rsidP="00E85148">
            <w:pPr>
              <w:snapToGrid w:val="0"/>
            </w:pPr>
          </w:p>
        </w:tc>
      </w:tr>
      <w:tr w:rsidR="00A41580" w:rsidRPr="001A7C88" w:rsidTr="00E85148">
        <w:tc>
          <w:tcPr>
            <w:tcW w:w="5565" w:type="dxa"/>
            <w:tcBorders>
              <w:top w:val="single" w:sz="4" w:space="0" w:color="000000"/>
              <w:left w:val="single" w:sz="4" w:space="0" w:color="000000"/>
              <w:bottom w:val="single" w:sz="4" w:space="0" w:color="000000"/>
            </w:tcBorders>
            <w:shd w:val="clear" w:color="auto" w:fill="auto"/>
          </w:tcPr>
          <w:p w:rsidR="00A41580" w:rsidRPr="001A7C88" w:rsidRDefault="00A41580" w:rsidP="00E85148">
            <w:pPr>
              <w:snapToGrid w:val="0"/>
              <w:jc w:val="both"/>
            </w:pPr>
          </w:p>
        </w:tc>
        <w:tc>
          <w:tcPr>
            <w:tcW w:w="3290" w:type="dxa"/>
            <w:tcBorders>
              <w:top w:val="single" w:sz="4" w:space="0" w:color="000000"/>
              <w:left w:val="single" w:sz="4" w:space="0" w:color="000000"/>
              <w:bottom w:val="single" w:sz="4" w:space="0" w:color="000000"/>
              <w:right w:val="single" w:sz="4" w:space="0" w:color="000000"/>
            </w:tcBorders>
            <w:shd w:val="clear" w:color="auto" w:fill="auto"/>
          </w:tcPr>
          <w:p w:rsidR="00A41580" w:rsidRPr="001A7C88" w:rsidRDefault="00A41580" w:rsidP="00E85148">
            <w:pPr>
              <w:snapToGrid w:val="0"/>
            </w:pPr>
          </w:p>
        </w:tc>
      </w:tr>
      <w:tr w:rsidR="00A41580" w:rsidRPr="001A7C88" w:rsidTr="00E85148">
        <w:tc>
          <w:tcPr>
            <w:tcW w:w="5565" w:type="dxa"/>
            <w:tcBorders>
              <w:top w:val="single" w:sz="4" w:space="0" w:color="000000"/>
              <w:left w:val="single" w:sz="4" w:space="0" w:color="000000"/>
              <w:bottom w:val="single" w:sz="4" w:space="0" w:color="000000"/>
            </w:tcBorders>
            <w:shd w:val="clear" w:color="auto" w:fill="auto"/>
          </w:tcPr>
          <w:p w:rsidR="00A41580" w:rsidRPr="001A7C88" w:rsidRDefault="00A41580" w:rsidP="00E85148">
            <w:pPr>
              <w:snapToGrid w:val="0"/>
              <w:jc w:val="both"/>
              <w:rPr>
                <w:i/>
              </w:rPr>
            </w:pPr>
          </w:p>
          <w:p w:rsidR="00A41580" w:rsidRPr="001A7C88" w:rsidRDefault="00A41580" w:rsidP="00E85148">
            <w:pPr>
              <w:jc w:val="both"/>
              <w:rPr>
                <w:lang w:val="ru-RU"/>
              </w:rPr>
            </w:pPr>
            <w:r w:rsidRPr="001A7C88">
              <w:rPr>
                <w:b/>
                <w:i/>
              </w:rPr>
              <w:t>УКУПАН ИЗНОС ТРОШКОВА ПРИПРЕМАЊА ПОНУДЕ</w:t>
            </w:r>
          </w:p>
        </w:tc>
        <w:tc>
          <w:tcPr>
            <w:tcW w:w="3290" w:type="dxa"/>
            <w:tcBorders>
              <w:top w:val="single" w:sz="4" w:space="0" w:color="000000"/>
              <w:left w:val="single" w:sz="4" w:space="0" w:color="000000"/>
              <w:bottom w:val="single" w:sz="4" w:space="0" w:color="000000"/>
              <w:right w:val="single" w:sz="4" w:space="0" w:color="000000"/>
            </w:tcBorders>
            <w:shd w:val="clear" w:color="auto" w:fill="auto"/>
          </w:tcPr>
          <w:p w:rsidR="00A41580" w:rsidRPr="001A7C88" w:rsidRDefault="00A41580" w:rsidP="00E85148">
            <w:pPr>
              <w:snapToGrid w:val="0"/>
              <w:rPr>
                <w:lang w:val="ru-RU"/>
              </w:rPr>
            </w:pPr>
          </w:p>
        </w:tc>
      </w:tr>
    </w:tbl>
    <w:p w:rsidR="00A41580" w:rsidRPr="001A7C88" w:rsidRDefault="00A41580" w:rsidP="00A41580">
      <w:pPr>
        <w:jc w:val="both"/>
      </w:pPr>
    </w:p>
    <w:p w:rsidR="00A41580" w:rsidRPr="001A7C88" w:rsidRDefault="00A41580" w:rsidP="00A41580">
      <w:pPr>
        <w:jc w:val="both"/>
      </w:pPr>
      <w:r w:rsidRPr="001A7C88">
        <w:t>Трошкове припреме и подношења понуде сноси искључиво понуђач и не може тражити од наручиоца накнаду трошкова.</w:t>
      </w:r>
    </w:p>
    <w:p w:rsidR="00A41580" w:rsidRPr="001A7C88" w:rsidRDefault="00A41580" w:rsidP="00A41580">
      <w:pPr>
        <w:jc w:val="both"/>
        <w:rPr>
          <w:lang w:val="sr-Cyrl-CS"/>
        </w:rPr>
      </w:pPr>
      <w:r w:rsidRPr="001A7C88">
        <w:t>Ако је поступак јавне набавке обустављен из разлога који су на страни наручиоца, наручилац је дужан да понуђачу надокнади трошкове израде узорка или модела, ако су израђени у складу са техничким спецификацијама наручиоца и трошкове прибављања средства обезбеђења, под условом да је понуђач тражио накнаду тих трошкова у својој понуди.</w:t>
      </w:r>
    </w:p>
    <w:p w:rsidR="00A41580" w:rsidRPr="001A7C88" w:rsidRDefault="00A41580" w:rsidP="00A41580">
      <w:pPr>
        <w:spacing w:after="120"/>
        <w:ind w:firstLine="426"/>
        <w:jc w:val="both"/>
        <w:rPr>
          <w:b/>
          <w:bCs/>
          <w:i/>
        </w:rPr>
      </w:pPr>
    </w:p>
    <w:p w:rsidR="00A41580" w:rsidRPr="001A7C88" w:rsidRDefault="00A41580" w:rsidP="00A41580">
      <w:pPr>
        <w:spacing w:after="120"/>
        <w:jc w:val="both"/>
        <w:rPr>
          <w:bCs/>
        </w:rPr>
      </w:pPr>
      <w:r w:rsidRPr="001A7C88">
        <w:rPr>
          <w:b/>
          <w:bCs/>
          <w:i/>
        </w:rPr>
        <w:t xml:space="preserve">Напомена: </w:t>
      </w:r>
      <w:r w:rsidRPr="001A7C88">
        <w:rPr>
          <w:bCs/>
          <w:i/>
        </w:rPr>
        <w:t>достављање овог обрасца није обавезно</w:t>
      </w:r>
    </w:p>
    <w:p w:rsidR="00A41580" w:rsidRPr="001A7C88" w:rsidRDefault="00BF6A5F" w:rsidP="00BF6A5F">
      <w:pPr>
        <w:spacing w:after="120"/>
        <w:jc w:val="both"/>
        <w:rPr>
          <w:bCs/>
          <w:lang w:val="sr-Cyrl-CS"/>
        </w:rPr>
      </w:pPr>
      <w:r w:rsidRPr="001A7C88">
        <w:rPr>
          <w:b/>
          <w:bCs/>
          <w:i/>
          <w:iCs/>
          <w:u w:val="single"/>
          <w:lang w:val="sr-Cyrl-CS"/>
        </w:rPr>
        <w:t>Уколико се понуда подноси за више партија</w:t>
      </w:r>
      <w:r w:rsidRPr="001A7C88">
        <w:rPr>
          <w:bCs/>
          <w:i/>
          <w:iCs/>
          <w:lang w:val="sr-Cyrl-CS"/>
        </w:rPr>
        <w:t>, потребно је копирати у примерку за сваку партију</w:t>
      </w:r>
    </w:p>
    <w:p w:rsidR="00023867" w:rsidRPr="001A7C88" w:rsidRDefault="00023867" w:rsidP="00A41580">
      <w:pPr>
        <w:spacing w:after="120"/>
        <w:ind w:firstLine="425"/>
        <w:jc w:val="both"/>
        <w:rPr>
          <w:bCs/>
          <w:lang w:val="sr-Cyrl-CS"/>
        </w:rPr>
      </w:pPr>
    </w:p>
    <w:p w:rsidR="00023867" w:rsidRPr="001A7C88" w:rsidRDefault="00023867" w:rsidP="00A41580">
      <w:pPr>
        <w:spacing w:after="120"/>
        <w:ind w:firstLine="425"/>
        <w:jc w:val="both"/>
        <w:rPr>
          <w:bCs/>
          <w:lang w:val="sr-Cyrl-CS"/>
        </w:rPr>
      </w:pPr>
    </w:p>
    <w:tbl>
      <w:tblPr>
        <w:tblW w:w="0" w:type="auto"/>
        <w:tblLayout w:type="fixed"/>
        <w:tblLook w:val="0000"/>
      </w:tblPr>
      <w:tblGrid>
        <w:gridCol w:w="3080"/>
        <w:gridCol w:w="3068"/>
        <w:gridCol w:w="3094"/>
      </w:tblGrid>
      <w:tr w:rsidR="00A41580" w:rsidRPr="001A7C88" w:rsidTr="00E85148">
        <w:tc>
          <w:tcPr>
            <w:tcW w:w="3080" w:type="dxa"/>
            <w:shd w:val="clear" w:color="auto" w:fill="auto"/>
            <w:vAlign w:val="center"/>
          </w:tcPr>
          <w:p w:rsidR="00A41580" w:rsidRPr="001A7C88" w:rsidRDefault="00A41580" w:rsidP="00E85148">
            <w:pPr>
              <w:pStyle w:val="BodyText2"/>
              <w:spacing w:line="100" w:lineRule="atLeast"/>
              <w:jc w:val="center"/>
            </w:pPr>
            <w:r w:rsidRPr="001A7C88">
              <w:t>Датум:</w:t>
            </w:r>
          </w:p>
        </w:tc>
        <w:tc>
          <w:tcPr>
            <w:tcW w:w="3068" w:type="dxa"/>
            <w:shd w:val="clear" w:color="auto" w:fill="auto"/>
            <w:vAlign w:val="center"/>
          </w:tcPr>
          <w:p w:rsidR="00A41580" w:rsidRPr="001A7C88" w:rsidRDefault="00A41580" w:rsidP="00E85148">
            <w:pPr>
              <w:pStyle w:val="BodyText2"/>
              <w:spacing w:line="100" w:lineRule="atLeast"/>
              <w:jc w:val="center"/>
            </w:pPr>
            <w:r w:rsidRPr="001A7C88">
              <w:t>М.П.</w:t>
            </w:r>
          </w:p>
        </w:tc>
        <w:tc>
          <w:tcPr>
            <w:tcW w:w="3094" w:type="dxa"/>
            <w:shd w:val="clear" w:color="auto" w:fill="auto"/>
            <w:vAlign w:val="center"/>
          </w:tcPr>
          <w:p w:rsidR="00A41580" w:rsidRPr="001A7C88" w:rsidRDefault="00A41580" w:rsidP="00E85148">
            <w:pPr>
              <w:pStyle w:val="BodyText2"/>
              <w:spacing w:line="100" w:lineRule="atLeast"/>
              <w:jc w:val="center"/>
            </w:pPr>
            <w:r w:rsidRPr="001A7C88">
              <w:t>Потпис понуђача</w:t>
            </w:r>
          </w:p>
        </w:tc>
      </w:tr>
      <w:tr w:rsidR="00A41580" w:rsidRPr="001A7C88" w:rsidTr="00E85148">
        <w:tc>
          <w:tcPr>
            <w:tcW w:w="3080" w:type="dxa"/>
            <w:tcBorders>
              <w:bottom w:val="single" w:sz="4" w:space="0" w:color="000000"/>
            </w:tcBorders>
            <w:shd w:val="clear" w:color="auto" w:fill="auto"/>
          </w:tcPr>
          <w:p w:rsidR="00A41580" w:rsidRPr="001A7C88" w:rsidRDefault="00A41580" w:rsidP="00E85148">
            <w:pPr>
              <w:pStyle w:val="BodyText2"/>
              <w:snapToGrid w:val="0"/>
              <w:spacing w:line="100" w:lineRule="atLeast"/>
              <w:jc w:val="both"/>
            </w:pPr>
          </w:p>
        </w:tc>
        <w:tc>
          <w:tcPr>
            <w:tcW w:w="3068" w:type="dxa"/>
            <w:shd w:val="clear" w:color="auto" w:fill="auto"/>
          </w:tcPr>
          <w:p w:rsidR="00A41580" w:rsidRPr="001A7C88" w:rsidRDefault="00A41580" w:rsidP="00E85148">
            <w:pPr>
              <w:pStyle w:val="BodyText2"/>
              <w:snapToGrid w:val="0"/>
              <w:spacing w:line="100" w:lineRule="atLeast"/>
              <w:jc w:val="both"/>
            </w:pPr>
          </w:p>
        </w:tc>
        <w:tc>
          <w:tcPr>
            <w:tcW w:w="3094" w:type="dxa"/>
            <w:tcBorders>
              <w:bottom w:val="single" w:sz="4" w:space="0" w:color="000000"/>
            </w:tcBorders>
            <w:shd w:val="clear" w:color="auto" w:fill="auto"/>
          </w:tcPr>
          <w:p w:rsidR="00A41580" w:rsidRPr="001A7C88" w:rsidRDefault="00A41580" w:rsidP="00E85148">
            <w:pPr>
              <w:pStyle w:val="BodyText2"/>
              <w:snapToGrid w:val="0"/>
              <w:spacing w:line="100" w:lineRule="atLeast"/>
              <w:jc w:val="both"/>
            </w:pPr>
          </w:p>
        </w:tc>
      </w:tr>
    </w:tbl>
    <w:p w:rsidR="00A41580" w:rsidRPr="001A7C88" w:rsidRDefault="00A41580" w:rsidP="00A41580">
      <w:pPr>
        <w:rPr>
          <w:b/>
          <w:bCs/>
          <w:i/>
          <w:iCs/>
          <w:lang w:val="sr-Cyrl-CS"/>
        </w:rPr>
      </w:pPr>
    </w:p>
    <w:p w:rsidR="00023867" w:rsidRDefault="00023867" w:rsidP="00A41580">
      <w:pPr>
        <w:rPr>
          <w:b/>
          <w:bCs/>
          <w:i/>
          <w:iCs/>
          <w:lang w:val="sr-Latn-CS"/>
        </w:rPr>
      </w:pPr>
    </w:p>
    <w:p w:rsidR="00980BE1" w:rsidRPr="00980BE1" w:rsidRDefault="00980BE1" w:rsidP="00A41580">
      <w:pPr>
        <w:rPr>
          <w:b/>
          <w:bCs/>
          <w:i/>
          <w:iCs/>
          <w:lang w:val="sr-Latn-CS"/>
        </w:rPr>
      </w:pPr>
    </w:p>
    <w:p w:rsidR="00380A50" w:rsidRPr="001A7C88" w:rsidRDefault="00380A50" w:rsidP="00A41580">
      <w:pPr>
        <w:rPr>
          <w:b/>
          <w:bCs/>
          <w:i/>
          <w:iCs/>
          <w:lang w:val="sr-Cyrl-CS"/>
        </w:rPr>
      </w:pPr>
    </w:p>
    <w:p w:rsidR="00A41580" w:rsidRPr="001A7C88" w:rsidRDefault="00820E79" w:rsidP="00A41580">
      <w:pPr>
        <w:shd w:val="clear" w:color="auto" w:fill="C6D9F1"/>
        <w:jc w:val="center"/>
        <w:rPr>
          <w:bCs/>
        </w:rPr>
      </w:pPr>
      <w:r w:rsidRPr="001A7C88">
        <w:rPr>
          <w:b/>
          <w:bCs/>
          <w:i/>
          <w:iCs/>
        </w:rPr>
        <w:lastRenderedPageBreak/>
        <w:t>I</w:t>
      </w:r>
      <w:r w:rsidR="00A41580" w:rsidRPr="001A7C88">
        <w:rPr>
          <w:b/>
          <w:bCs/>
          <w:i/>
          <w:iCs/>
        </w:rPr>
        <w:t>X  ОБРАЗАЦ ИЗЈАВЕ О НЕЗАВИСНОЈ ПОНУДИ</w:t>
      </w:r>
    </w:p>
    <w:p w:rsidR="00A41580" w:rsidRPr="001A7C88" w:rsidRDefault="00A41580" w:rsidP="00A41580">
      <w:pPr>
        <w:pStyle w:val="BodyText3"/>
        <w:shd w:val="clear" w:color="auto" w:fill="C6D9F1"/>
        <w:spacing w:after="0"/>
        <w:jc w:val="center"/>
        <w:rPr>
          <w:bCs/>
          <w:sz w:val="24"/>
          <w:szCs w:val="24"/>
        </w:rPr>
      </w:pPr>
    </w:p>
    <w:p w:rsidR="00A41580" w:rsidRPr="001A7C88" w:rsidRDefault="00A41580" w:rsidP="00A41580">
      <w:pPr>
        <w:pStyle w:val="BodyText3"/>
        <w:spacing w:after="0"/>
        <w:jc w:val="center"/>
        <w:rPr>
          <w:bCs/>
          <w:sz w:val="24"/>
          <w:szCs w:val="24"/>
        </w:rPr>
      </w:pPr>
    </w:p>
    <w:p w:rsidR="00A41580" w:rsidRPr="001A7C88" w:rsidRDefault="00A41580" w:rsidP="00A41580">
      <w:pPr>
        <w:pStyle w:val="BodyText3"/>
        <w:spacing w:after="0"/>
        <w:jc w:val="center"/>
        <w:rPr>
          <w:bCs/>
          <w:sz w:val="24"/>
          <w:szCs w:val="24"/>
        </w:rPr>
      </w:pPr>
    </w:p>
    <w:p w:rsidR="00A41580" w:rsidRPr="001A7C88" w:rsidRDefault="00A41580" w:rsidP="00A41580">
      <w:pPr>
        <w:pStyle w:val="BodyText3"/>
        <w:spacing w:after="0"/>
        <w:jc w:val="both"/>
        <w:rPr>
          <w:sz w:val="24"/>
          <w:szCs w:val="24"/>
        </w:rPr>
      </w:pPr>
      <w:r w:rsidRPr="001A7C88">
        <w:rPr>
          <w:sz w:val="24"/>
          <w:szCs w:val="24"/>
        </w:rPr>
        <w:t>У склад</w:t>
      </w:r>
      <w:r w:rsidR="00023867" w:rsidRPr="001A7C88">
        <w:rPr>
          <w:sz w:val="24"/>
          <w:szCs w:val="24"/>
        </w:rPr>
        <w:t>у са чланом 26. Закона,</w:t>
      </w:r>
      <w:r w:rsidR="00023867" w:rsidRPr="001A7C88">
        <w:rPr>
          <w:sz w:val="24"/>
          <w:szCs w:val="24"/>
          <w:lang w:val="sr-Cyrl-CS"/>
        </w:rPr>
        <w:t>...........................................................................................</w:t>
      </w:r>
      <w:r w:rsidRPr="001A7C88">
        <w:rPr>
          <w:sz w:val="24"/>
          <w:szCs w:val="24"/>
        </w:rPr>
        <w:t xml:space="preserve">, </w:t>
      </w:r>
    </w:p>
    <w:p w:rsidR="00A41580" w:rsidRPr="001A7C88" w:rsidRDefault="00A41580" w:rsidP="00A41580">
      <w:pPr>
        <w:pStyle w:val="BodyText3"/>
        <w:spacing w:after="0"/>
        <w:jc w:val="both"/>
        <w:rPr>
          <w:i/>
          <w:sz w:val="24"/>
          <w:szCs w:val="24"/>
        </w:rPr>
      </w:pPr>
      <w:r w:rsidRPr="001A7C88">
        <w:rPr>
          <w:sz w:val="24"/>
          <w:szCs w:val="24"/>
        </w:rPr>
        <w:t xml:space="preserve">                                                                            </w:t>
      </w:r>
      <w:r w:rsidR="00023867" w:rsidRPr="001A7C88">
        <w:rPr>
          <w:i/>
          <w:sz w:val="24"/>
          <w:szCs w:val="24"/>
        </w:rPr>
        <w:t>(</w:t>
      </w:r>
      <w:r w:rsidR="00023867" w:rsidRPr="001A7C88">
        <w:rPr>
          <w:i/>
          <w:sz w:val="24"/>
          <w:szCs w:val="24"/>
          <w:lang w:val="sr-Cyrl-CS"/>
        </w:rPr>
        <w:t>н</w:t>
      </w:r>
      <w:r w:rsidRPr="001A7C88">
        <w:rPr>
          <w:i/>
          <w:sz w:val="24"/>
          <w:szCs w:val="24"/>
        </w:rPr>
        <w:t>азив понуђача)</w:t>
      </w:r>
    </w:p>
    <w:p w:rsidR="00A41580" w:rsidRPr="001A7C88" w:rsidRDefault="00A41580" w:rsidP="00A41580">
      <w:pPr>
        <w:pStyle w:val="BodyText3"/>
        <w:spacing w:after="0"/>
        <w:jc w:val="both"/>
        <w:rPr>
          <w:w w:val="200"/>
          <w:sz w:val="24"/>
          <w:szCs w:val="24"/>
        </w:rPr>
      </w:pPr>
      <w:r w:rsidRPr="001A7C88">
        <w:rPr>
          <w:sz w:val="24"/>
          <w:szCs w:val="24"/>
        </w:rPr>
        <w:t xml:space="preserve">даје: </w:t>
      </w:r>
    </w:p>
    <w:p w:rsidR="00A41580" w:rsidRPr="001A7C88" w:rsidRDefault="00A41580" w:rsidP="00A41580">
      <w:pPr>
        <w:pStyle w:val="BodyText3"/>
        <w:spacing w:before="360" w:after="360"/>
        <w:ind w:firstLine="227"/>
        <w:jc w:val="both"/>
        <w:rPr>
          <w:w w:val="200"/>
          <w:sz w:val="24"/>
          <w:szCs w:val="24"/>
        </w:rPr>
      </w:pPr>
    </w:p>
    <w:p w:rsidR="00A41580" w:rsidRPr="001A7C88" w:rsidRDefault="00A41580" w:rsidP="00A41580">
      <w:pPr>
        <w:pStyle w:val="BodyText3"/>
        <w:spacing w:before="360" w:after="360"/>
        <w:ind w:firstLine="227"/>
        <w:jc w:val="center"/>
        <w:rPr>
          <w:b/>
          <w:bCs/>
          <w:sz w:val="24"/>
          <w:szCs w:val="24"/>
          <w:lang w:val="sr-Cyrl-CS"/>
        </w:rPr>
      </w:pPr>
      <w:r w:rsidRPr="001A7C88">
        <w:rPr>
          <w:b/>
          <w:bCs/>
          <w:sz w:val="24"/>
          <w:szCs w:val="24"/>
          <w:lang w:val="sr-Cyrl-CS"/>
        </w:rPr>
        <w:t xml:space="preserve">ИЗЈАВУ </w:t>
      </w:r>
    </w:p>
    <w:p w:rsidR="00A41580" w:rsidRPr="001A7C88" w:rsidRDefault="00A41580" w:rsidP="00A41580">
      <w:pPr>
        <w:pStyle w:val="BodyText3"/>
        <w:spacing w:before="360" w:after="360"/>
        <w:ind w:firstLine="227"/>
        <w:jc w:val="center"/>
        <w:rPr>
          <w:bCs/>
          <w:sz w:val="24"/>
          <w:szCs w:val="24"/>
        </w:rPr>
      </w:pPr>
      <w:r w:rsidRPr="001A7C88">
        <w:rPr>
          <w:b/>
          <w:bCs/>
          <w:sz w:val="24"/>
          <w:szCs w:val="24"/>
          <w:lang w:val="sr-Cyrl-CS"/>
        </w:rPr>
        <w:t>О НЕЗАВИСНОЈ</w:t>
      </w:r>
      <w:r w:rsidRPr="001A7C88">
        <w:rPr>
          <w:b/>
          <w:bCs/>
          <w:sz w:val="24"/>
          <w:szCs w:val="24"/>
        </w:rPr>
        <w:t xml:space="preserve"> ПОНУДИ</w:t>
      </w:r>
    </w:p>
    <w:p w:rsidR="00A41580" w:rsidRPr="00C83D4A" w:rsidRDefault="00A41580" w:rsidP="00A41580">
      <w:pPr>
        <w:pStyle w:val="BodyText3"/>
        <w:spacing w:after="0"/>
        <w:jc w:val="both"/>
        <w:rPr>
          <w:bCs/>
          <w:sz w:val="24"/>
          <w:szCs w:val="24"/>
          <w:lang w:val="sr-Cyrl-CS"/>
        </w:rPr>
      </w:pPr>
    </w:p>
    <w:p w:rsidR="00A41580" w:rsidRPr="001A7C88" w:rsidRDefault="00A41580" w:rsidP="00A41580">
      <w:pPr>
        <w:jc w:val="both"/>
      </w:pPr>
      <w:r w:rsidRPr="001A7C88">
        <w:tab/>
      </w:r>
      <w:r w:rsidRPr="001A7C88">
        <w:tab/>
      </w:r>
      <w:r w:rsidRPr="001A7C88">
        <w:tab/>
      </w:r>
      <w:r w:rsidRPr="001A7C88">
        <w:rPr>
          <w:bCs/>
        </w:rPr>
        <w:t xml:space="preserve"> </w:t>
      </w:r>
    </w:p>
    <w:p w:rsidR="00A41580" w:rsidRPr="001A7C88" w:rsidRDefault="00A41580" w:rsidP="00A41580">
      <w:pPr>
        <w:jc w:val="both"/>
        <w:rPr>
          <w:bCs/>
        </w:rPr>
      </w:pPr>
      <w:r w:rsidRPr="001A7C88">
        <w:t>Под пуном материјалном и кривичном одговорношћу п</w:t>
      </w:r>
      <w:r w:rsidRPr="001A7C88">
        <w:rPr>
          <w:bCs/>
        </w:rPr>
        <w:t xml:space="preserve">отврђујем да сам понуду у </w:t>
      </w:r>
      <w:r w:rsidRPr="001A7C88">
        <w:rPr>
          <w:bCs/>
          <w:lang w:val="sr-Cyrl-CS"/>
        </w:rPr>
        <w:t>поступку</w:t>
      </w:r>
      <w:r w:rsidRPr="001A7C88">
        <w:rPr>
          <w:bCs/>
        </w:rPr>
        <w:t xml:space="preserve"> јавне набавке</w:t>
      </w:r>
      <w:r w:rsidR="00550021" w:rsidRPr="001A7C88">
        <w:rPr>
          <w:lang w:val="sr-Cyrl-CS"/>
        </w:rPr>
        <w:t xml:space="preserve"> </w:t>
      </w:r>
      <w:r w:rsidR="0099788B" w:rsidRPr="001A7C88">
        <w:rPr>
          <w:lang w:val="sr-Cyrl-CS"/>
        </w:rPr>
        <w:t>лабораторијске опр</w:t>
      </w:r>
      <w:r w:rsidR="003D1079" w:rsidRPr="001A7C88">
        <w:rPr>
          <w:lang w:val="sr-Cyrl-CS"/>
        </w:rPr>
        <w:t>е</w:t>
      </w:r>
      <w:r w:rsidR="0099788B" w:rsidRPr="001A7C88">
        <w:rPr>
          <w:lang w:val="sr-Cyrl-CS"/>
        </w:rPr>
        <w:t xml:space="preserve">ме у отвореном поступку број </w:t>
      </w:r>
      <w:r w:rsidR="00275BD5" w:rsidRPr="001A7C88">
        <w:rPr>
          <w:iCs/>
          <w:lang w:val="sr-Cyrl-CS"/>
        </w:rPr>
        <w:t xml:space="preserve">ЈН </w:t>
      </w:r>
      <w:r w:rsidR="005B1A9A" w:rsidRPr="001A7C88">
        <w:rPr>
          <w:iCs/>
          <w:lang w:val="sr-Cyrl-CS"/>
        </w:rPr>
        <w:t>2</w:t>
      </w:r>
      <w:r w:rsidR="00455716" w:rsidRPr="001A7C88">
        <w:rPr>
          <w:iCs/>
          <w:lang w:val="sr-Cyrl-CS"/>
        </w:rPr>
        <w:t>4/15</w:t>
      </w:r>
      <w:r w:rsidR="0099788B" w:rsidRPr="001A7C88">
        <w:rPr>
          <w:iCs/>
          <w:lang w:val="sr-Cyrl-CS"/>
        </w:rPr>
        <w:t xml:space="preserve"> – </w:t>
      </w:r>
      <w:r w:rsidR="0099788B" w:rsidRPr="001A7C88">
        <w:rPr>
          <w:b/>
          <w:iCs/>
          <w:lang w:val="sr-Cyrl-CS"/>
        </w:rPr>
        <w:t>Партија број ____________________</w:t>
      </w:r>
      <w:r w:rsidRPr="001A7C88">
        <w:rPr>
          <w:b/>
        </w:rPr>
        <w:t>,</w:t>
      </w:r>
      <w:r w:rsidRPr="001A7C88">
        <w:t xml:space="preserve"> </w:t>
      </w:r>
      <w:r w:rsidRPr="001A7C88">
        <w:rPr>
          <w:bCs/>
        </w:rPr>
        <w:t>поднео независно, без договора са другим понуђачима или заинтересованим лицима.</w:t>
      </w:r>
    </w:p>
    <w:p w:rsidR="00A41580" w:rsidRPr="001A7C88" w:rsidRDefault="00A41580" w:rsidP="00A41580">
      <w:pPr>
        <w:jc w:val="both"/>
        <w:rPr>
          <w:bCs/>
        </w:rPr>
      </w:pPr>
    </w:p>
    <w:p w:rsidR="00A41580" w:rsidRPr="001A7C88" w:rsidRDefault="00A41580" w:rsidP="00A41580">
      <w:pPr>
        <w:jc w:val="both"/>
        <w:rPr>
          <w:bCs/>
        </w:rPr>
      </w:pPr>
    </w:p>
    <w:p w:rsidR="00A41580" w:rsidRPr="001A7C88" w:rsidRDefault="00A41580" w:rsidP="00A41580">
      <w:pPr>
        <w:pStyle w:val="BodyText3"/>
        <w:spacing w:after="0"/>
        <w:ind w:firstLine="227"/>
        <w:jc w:val="both"/>
        <w:rPr>
          <w:sz w:val="24"/>
          <w:szCs w:val="24"/>
          <w:lang w:val="sr-Cyrl-CS"/>
        </w:rPr>
      </w:pPr>
    </w:p>
    <w:p w:rsidR="00023867" w:rsidRPr="001A7C88" w:rsidRDefault="00023867" w:rsidP="00A41580">
      <w:pPr>
        <w:pStyle w:val="BodyText3"/>
        <w:spacing w:after="0"/>
        <w:ind w:firstLine="227"/>
        <w:jc w:val="both"/>
        <w:rPr>
          <w:sz w:val="24"/>
          <w:szCs w:val="24"/>
          <w:lang w:val="sr-Cyrl-CS"/>
        </w:rPr>
      </w:pPr>
    </w:p>
    <w:p w:rsidR="00023867" w:rsidRPr="001A7C88" w:rsidRDefault="00023867" w:rsidP="005B1A9A">
      <w:pPr>
        <w:pStyle w:val="BodyText3"/>
        <w:spacing w:after="0"/>
        <w:jc w:val="both"/>
        <w:rPr>
          <w:sz w:val="24"/>
          <w:szCs w:val="24"/>
          <w:lang w:val="sr-Cyrl-CS"/>
        </w:rPr>
      </w:pPr>
    </w:p>
    <w:p w:rsidR="00023867" w:rsidRPr="001A7C88" w:rsidRDefault="00023867" w:rsidP="00A41580">
      <w:pPr>
        <w:pStyle w:val="BodyText3"/>
        <w:spacing w:after="0"/>
        <w:ind w:firstLine="227"/>
        <w:jc w:val="both"/>
        <w:rPr>
          <w:sz w:val="24"/>
          <w:szCs w:val="24"/>
          <w:lang w:val="sr-Cyrl-CS"/>
        </w:rPr>
      </w:pPr>
    </w:p>
    <w:tbl>
      <w:tblPr>
        <w:tblW w:w="0" w:type="auto"/>
        <w:tblLayout w:type="fixed"/>
        <w:tblLook w:val="0000"/>
      </w:tblPr>
      <w:tblGrid>
        <w:gridCol w:w="3080"/>
        <w:gridCol w:w="3065"/>
        <w:gridCol w:w="3097"/>
      </w:tblGrid>
      <w:tr w:rsidR="00A41580" w:rsidRPr="001A7C88" w:rsidTr="00E85148">
        <w:tc>
          <w:tcPr>
            <w:tcW w:w="3080" w:type="dxa"/>
            <w:shd w:val="clear" w:color="auto" w:fill="auto"/>
            <w:vAlign w:val="center"/>
          </w:tcPr>
          <w:p w:rsidR="00A41580" w:rsidRPr="001A7C88" w:rsidRDefault="00A41580" w:rsidP="00E85148">
            <w:pPr>
              <w:pStyle w:val="BodyText2"/>
              <w:spacing w:line="100" w:lineRule="atLeast"/>
              <w:jc w:val="center"/>
            </w:pPr>
            <w:r w:rsidRPr="001A7C88">
              <w:t>Датум:</w:t>
            </w:r>
          </w:p>
        </w:tc>
        <w:tc>
          <w:tcPr>
            <w:tcW w:w="3065" w:type="dxa"/>
            <w:shd w:val="clear" w:color="auto" w:fill="auto"/>
            <w:vAlign w:val="center"/>
          </w:tcPr>
          <w:p w:rsidR="00A41580" w:rsidRPr="001A7C88" w:rsidRDefault="00A41580" w:rsidP="00E85148">
            <w:pPr>
              <w:pStyle w:val="BodyText2"/>
              <w:spacing w:line="100" w:lineRule="atLeast"/>
              <w:jc w:val="center"/>
            </w:pPr>
            <w:r w:rsidRPr="001A7C88">
              <w:t>М.П.</w:t>
            </w:r>
          </w:p>
        </w:tc>
        <w:tc>
          <w:tcPr>
            <w:tcW w:w="3097" w:type="dxa"/>
            <w:shd w:val="clear" w:color="auto" w:fill="auto"/>
            <w:vAlign w:val="center"/>
          </w:tcPr>
          <w:p w:rsidR="00A41580" w:rsidRPr="001A7C88" w:rsidRDefault="00A41580" w:rsidP="00E85148">
            <w:pPr>
              <w:pStyle w:val="BodyText2"/>
              <w:spacing w:line="100" w:lineRule="atLeast"/>
              <w:jc w:val="center"/>
            </w:pPr>
            <w:r w:rsidRPr="001A7C88">
              <w:t>Потпис понуђача</w:t>
            </w:r>
          </w:p>
        </w:tc>
      </w:tr>
      <w:tr w:rsidR="00A41580" w:rsidRPr="001A7C88" w:rsidTr="00E85148">
        <w:tc>
          <w:tcPr>
            <w:tcW w:w="3080" w:type="dxa"/>
            <w:tcBorders>
              <w:bottom w:val="single" w:sz="4" w:space="0" w:color="000000"/>
            </w:tcBorders>
            <w:shd w:val="clear" w:color="auto" w:fill="auto"/>
          </w:tcPr>
          <w:p w:rsidR="00A41580" w:rsidRPr="001A7C88" w:rsidRDefault="00A41580" w:rsidP="00E85148">
            <w:pPr>
              <w:pStyle w:val="BodyText2"/>
              <w:snapToGrid w:val="0"/>
              <w:spacing w:line="100" w:lineRule="atLeast"/>
              <w:jc w:val="both"/>
            </w:pPr>
          </w:p>
        </w:tc>
        <w:tc>
          <w:tcPr>
            <w:tcW w:w="3065" w:type="dxa"/>
            <w:shd w:val="clear" w:color="auto" w:fill="auto"/>
          </w:tcPr>
          <w:p w:rsidR="00A41580" w:rsidRPr="001A7C88" w:rsidRDefault="00A41580" w:rsidP="00E85148">
            <w:pPr>
              <w:pStyle w:val="BodyText2"/>
              <w:snapToGrid w:val="0"/>
              <w:spacing w:line="100" w:lineRule="atLeast"/>
              <w:jc w:val="both"/>
            </w:pPr>
          </w:p>
        </w:tc>
        <w:tc>
          <w:tcPr>
            <w:tcW w:w="3097" w:type="dxa"/>
            <w:tcBorders>
              <w:bottom w:val="single" w:sz="4" w:space="0" w:color="000000"/>
            </w:tcBorders>
            <w:shd w:val="clear" w:color="auto" w:fill="auto"/>
          </w:tcPr>
          <w:p w:rsidR="00A41580" w:rsidRPr="001A7C88" w:rsidRDefault="00A41580" w:rsidP="00E85148">
            <w:pPr>
              <w:pStyle w:val="BodyText2"/>
              <w:snapToGrid w:val="0"/>
              <w:spacing w:line="100" w:lineRule="atLeast"/>
              <w:jc w:val="both"/>
            </w:pPr>
          </w:p>
        </w:tc>
      </w:tr>
    </w:tbl>
    <w:p w:rsidR="00A41580" w:rsidRPr="001A7C88" w:rsidRDefault="00A41580" w:rsidP="00A41580">
      <w:pPr>
        <w:pStyle w:val="BodyText3"/>
        <w:spacing w:after="0"/>
        <w:ind w:firstLine="227"/>
        <w:jc w:val="both"/>
        <w:rPr>
          <w:sz w:val="24"/>
          <w:szCs w:val="24"/>
        </w:rPr>
      </w:pPr>
    </w:p>
    <w:p w:rsidR="00023867" w:rsidRPr="001A7C88" w:rsidRDefault="00023867" w:rsidP="00A41580">
      <w:pPr>
        <w:tabs>
          <w:tab w:val="left" w:pos="6028"/>
        </w:tabs>
        <w:autoSpaceDE w:val="0"/>
        <w:rPr>
          <w:lang w:val="sr-Cyrl-CS"/>
        </w:rPr>
      </w:pPr>
    </w:p>
    <w:p w:rsidR="0099788B" w:rsidRPr="001A7C88" w:rsidRDefault="00A41580" w:rsidP="00A41580">
      <w:pPr>
        <w:tabs>
          <w:tab w:val="left" w:pos="6028"/>
        </w:tabs>
        <w:autoSpaceDE w:val="0"/>
        <w:jc w:val="both"/>
        <w:rPr>
          <w:b/>
          <w:bCs/>
          <w:i/>
          <w:iCs/>
          <w:lang w:val="sr-Cyrl-CS"/>
        </w:rPr>
      </w:pPr>
      <w:r w:rsidRPr="001A7C88">
        <w:rPr>
          <w:b/>
          <w:bCs/>
          <w:i/>
          <w:iCs/>
        </w:rPr>
        <w:t xml:space="preserve">Напомена: </w:t>
      </w:r>
    </w:p>
    <w:p w:rsidR="0099788B" w:rsidRPr="001A7C88" w:rsidRDefault="0099788B" w:rsidP="00A41580">
      <w:pPr>
        <w:tabs>
          <w:tab w:val="left" w:pos="6028"/>
        </w:tabs>
        <w:autoSpaceDE w:val="0"/>
        <w:jc w:val="both"/>
        <w:rPr>
          <w:bCs/>
          <w:i/>
          <w:iCs/>
          <w:lang w:val="sr-Cyrl-CS"/>
        </w:rPr>
      </w:pPr>
      <w:r w:rsidRPr="001A7C88">
        <w:rPr>
          <w:b/>
          <w:bCs/>
          <w:i/>
          <w:iCs/>
          <w:u w:val="single"/>
          <w:lang w:val="sr-Cyrl-CS"/>
        </w:rPr>
        <w:t>Уколико се понуда подноси за више партија</w:t>
      </w:r>
      <w:r w:rsidRPr="001A7C88">
        <w:rPr>
          <w:bCs/>
          <w:i/>
          <w:iCs/>
          <w:lang w:val="sr-Cyrl-CS"/>
        </w:rPr>
        <w:t>, потребно је копирати у примерку за сваку партију са уписивањем броја партије за коју се подноси понуда.</w:t>
      </w:r>
    </w:p>
    <w:p w:rsidR="00A41580" w:rsidRPr="001A7C88" w:rsidRDefault="0099788B" w:rsidP="00A41580">
      <w:pPr>
        <w:tabs>
          <w:tab w:val="left" w:pos="6028"/>
        </w:tabs>
        <w:autoSpaceDE w:val="0"/>
        <w:jc w:val="both"/>
        <w:rPr>
          <w:bCs/>
          <w:i/>
          <w:iCs/>
        </w:rPr>
      </w:pPr>
      <w:r w:rsidRPr="001A7C88">
        <w:rPr>
          <w:bCs/>
          <w:i/>
          <w:iCs/>
          <w:lang w:val="sr-Cyrl-CS"/>
        </w:rPr>
        <w:t xml:space="preserve">- </w:t>
      </w:r>
      <w:r w:rsidR="00A41580" w:rsidRPr="001A7C88">
        <w:rPr>
          <w:bCs/>
          <w:i/>
          <w:iCs/>
        </w:rPr>
        <w:t>у случају постојања основане сумње у истинитост изјаве о независној понуди, наручулац ће одмах обавестити организацију надлежну за заштиту конкуренције. Организација надлежна за заштиту конкуренције, може понуђачу, односно заинтересованом лицу изрећи меру забране учешћа у поступку јавне набавке ако утврди да је понуђач, односно заинтересовано лице повредило конкуренцију у поступку јавне набавке у смислу закона којим се уређује заштита конкуренције. Мера забране учешћа у поступку јавне набавке може трајати до две године. Повреда конкуренције представља негативну референцу, у смислу члана 82. став 1. тачка 2</w:t>
      </w:r>
      <w:r w:rsidR="00A41580" w:rsidRPr="001A7C88">
        <w:rPr>
          <w:bCs/>
          <w:i/>
          <w:iCs/>
          <w:lang w:val="sr-Cyrl-CS"/>
        </w:rPr>
        <w:t>)</w:t>
      </w:r>
      <w:r w:rsidR="00A41580" w:rsidRPr="001A7C88">
        <w:rPr>
          <w:bCs/>
          <w:i/>
          <w:iCs/>
        </w:rPr>
        <w:t xml:space="preserve"> Закона. </w:t>
      </w:r>
    </w:p>
    <w:p w:rsidR="0099788B" w:rsidRPr="001A7C88" w:rsidRDefault="00A41580" w:rsidP="00A41580">
      <w:pPr>
        <w:tabs>
          <w:tab w:val="left" w:pos="6028"/>
        </w:tabs>
        <w:autoSpaceDE w:val="0"/>
        <w:jc w:val="both"/>
        <w:rPr>
          <w:bCs/>
          <w:i/>
          <w:iCs/>
          <w:lang w:val="sr-Cyrl-CS"/>
        </w:rPr>
      </w:pPr>
      <w:r w:rsidRPr="001A7C88">
        <w:rPr>
          <w:b/>
          <w:bCs/>
          <w:i/>
          <w:iCs/>
          <w:u w:val="single"/>
        </w:rPr>
        <w:t>Уколико понуду подноси група понуђача,</w:t>
      </w:r>
      <w:r w:rsidRPr="001A7C88">
        <w:rPr>
          <w:bCs/>
          <w:i/>
          <w:iCs/>
        </w:rPr>
        <w:t xml:space="preserve"> Изјава мора бити потписана од стране овлашћеног лица сваког понуђача из групе понуђача и оверена печатом.</w:t>
      </w:r>
    </w:p>
    <w:p w:rsidR="0052241F" w:rsidRPr="001A7C88" w:rsidRDefault="0052241F" w:rsidP="00A41580">
      <w:pPr>
        <w:tabs>
          <w:tab w:val="left" w:pos="6028"/>
        </w:tabs>
        <w:autoSpaceDE w:val="0"/>
        <w:jc w:val="both"/>
        <w:rPr>
          <w:bCs/>
          <w:i/>
          <w:iCs/>
          <w:lang w:val="sr-Cyrl-CS"/>
        </w:rPr>
      </w:pPr>
    </w:p>
    <w:p w:rsidR="000956EE" w:rsidRPr="001A7C88" w:rsidRDefault="000956EE" w:rsidP="000956EE">
      <w:pPr>
        <w:pStyle w:val="ListParagraph"/>
        <w:shd w:val="clear" w:color="auto" w:fill="C6D9F1"/>
        <w:ind w:left="360"/>
        <w:jc w:val="center"/>
        <w:rPr>
          <w:b/>
          <w:bCs/>
          <w:i/>
          <w:iCs/>
          <w:szCs w:val="24"/>
          <w:lang w:val="sr-Cyrl-CS"/>
        </w:rPr>
      </w:pPr>
    </w:p>
    <w:p w:rsidR="000956EE" w:rsidRPr="001A7C88" w:rsidRDefault="00820E79" w:rsidP="000956EE">
      <w:pPr>
        <w:pStyle w:val="ListParagraph"/>
        <w:shd w:val="clear" w:color="auto" w:fill="C6D9F1"/>
        <w:ind w:left="360"/>
        <w:jc w:val="center"/>
        <w:rPr>
          <w:szCs w:val="24"/>
        </w:rPr>
      </w:pPr>
      <w:r w:rsidRPr="001A7C88">
        <w:rPr>
          <w:b/>
          <w:bCs/>
          <w:i/>
          <w:iCs/>
          <w:szCs w:val="24"/>
        </w:rPr>
        <w:t>X</w:t>
      </w:r>
      <w:r w:rsidR="000956EE" w:rsidRPr="001A7C88">
        <w:rPr>
          <w:b/>
          <w:bCs/>
          <w:i/>
          <w:iCs/>
          <w:szCs w:val="24"/>
        </w:rPr>
        <w:t xml:space="preserve">  ОБРАЗАЦ ИЗЈАВЕ О ПОШТОВАЊУ ОБАВЕЗА  ИЗ ЧЛ. 75. СТ. 2. ЗАКОНА</w:t>
      </w:r>
    </w:p>
    <w:p w:rsidR="000956EE" w:rsidRPr="001A7C88" w:rsidRDefault="000956EE" w:rsidP="000956EE">
      <w:pPr>
        <w:pStyle w:val="BodyText3"/>
        <w:spacing w:after="0"/>
        <w:jc w:val="center"/>
        <w:rPr>
          <w:sz w:val="24"/>
          <w:szCs w:val="24"/>
        </w:rPr>
      </w:pPr>
    </w:p>
    <w:p w:rsidR="000956EE" w:rsidRPr="001A7C88" w:rsidRDefault="000956EE" w:rsidP="000956EE">
      <w:pPr>
        <w:tabs>
          <w:tab w:val="left" w:pos="6028"/>
        </w:tabs>
        <w:autoSpaceDE w:val="0"/>
        <w:ind w:left="360"/>
        <w:rPr>
          <w:b/>
          <w:bCs/>
          <w:iCs/>
          <w:lang w:val="ru-RU"/>
        </w:rPr>
      </w:pPr>
    </w:p>
    <w:p w:rsidR="000956EE" w:rsidRPr="001A7C88" w:rsidRDefault="000956EE" w:rsidP="000956EE">
      <w:pPr>
        <w:tabs>
          <w:tab w:val="left" w:pos="6028"/>
        </w:tabs>
        <w:autoSpaceDE w:val="0"/>
        <w:ind w:left="360"/>
        <w:rPr>
          <w:bCs/>
          <w:iCs/>
          <w:lang w:val="ru-RU"/>
        </w:rPr>
      </w:pPr>
    </w:p>
    <w:p w:rsidR="000956EE" w:rsidRPr="001A7C88" w:rsidRDefault="000956EE" w:rsidP="000956EE">
      <w:pPr>
        <w:tabs>
          <w:tab w:val="left" w:pos="6028"/>
        </w:tabs>
        <w:autoSpaceDE w:val="0"/>
        <w:ind w:left="360"/>
        <w:jc w:val="both"/>
        <w:rPr>
          <w:bCs/>
          <w:iCs/>
        </w:rPr>
      </w:pPr>
      <w:r w:rsidRPr="001A7C88">
        <w:rPr>
          <w:bCs/>
          <w:iCs/>
        </w:rPr>
        <w:t xml:space="preserve">У вези члана 75. став 2. Закона о јавним набавкама, као заступник понуђача дајем следећу </w:t>
      </w:r>
    </w:p>
    <w:p w:rsidR="000956EE" w:rsidRPr="001A7C88" w:rsidRDefault="000956EE" w:rsidP="000956EE">
      <w:pPr>
        <w:tabs>
          <w:tab w:val="left" w:pos="6028"/>
        </w:tabs>
        <w:autoSpaceDE w:val="0"/>
        <w:ind w:left="360"/>
        <w:rPr>
          <w:bCs/>
          <w:iCs/>
        </w:rPr>
      </w:pPr>
    </w:p>
    <w:p w:rsidR="000956EE" w:rsidRPr="001A7C88" w:rsidRDefault="000956EE" w:rsidP="000956EE">
      <w:pPr>
        <w:tabs>
          <w:tab w:val="left" w:pos="6028"/>
        </w:tabs>
        <w:autoSpaceDE w:val="0"/>
        <w:ind w:left="360"/>
        <w:rPr>
          <w:bCs/>
          <w:iCs/>
        </w:rPr>
      </w:pPr>
    </w:p>
    <w:p w:rsidR="000956EE" w:rsidRPr="001A7C88" w:rsidRDefault="000956EE" w:rsidP="000956EE">
      <w:pPr>
        <w:tabs>
          <w:tab w:val="left" w:pos="6028"/>
        </w:tabs>
        <w:autoSpaceDE w:val="0"/>
        <w:ind w:left="360"/>
        <w:jc w:val="center"/>
        <w:rPr>
          <w:b/>
          <w:bCs/>
          <w:iCs/>
        </w:rPr>
      </w:pPr>
      <w:r w:rsidRPr="001A7C88">
        <w:rPr>
          <w:b/>
          <w:bCs/>
          <w:iCs/>
        </w:rPr>
        <w:t>И</w:t>
      </w:r>
      <w:r w:rsidRPr="001A7C88">
        <w:rPr>
          <w:b/>
          <w:bCs/>
          <w:iCs/>
          <w:lang w:val="sr-Cyrl-CS"/>
        </w:rPr>
        <w:t xml:space="preserve"> </w:t>
      </w:r>
      <w:r w:rsidRPr="001A7C88">
        <w:rPr>
          <w:b/>
          <w:bCs/>
          <w:iCs/>
        </w:rPr>
        <w:t>З</w:t>
      </w:r>
      <w:r w:rsidRPr="001A7C88">
        <w:rPr>
          <w:b/>
          <w:bCs/>
          <w:iCs/>
          <w:lang w:val="sr-Cyrl-CS"/>
        </w:rPr>
        <w:t xml:space="preserve"> </w:t>
      </w:r>
      <w:r w:rsidRPr="001A7C88">
        <w:rPr>
          <w:b/>
          <w:bCs/>
          <w:iCs/>
        </w:rPr>
        <w:t>Ј</w:t>
      </w:r>
      <w:r w:rsidRPr="001A7C88">
        <w:rPr>
          <w:b/>
          <w:bCs/>
          <w:iCs/>
          <w:lang w:val="sr-Cyrl-CS"/>
        </w:rPr>
        <w:t xml:space="preserve"> </w:t>
      </w:r>
      <w:r w:rsidRPr="001A7C88">
        <w:rPr>
          <w:b/>
          <w:bCs/>
          <w:iCs/>
        </w:rPr>
        <w:t>А</w:t>
      </w:r>
      <w:r w:rsidRPr="001A7C88">
        <w:rPr>
          <w:b/>
          <w:bCs/>
          <w:iCs/>
          <w:lang w:val="sr-Cyrl-CS"/>
        </w:rPr>
        <w:t xml:space="preserve"> </w:t>
      </w:r>
      <w:r w:rsidRPr="001A7C88">
        <w:rPr>
          <w:b/>
          <w:bCs/>
          <w:iCs/>
        </w:rPr>
        <w:t>В</w:t>
      </w:r>
      <w:r w:rsidRPr="001A7C88">
        <w:rPr>
          <w:b/>
          <w:bCs/>
          <w:iCs/>
          <w:lang w:val="sr-Cyrl-CS"/>
        </w:rPr>
        <w:t xml:space="preserve"> </w:t>
      </w:r>
      <w:r w:rsidRPr="001A7C88">
        <w:rPr>
          <w:b/>
          <w:bCs/>
          <w:iCs/>
        </w:rPr>
        <w:t>У</w:t>
      </w:r>
    </w:p>
    <w:p w:rsidR="000956EE" w:rsidRPr="001A7C88" w:rsidRDefault="000956EE" w:rsidP="000956EE">
      <w:pPr>
        <w:tabs>
          <w:tab w:val="left" w:pos="6028"/>
        </w:tabs>
        <w:autoSpaceDE w:val="0"/>
        <w:ind w:left="360"/>
        <w:jc w:val="center"/>
        <w:rPr>
          <w:bCs/>
          <w:iCs/>
        </w:rPr>
      </w:pPr>
    </w:p>
    <w:p w:rsidR="000956EE" w:rsidRPr="001A7C88" w:rsidRDefault="000956EE" w:rsidP="005B1A9A">
      <w:pPr>
        <w:tabs>
          <w:tab w:val="left" w:pos="6028"/>
        </w:tabs>
        <w:autoSpaceDE w:val="0"/>
        <w:ind w:left="360"/>
        <w:jc w:val="both"/>
        <w:rPr>
          <w:bCs/>
          <w:iCs/>
        </w:rPr>
      </w:pPr>
      <w:r w:rsidRPr="001A7C88">
        <w:rPr>
          <w:bCs/>
          <w:iCs/>
        </w:rPr>
        <w:t>Понуђач</w:t>
      </w:r>
      <w:r w:rsidRPr="001A7C88">
        <w:rPr>
          <w:lang w:val="sr-Cyrl-CS"/>
        </w:rPr>
        <w:t>________________________________________________________</w:t>
      </w:r>
      <w:r w:rsidRPr="001A7C88">
        <w:rPr>
          <w:i/>
          <w:iCs/>
          <w:lang w:val="sr-Cyrl-CS"/>
        </w:rPr>
        <w:t xml:space="preserve"> (</w:t>
      </w:r>
      <w:r w:rsidRPr="001A7C88">
        <w:rPr>
          <w:i/>
        </w:rPr>
        <w:t>навести назив понуђача</w:t>
      </w:r>
      <w:r w:rsidRPr="001A7C88">
        <w:rPr>
          <w:i/>
          <w:iCs/>
          <w:lang w:val="sr-Cyrl-CS"/>
        </w:rPr>
        <w:t>)</w:t>
      </w:r>
      <w:r w:rsidRPr="001A7C88">
        <w:rPr>
          <w:i/>
          <w:lang w:val="sr-Cyrl-CS"/>
        </w:rPr>
        <w:t xml:space="preserve"> </w:t>
      </w:r>
      <w:r w:rsidRPr="001A7C88">
        <w:t>у поступку јавне набавке</w:t>
      </w:r>
      <w:r w:rsidR="001D7610" w:rsidRPr="001A7C88">
        <w:rPr>
          <w:lang w:val="sr-Cyrl-CS"/>
        </w:rPr>
        <w:t xml:space="preserve"> лабораторијске опреме ЈН </w:t>
      </w:r>
      <w:r w:rsidR="005B1A9A" w:rsidRPr="001A7C88">
        <w:rPr>
          <w:lang w:val="sr-Cyrl-CS"/>
        </w:rPr>
        <w:t>2</w:t>
      </w:r>
      <w:r w:rsidR="00455716" w:rsidRPr="001A7C88">
        <w:rPr>
          <w:lang w:val="sr-Cyrl-CS"/>
        </w:rPr>
        <w:t>4</w:t>
      </w:r>
      <w:r w:rsidR="001D7610" w:rsidRPr="001A7C88">
        <w:rPr>
          <w:lang w:val="sr-Cyrl-CS"/>
        </w:rPr>
        <w:t>/</w:t>
      </w:r>
      <w:r w:rsidR="00455716" w:rsidRPr="001A7C88">
        <w:rPr>
          <w:lang w:val="sr-Cyrl-CS"/>
        </w:rPr>
        <w:t>15</w:t>
      </w:r>
      <w:r w:rsidRPr="001A7C88">
        <w:rPr>
          <w:lang w:val="sr-Cyrl-CS"/>
        </w:rPr>
        <w:t>, Партија бр. _____</w:t>
      </w:r>
      <w:r w:rsidRPr="001A7C88">
        <w:rPr>
          <w:bCs/>
          <w:iCs/>
        </w:rPr>
        <w:t xml:space="preserve"> поштовао је обавезе које произлазе из важећих прописа о заштити на раду, запошљавању и условима рада, заштити животне средине </w:t>
      </w:r>
      <w:r w:rsidR="005B1A9A" w:rsidRPr="001A7C88">
        <w:rPr>
          <w:bCs/>
          <w:iCs/>
          <w:lang w:val="sr-Cyrl-CS"/>
        </w:rPr>
        <w:t xml:space="preserve">као </w:t>
      </w:r>
      <w:r w:rsidR="005B1A9A" w:rsidRPr="001A7C88">
        <w:rPr>
          <w:bCs/>
          <w:iCs/>
        </w:rPr>
        <w:t xml:space="preserve">и </w:t>
      </w:r>
      <w:r w:rsidR="005B1A9A" w:rsidRPr="001A7C88">
        <w:rPr>
          <w:bCs/>
          <w:iCs/>
          <w:lang w:val="sr-Cyrl-CS"/>
        </w:rPr>
        <w:t>да нема забрану обављања делатности која је на снази у време подношења понуде</w:t>
      </w:r>
      <w:r w:rsidR="005B1A9A" w:rsidRPr="001A7C88">
        <w:rPr>
          <w:bCs/>
          <w:iCs/>
        </w:rPr>
        <w:t>.</w:t>
      </w:r>
    </w:p>
    <w:p w:rsidR="000956EE" w:rsidRPr="001A7C88" w:rsidRDefault="000956EE" w:rsidP="000956EE">
      <w:pPr>
        <w:tabs>
          <w:tab w:val="left" w:pos="6028"/>
        </w:tabs>
        <w:autoSpaceDE w:val="0"/>
        <w:ind w:left="360"/>
        <w:rPr>
          <w:bCs/>
          <w:iCs/>
          <w:color w:val="002060"/>
        </w:rPr>
      </w:pPr>
    </w:p>
    <w:p w:rsidR="000956EE" w:rsidRPr="001A7C88" w:rsidRDefault="000956EE" w:rsidP="000956EE">
      <w:pPr>
        <w:tabs>
          <w:tab w:val="left" w:pos="6028"/>
        </w:tabs>
        <w:autoSpaceDE w:val="0"/>
        <w:ind w:left="360"/>
        <w:rPr>
          <w:bCs/>
          <w:iCs/>
          <w:color w:val="002060"/>
        </w:rPr>
      </w:pPr>
    </w:p>
    <w:p w:rsidR="000956EE" w:rsidRPr="001A7C88" w:rsidRDefault="000956EE" w:rsidP="000956EE">
      <w:pPr>
        <w:tabs>
          <w:tab w:val="left" w:pos="6028"/>
        </w:tabs>
        <w:autoSpaceDE w:val="0"/>
        <w:ind w:left="360"/>
        <w:rPr>
          <w:bCs/>
          <w:iCs/>
        </w:rPr>
      </w:pPr>
      <w:r w:rsidRPr="001A7C88">
        <w:rPr>
          <w:bCs/>
          <w:iCs/>
        </w:rPr>
        <w:t xml:space="preserve">          Датум </w:t>
      </w:r>
      <w:r w:rsidRPr="001A7C88">
        <w:rPr>
          <w:bCs/>
          <w:iCs/>
        </w:rPr>
        <w:tab/>
      </w:r>
      <w:r w:rsidRPr="001A7C88">
        <w:rPr>
          <w:bCs/>
          <w:iCs/>
        </w:rPr>
        <w:tab/>
        <w:t xml:space="preserve">           Понуђач</w:t>
      </w:r>
    </w:p>
    <w:p w:rsidR="000956EE" w:rsidRPr="001A7C88" w:rsidRDefault="000956EE" w:rsidP="000956EE">
      <w:pPr>
        <w:tabs>
          <w:tab w:val="left" w:pos="6028"/>
        </w:tabs>
        <w:autoSpaceDE w:val="0"/>
        <w:ind w:left="360"/>
        <w:rPr>
          <w:bCs/>
          <w:iCs/>
        </w:rPr>
      </w:pPr>
    </w:p>
    <w:p w:rsidR="000956EE" w:rsidRPr="001A7C88" w:rsidRDefault="000956EE" w:rsidP="000956EE">
      <w:pPr>
        <w:tabs>
          <w:tab w:val="left" w:pos="6028"/>
        </w:tabs>
        <w:autoSpaceDE w:val="0"/>
        <w:ind w:left="360"/>
        <w:rPr>
          <w:bCs/>
          <w:iCs/>
        </w:rPr>
      </w:pPr>
      <w:r w:rsidRPr="001A7C88">
        <w:rPr>
          <w:bCs/>
          <w:iCs/>
        </w:rPr>
        <w:t>________________                        М.П.                   __________________</w:t>
      </w:r>
    </w:p>
    <w:p w:rsidR="000956EE" w:rsidRPr="001A7C88" w:rsidRDefault="000956EE" w:rsidP="000956EE">
      <w:pPr>
        <w:tabs>
          <w:tab w:val="left" w:pos="6028"/>
        </w:tabs>
        <w:autoSpaceDE w:val="0"/>
        <w:ind w:left="360"/>
        <w:rPr>
          <w:bCs/>
          <w:iCs/>
          <w:lang w:val="sr-Cyrl-CS"/>
        </w:rPr>
      </w:pPr>
    </w:p>
    <w:p w:rsidR="000956EE" w:rsidRPr="001A7C88" w:rsidRDefault="000956EE" w:rsidP="000956EE">
      <w:pPr>
        <w:tabs>
          <w:tab w:val="left" w:pos="6028"/>
        </w:tabs>
        <w:autoSpaceDE w:val="0"/>
        <w:ind w:left="360"/>
        <w:rPr>
          <w:bCs/>
          <w:iCs/>
          <w:lang w:val="sr-Cyrl-CS"/>
        </w:rPr>
      </w:pPr>
    </w:p>
    <w:p w:rsidR="000956EE" w:rsidRPr="001A7C88" w:rsidRDefault="000956EE" w:rsidP="000956EE">
      <w:pPr>
        <w:tabs>
          <w:tab w:val="left" w:pos="6028"/>
        </w:tabs>
        <w:autoSpaceDE w:val="0"/>
        <w:ind w:left="360"/>
        <w:rPr>
          <w:bCs/>
          <w:iCs/>
          <w:lang w:val="sr-Cyrl-CS"/>
        </w:rPr>
      </w:pPr>
    </w:p>
    <w:p w:rsidR="000956EE" w:rsidRPr="001A7C88" w:rsidRDefault="000956EE" w:rsidP="000956EE">
      <w:pPr>
        <w:tabs>
          <w:tab w:val="left" w:pos="6028"/>
        </w:tabs>
        <w:autoSpaceDE w:val="0"/>
        <w:ind w:left="360"/>
        <w:rPr>
          <w:bCs/>
          <w:iCs/>
          <w:lang w:val="sr-Cyrl-CS"/>
        </w:rPr>
      </w:pPr>
    </w:p>
    <w:p w:rsidR="000956EE" w:rsidRPr="001A7C88" w:rsidRDefault="000956EE" w:rsidP="000956EE">
      <w:pPr>
        <w:tabs>
          <w:tab w:val="left" w:pos="6028"/>
        </w:tabs>
        <w:autoSpaceDE w:val="0"/>
        <w:rPr>
          <w:bCs/>
          <w:iCs/>
          <w:lang w:val="sr-Cyrl-CS"/>
        </w:rPr>
      </w:pPr>
    </w:p>
    <w:p w:rsidR="000956EE" w:rsidRPr="001A7C88" w:rsidRDefault="000956EE" w:rsidP="000956EE">
      <w:pPr>
        <w:tabs>
          <w:tab w:val="left" w:pos="6028"/>
        </w:tabs>
        <w:autoSpaceDE w:val="0"/>
        <w:ind w:left="360"/>
        <w:rPr>
          <w:bCs/>
          <w:iCs/>
          <w:lang w:val="sr-Cyrl-CS"/>
        </w:rPr>
      </w:pPr>
    </w:p>
    <w:p w:rsidR="000956EE" w:rsidRPr="001A7C88" w:rsidRDefault="000956EE" w:rsidP="000956EE">
      <w:pPr>
        <w:pStyle w:val="BodyText3"/>
        <w:spacing w:after="0"/>
        <w:jc w:val="center"/>
        <w:rPr>
          <w:sz w:val="24"/>
          <w:szCs w:val="24"/>
        </w:rPr>
      </w:pPr>
    </w:p>
    <w:p w:rsidR="000956EE" w:rsidRPr="001A7C88" w:rsidRDefault="000956EE" w:rsidP="000956EE">
      <w:pPr>
        <w:tabs>
          <w:tab w:val="left" w:pos="6028"/>
        </w:tabs>
        <w:autoSpaceDE w:val="0"/>
        <w:jc w:val="both"/>
        <w:rPr>
          <w:b/>
          <w:bCs/>
          <w:i/>
          <w:iCs/>
          <w:lang w:val="sr-Cyrl-CS"/>
        </w:rPr>
      </w:pPr>
      <w:r w:rsidRPr="001A7C88">
        <w:rPr>
          <w:b/>
          <w:bCs/>
          <w:i/>
          <w:iCs/>
        </w:rPr>
        <w:t xml:space="preserve">Напомена: </w:t>
      </w:r>
    </w:p>
    <w:p w:rsidR="000956EE" w:rsidRPr="001A7C88" w:rsidRDefault="000956EE" w:rsidP="000956EE">
      <w:pPr>
        <w:tabs>
          <w:tab w:val="left" w:pos="6028"/>
        </w:tabs>
        <w:autoSpaceDE w:val="0"/>
        <w:jc w:val="both"/>
        <w:rPr>
          <w:bCs/>
          <w:i/>
          <w:iCs/>
          <w:lang w:val="sr-Cyrl-CS"/>
        </w:rPr>
      </w:pPr>
      <w:r w:rsidRPr="001A7C88">
        <w:rPr>
          <w:b/>
          <w:bCs/>
          <w:i/>
          <w:iCs/>
          <w:u w:val="single"/>
          <w:lang w:val="sr-Cyrl-CS"/>
        </w:rPr>
        <w:t>Уколико се понуда подноси за више партија</w:t>
      </w:r>
      <w:r w:rsidRPr="001A7C88">
        <w:rPr>
          <w:bCs/>
          <w:i/>
          <w:iCs/>
          <w:lang w:val="sr-Cyrl-CS"/>
        </w:rPr>
        <w:t>, потребно је копирати у примерку за сваку партију са уписивањем броја партије за коју се подноси понуда.</w:t>
      </w:r>
    </w:p>
    <w:p w:rsidR="000956EE" w:rsidRPr="001A7C88" w:rsidRDefault="000956EE" w:rsidP="000956EE">
      <w:pPr>
        <w:tabs>
          <w:tab w:val="left" w:pos="6028"/>
        </w:tabs>
        <w:autoSpaceDE w:val="0"/>
        <w:jc w:val="both"/>
        <w:rPr>
          <w:b/>
          <w:bCs/>
          <w:i/>
          <w:iCs/>
          <w:lang w:val="sr-Cyrl-CS"/>
        </w:rPr>
      </w:pPr>
    </w:p>
    <w:p w:rsidR="000956EE" w:rsidRPr="001A7C88" w:rsidRDefault="000956EE" w:rsidP="000956EE">
      <w:pPr>
        <w:tabs>
          <w:tab w:val="left" w:pos="6028"/>
        </w:tabs>
        <w:autoSpaceDE w:val="0"/>
        <w:jc w:val="both"/>
        <w:rPr>
          <w:bCs/>
          <w:i/>
          <w:iCs/>
        </w:rPr>
      </w:pPr>
      <w:r w:rsidRPr="001A7C88">
        <w:rPr>
          <w:b/>
          <w:bCs/>
          <w:i/>
          <w:iCs/>
          <w:u w:val="single"/>
        </w:rPr>
        <w:t>Уколико понуду подноси група понуђача,</w:t>
      </w:r>
      <w:r w:rsidRPr="001A7C88">
        <w:rPr>
          <w:bCs/>
          <w:i/>
          <w:iCs/>
        </w:rPr>
        <w:t xml:space="preserve"> Изјава мора бити потписана од стране овлашћеног лица сваког понуђача из групе понуђача и оверена печатом.</w:t>
      </w:r>
    </w:p>
    <w:p w:rsidR="000956EE" w:rsidRPr="001A7C88" w:rsidRDefault="000956EE" w:rsidP="000956EE">
      <w:pPr>
        <w:tabs>
          <w:tab w:val="left" w:pos="915"/>
        </w:tabs>
        <w:autoSpaceDE w:val="0"/>
        <w:jc w:val="both"/>
        <w:rPr>
          <w:bCs/>
          <w:i/>
          <w:iCs/>
          <w:color w:val="FF0000"/>
        </w:rPr>
      </w:pPr>
      <w:r w:rsidRPr="001A7C88">
        <w:rPr>
          <w:bCs/>
          <w:i/>
          <w:iCs/>
          <w:color w:val="FF0000"/>
        </w:rPr>
        <w:tab/>
      </w:r>
    </w:p>
    <w:p w:rsidR="004E57B2" w:rsidRPr="001A7C88" w:rsidRDefault="004E57B2" w:rsidP="00A41580">
      <w:pPr>
        <w:tabs>
          <w:tab w:val="left" w:pos="6028"/>
        </w:tabs>
        <w:autoSpaceDE w:val="0"/>
        <w:jc w:val="both"/>
        <w:rPr>
          <w:bCs/>
          <w:i/>
          <w:iCs/>
          <w:lang w:val="sr-Cyrl-CS"/>
        </w:rPr>
      </w:pPr>
    </w:p>
    <w:p w:rsidR="000956EE" w:rsidRPr="001A7C88" w:rsidRDefault="000956EE" w:rsidP="00EA60DB">
      <w:pPr>
        <w:tabs>
          <w:tab w:val="left" w:pos="6028"/>
        </w:tabs>
        <w:autoSpaceDE w:val="0"/>
        <w:rPr>
          <w:bCs/>
          <w:iCs/>
          <w:lang w:val="sr-Cyrl-CS"/>
        </w:rPr>
      </w:pPr>
    </w:p>
    <w:p w:rsidR="00201106" w:rsidRPr="001A7C88" w:rsidRDefault="00201106" w:rsidP="00EA60DB">
      <w:pPr>
        <w:tabs>
          <w:tab w:val="left" w:pos="6028"/>
        </w:tabs>
        <w:autoSpaceDE w:val="0"/>
        <w:rPr>
          <w:bCs/>
          <w:iCs/>
          <w:lang w:val="sr-Cyrl-CS"/>
        </w:rPr>
      </w:pPr>
    </w:p>
    <w:p w:rsidR="00201106" w:rsidRDefault="00201106" w:rsidP="00EA60DB">
      <w:pPr>
        <w:tabs>
          <w:tab w:val="left" w:pos="6028"/>
        </w:tabs>
        <w:autoSpaceDE w:val="0"/>
        <w:rPr>
          <w:bCs/>
          <w:iCs/>
          <w:lang w:val="sr-Cyrl-CS"/>
        </w:rPr>
      </w:pPr>
    </w:p>
    <w:p w:rsidR="00C83D4A" w:rsidRDefault="00C83D4A" w:rsidP="00EA60DB">
      <w:pPr>
        <w:tabs>
          <w:tab w:val="left" w:pos="6028"/>
        </w:tabs>
        <w:autoSpaceDE w:val="0"/>
        <w:rPr>
          <w:bCs/>
          <w:iCs/>
          <w:lang w:val="sr-Cyrl-CS"/>
        </w:rPr>
      </w:pPr>
    </w:p>
    <w:p w:rsidR="00C83D4A" w:rsidRDefault="00C83D4A" w:rsidP="00EA60DB">
      <w:pPr>
        <w:tabs>
          <w:tab w:val="left" w:pos="6028"/>
        </w:tabs>
        <w:autoSpaceDE w:val="0"/>
        <w:rPr>
          <w:bCs/>
          <w:iCs/>
          <w:lang w:val="sr-Cyrl-CS"/>
        </w:rPr>
      </w:pPr>
    </w:p>
    <w:p w:rsidR="00C83D4A" w:rsidRDefault="00C83D4A" w:rsidP="00EA60DB">
      <w:pPr>
        <w:tabs>
          <w:tab w:val="left" w:pos="6028"/>
        </w:tabs>
        <w:autoSpaceDE w:val="0"/>
        <w:rPr>
          <w:bCs/>
          <w:iCs/>
          <w:lang w:val="sr-Latn-CS"/>
        </w:rPr>
      </w:pPr>
    </w:p>
    <w:p w:rsidR="00980BE1" w:rsidRPr="00980BE1" w:rsidRDefault="00980BE1" w:rsidP="00EA60DB">
      <w:pPr>
        <w:tabs>
          <w:tab w:val="left" w:pos="6028"/>
        </w:tabs>
        <w:autoSpaceDE w:val="0"/>
        <w:rPr>
          <w:bCs/>
          <w:iCs/>
          <w:lang w:val="sr-Latn-CS"/>
        </w:rPr>
      </w:pPr>
    </w:p>
    <w:p w:rsidR="00201106" w:rsidRPr="001A7C88" w:rsidRDefault="00201106" w:rsidP="00EA60DB">
      <w:pPr>
        <w:tabs>
          <w:tab w:val="left" w:pos="6028"/>
        </w:tabs>
        <w:autoSpaceDE w:val="0"/>
        <w:rPr>
          <w:bCs/>
          <w:iCs/>
          <w:lang w:val="sr-Cyrl-CS"/>
        </w:rPr>
      </w:pPr>
    </w:p>
    <w:p w:rsidR="00201106" w:rsidRPr="001A7C88" w:rsidRDefault="00201106" w:rsidP="00EA60DB">
      <w:pPr>
        <w:tabs>
          <w:tab w:val="left" w:pos="6028"/>
        </w:tabs>
        <w:autoSpaceDE w:val="0"/>
        <w:rPr>
          <w:bCs/>
          <w:iCs/>
          <w:lang w:val="sr-Cyrl-CS"/>
        </w:rPr>
      </w:pPr>
    </w:p>
    <w:p w:rsidR="00530002" w:rsidRPr="001A7C88" w:rsidRDefault="00530002" w:rsidP="00530002">
      <w:pPr>
        <w:rPr>
          <w:lang w:val="sr-Cyrl-CS"/>
        </w:rPr>
      </w:pPr>
    </w:p>
    <w:p w:rsidR="00530002" w:rsidRPr="001A7C88" w:rsidRDefault="00820E79" w:rsidP="00530002">
      <w:pPr>
        <w:shd w:val="clear" w:color="auto" w:fill="C6D9F1"/>
        <w:tabs>
          <w:tab w:val="left" w:pos="0"/>
          <w:tab w:val="left" w:pos="426"/>
        </w:tabs>
        <w:jc w:val="center"/>
        <w:rPr>
          <w:b/>
          <w:lang w:val="sr-Cyrl-CS"/>
        </w:rPr>
      </w:pPr>
      <w:r w:rsidRPr="001A7C88">
        <w:rPr>
          <w:b/>
          <w:lang w:val="sr-Latn-CS"/>
        </w:rPr>
        <w:lastRenderedPageBreak/>
        <w:t>XI</w:t>
      </w:r>
      <w:r w:rsidR="00530002" w:rsidRPr="001A7C88">
        <w:rPr>
          <w:b/>
          <w:lang w:val="sr-Latn-CS"/>
        </w:rPr>
        <w:t xml:space="preserve"> </w:t>
      </w:r>
      <w:r w:rsidR="00530002" w:rsidRPr="001A7C88">
        <w:rPr>
          <w:b/>
          <w:lang w:val="ru-RU"/>
        </w:rPr>
        <w:t>СПОРАЗУМ</w:t>
      </w:r>
    </w:p>
    <w:p w:rsidR="00BB7D53" w:rsidRPr="001A7C88" w:rsidRDefault="00530002" w:rsidP="00BB7D53">
      <w:pPr>
        <w:shd w:val="clear" w:color="auto" w:fill="C6D9F1"/>
        <w:rPr>
          <w:b/>
          <w:lang w:val="sr-Cyrl-CS"/>
        </w:rPr>
      </w:pPr>
      <w:r w:rsidRPr="001A7C88">
        <w:rPr>
          <w:b/>
          <w:lang w:val="ru-RU"/>
        </w:rPr>
        <w:t>КОЈИ</w:t>
      </w:r>
      <w:r w:rsidRPr="001A7C88">
        <w:rPr>
          <w:b/>
          <w:lang w:val="sr-Cyrl-CS"/>
        </w:rPr>
        <w:t xml:space="preserve">М СЕ ПОНУЂАЧИ ИЗ ГРУПЕ МЕЂУСОБНО И ПРЕМА НАРУЧИОЦУ </w:t>
      </w:r>
      <w:r w:rsidR="00BB7D53" w:rsidRPr="001A7C88">
        <w:rPr>
          <w:b/>
          <w:lang w:val="sr-Cyrl-CS"/>
        </w:rPr>
        <w:t xml:space="preserve">    </w:t>
      </w:r>
    </w:p>
    <w:p w:rsidR="00530002" w:rsidRPr="001A7C88" w:rsidRDefault="00BB7D53" w:rsidP="00BB7D53">
      <w:pPr>
        <w:shd w:val="clear" w:color="auto" w:fill="C6D9F1"/>
        <w:rPr>
          <w:b/>
          <w:lang w:val="ru-RU"/>
        </w:rPr>
      </w:pPr>
      <w:r w:rsidRPr="001A7C88">
        <w:rPr>
          <w:b/>
          <w:lang w:val="sr-Cyrl-CS"/>
        </w:rPr>
        <w:t xml:space="preserve">                               </w:t>
      </w:r>
      <w:r w:rsidR="00530002" w:rsidRPr="001A7C88">
        <w:rPr>
          <w:b/>
          <w:lang w:val="sr-Cyrl-CS"/>
        </w:rPr>
        <w:t>ОБАВЕЗУЈУ НА ИЗВРШЕЊЕ ЈАВНЕ НАБАВКЕ</w:t>
      </w:r>
    </w:p>
    <w:p w:rsidR="00530002" w:rsidRPr="001A7C88" w:rsidRDefault="00530002" w:rsidP="00530002">
      <w:pPr>
        <w:jc w:val="both"/>
        <w:rPr>
          <w:b/>
          <w:lang w:val="sr-Cyrl-CS"/>
        </w:rPr>
      </w:pPr>
    </w:p>
    <w:p w:rsidR="00530002" w:rsidRPr="001A7C88" w:rsidRDefault="00530002" w:rsidP="001A7C88">
      <w:pPr>
        <w:jc w:val="both"/>
        <w:rPr>
          <w:lang w:val="sr-Cyrl-CS"/>
        </w:rPr>
      </w:pPr>
      <w:r w:rsidRPr="001A7C88">
        <w:rPr>
          <w:lang w:val="sr-Cyrl-CS"/>
        </w:rPr>
        <w:t xml:space="preserve">У вези са позивом за подношење понуда објављеном на Порталу јавних набавки и интернет страници </w:t>
      </w:r>
      <w:r w:rsidR="007A3AB8" w:rsidRPr="001A7C88">
        <w:rPr>
          <w:lang w:val="sr-Cyrl-CS"/>
        </w:rPr>
        <w:t>Хемијског факултета Универзитета у Београду</w:t>
      </w:r>
      <w:r w:rsidRPr="001A7C88">
        <w:rPr>
          <w:lang w:val="sr-Cyrl-CS"/>
        </w:rPr>
        <w:t xml:space="preserve">“, за јавну набавку добара број </w:t>
      </w:r>
      <w:r w:rsidR="000867DD" w:rsidRPr="001A7C88">
        <w:rPr>
          <w:color w:val="000000"/>
          <w:lang w:val="sr-Cyrl-CS"/>
        </w:rPr>
        <w:t>2</w:t>
      </w:r>
      <w:r w:rsidR="00F033CD" w:rsidRPr="001A7C88">
        <w:rPr>
          <w:color w:val="000000"/>
          <w:lang w:val="sr-Cyrl-CS"/>
        </w:rPr>
        <w:t>4</w:t>
      </w:r>
      <w:r w:rsidRPr="001A7C88">
        <w:rPr>
          <w:color w:val="000000"/>
          <w:lang w:val="sr-Cyrl-CS"/>
        </w:rPr>
        <w:t>/1</w:t>
      </w:r>
      <w:r w:rsidR="00F033CD" w:rsidRPr="001A7C88">
        <w:rPr>
          <w:color w:val="000000"/>
          <w:lang w:val="sr-Cyrl-CS"/>
        </w:rPr>
        <w:t>5</w:t>
      </w:r>
      <w:r w:rsidRPr="001A7C88">
        <w:rPr>
          <w:color w:val="FF0000"/>
          <w:lang w:val="sr-Cyrl-CS"/>
        </w:rPr>
        <w:t xml:space="preserve"> </w:t>
      </w:r>
      <w:r w:rsidRPr="001A7C88">
        <w:rPr>
          <w:lang w:val="sr-Cyrl-CS"/>
        </w:rPr>
        <w:t>– Л</w:t>
      </w:r>
      <w:r w:rsidR="001D1510" w:rsidRPr="001A7C88">
        <w:rPr>
          <w:lang w:val="sr-Cyrl-CS"/>
        </w:rPr>
        <w:t>абораторијс</w:t>
      </w:r>
      <w:r w:rsidR="007A3AB8" w:rsidRPr="001A7C88">
        <w:rPr>
          <w:lang w:val="sr-Cyrl-CS"/>
        </w:rPr>
        <w:t>к</w:t>
      </w:r>
      <w:r w:rsidR="001D1510" w:rsidRPr="001A7C88">
        <w:rPr>
          <w:lang w:val="sr-Cyrl-CS"/>
        </w:rPr>
        <w:t>а опрема</w:t>
      </w:r>
      <w:r w:rsidRPr="001A7C88">
        <w:rPr>
          <w:lang w:val="sr-Cyrl-CS"/>
        </w:rPr>
        <w:t>, у отвореном по</w:t>
      </w:r>
      <w:r w:rsidR="001D1510" w:rsidRPr="001A7C88">
        <w:rPr>
          <w:lang w:val="sr-Cyrl-CS"/>
        </w:rPr>
        <w:t xml:space="preserve">ступку – </w:t>
      </w:r>
      <w:r w:rsidR="001D1510" w:rsidRPr="001A7C88">
        <w:rPr>
          <w:b/>
          <w:lang w:val="sr-Cyrl-CS"/>
        </w:rPr>
        <w:t>Партија ____________</w:t>
      </w:r>
      <w:r w:rsidRPr="001A7C88">
        <w:rPr>
          <w:b/>
          <w:lang w:val="sr-Cyrl-CS"/>
        </w:rPr>
        <w:t>,</w:t>
      </w:r>
      <w:r w:rsidRPr="001A7C88">
        <w:rPr>
          <w:lang w:val="sr-Cyrl-CS"/>
        </w:rPr>
        <w:t xml:space="preserve">  достављамо </w:t>
      </w:r>
      <w:r w:rsidRPr="001A7C88">
        <w:rPr>
          <w:b/>
          <w:lang w:val="sr-Cyrl-CS"/>
        </w:rPr>
        <w:t xml:space="preserve">Споразум којим се међусобно и према наручиоцу обавезујемо на извршење јавне набавке </w:t>
      </w:r>
      <w:r w:rsidRPr="001A7C88">
        <w:rPr>
          <w:lang w:val="sr-Cyrl-CS"/>
        </w:rPr>
        <w:t>према следећем:</w:t>
      </w:r>
    </w:p>
    <w:tbl>
      <w:tblPr>
        <w:tblW w:w="9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41"/>
        <w:gridCol w:w="8767"/>
      </w:tblGrid>
      <w:tr w:rsidR="00530002" w:rsidRPr="001A7C88" w:rsidTr="001D1510">
        <w:tc>
          <w:tcPr>
            <w:tcW w:w="941" w:type="dxa"/>
            <w:vMerge w:val="restart"/>
            <w:tcBorders>
              <w:top w:val="single" w:sz="4" w:space="0" w:color="auto"/>
              <w:left w:val="single" w:sz="4" w:space="0" w:color="auto"/>
              <w:bottom w:val="nil"/>
            </w:tcBorders>
            <w:vAlign w:val="center"/>
          </w:tcPr>
          <w:p w:rsidR="00530002" w:rsidRPr="001A7C88" w:rsidRDefault="00530002" w:rsidP="00FA3371">
            <w:pPr>
              <w:jc w:val="center"/>
              <w:rPr>
                <w:lang w:val="ru-RU"/>
              </w:rPr>
            </w:pPr>
            <w:r w:rsidRPr="001A7C88">
              <w:rPr>
                <w:lang w:val="ru-RU"/>
              </w:rPr>
              <w:t>1.</w:t>
            </w:r>
          </w:p>
        </w:tc>
        <w:tc>
          <w:tcPr>
            <w:tcW w:w="8767" w:type="dxa"/>
            <w:shd w:val="clear" w:color="auto" w:fill="F2F2F2"/>
          </w:tcPr>
          <w:p w:rsidR="00530002" w:rsidRPr="001A7C88" w:rsidRDefault="00530002" w:rsidP="00FA3371">
            <w:pPr>
              <w:rPr>
                <w:b/>
                <w:lang w:val="sr-Cyrl-CS"/>
              </w:rPr>
            </w:pPr>
            <w:r w:rsidRPr="001A7C88">
              <w:rPr>
                <w:b/>
                <w:lang w:val="ru-RU"/>
              </w:rPr>
              <w:t xml:space="preserve">Члан групе који </w:t>
            </w:r>
            <w:r w:rsidRPr="001A7C88">
              <w:rPr>
                <w:b/>
                <w:lang w:val="sr-Cyrl-CS"/>
              </w:rPr>
              <w:t xml:space="preserve">је </w:t>
            </w:r>
            <w:r w:rsidRPr="001A7C88">
              <w:rPr>
                <w:b/>
                <w:lang w:val="ru-RU"/>
              </w:rPr>
              <w:t>носилац посла, односно који подн</w:t>
            </w:r>
            <w:r w:rsidRPr="001A7C88">
              <w:rPr>
                <w:b/>
                <w:lang w:val="sr-Cyrl-CS"/>
              </w:rPr>
              <w:t>оси</w:t>
            </w:r>
            <w:r w:rsidRPr="001A7C88">
              <w:rPr>
                <w:b/>
                <w:lang w:val="ru-RU"/>
              </w:rPr>
              <w:t xml:space="preserve"> понуду и који </w:t>
            </w:r>
            <w:r w:rsidRPr="001A7C88">
              <w:rPr>
                <w:b/>
                <w:lang w:val="sr-Cyrl-CS"/>
              </w:rPr>
              <w:t xml:space="preserve">ће </w:t>
            </w:r>
            <w:r w:rsidRPr="001A7C88">
              <w:rPr>
                <w:b/>
                <w:lang w:val="ru-RU"/>
              </w:rPr>
              <w:t>заступати групу понуђача пред наручиоцем</w:t>
            </w:r>
            <w:r w:rsidRPr="001A7C88">
              <w:rPr>
                <w:b/>
                <w:lang w:val="sr-Cyrl-CS"/>
              </w:rPr>
              <w:t xml:space="preserve"> је</w:t>
            </w:r>
          </w:p>
        </w:tc>
      </w:tr>
      <w:tr w:rsidR="00530002" w:rsidRPr="001A7C88" w:rsidTr="00FA3371">
        <w:tc>
          <w:tcPr>
            <w:tcW w:w="941" w:type="dxa"/>
            <w:vMerge/>
            <w:tcBorders>
              <w:left w:val="single" w:sz="4" w:space="0" w:color="auto"/>
              <w:bottom w:val="single" w:sz="4" w:space="0" w:color="auto"/>
            </w:tcBorders>
          </w:tcPr>
          <w:p w:rsidR="00530002" w:rsidRPr="001A7C88" w:rsidRDefault="00530002" w:rsidP="00FA3371">
            <w:pPr>
              <w:rPr>
                <w:lang w:val="ru-RU"/>
              </w:rPr>
            </w:pPr>
          </w:p>
        </w:tc>
        <w:tc>
          <w:tcPr>
            <w:tcW w:w="8767" w:type="dxa"/>
            <w:tcBorders>
              <w:bottom w:val="single" w:sz="4" w:space="0" w:color="auto"/>
            </w:tcBorders>
          </w:tcPr>
          <w:p w:rsidR="00530002" w:rsidRPr="001A7C88" w:rsidRDefault="00530002" w:rsidP="00FA3371">
            <w:pPr>
              <w:rPr>
                <w:lang w:val="ru-RU"/>
              </w:rPr>
            </w:pPr>
            <w:r w:rsidRPr="001A7C88">
              <w:rPr>
                <w:lang w:val="ru-RU"/>
              </w:rPr>
              <w:t>Назив:</w:t>
            </w:r>
          </w:p>
          <w:p w:rsidR="00530002" w:rsidRPr="001A7C88" w:rsidRDefault="00530002" w:rsidP="00FA3371">
            <w:pPr>
              <w:rPr>
                <w:lang w:val="ru-RU"/>
              </w:rPr>
            </w:pPr>
            <w:r w:rsidRPr="001A7C88">
              <w:rPr>
                <w:lang w:val="ru-RU"/>
              </w:rPr>
              <w:t>Адреса:</w:t>
            </w:r>
          </w:p>
          <w:p w:rsidR="00530002" w:rsidRPr="001A7C88" w:rsidRDefault="00530002" w:rsidP="00FA3371">
            <w:pPr>
              <w:rPr>
                <w:lang w:val="ru-RU"/>
              </w:rPr>
            </w:pPr>
          </w:p>
        </w:tc>
      </w:tr>
    </w:tbl>
    <w:p w:rsidR="00530002" w:rsidRPr="001A7C88" w:rsidRDefault="00530002" w:rsidP="00530002">
      <w:pPr>
        <w:rPr>
          <w:lang w:val="sr-Cyrl-CS"/>
        </w:rPr>
      </w:pPr>
    </w:p>
    <w:tbl>
      <w:tblPr>
        <w:tblW w:w="9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41"/>
        <w:gridCol w:w="3127"/>
        <w:gridCol w:w="5640"/>
      </w:tblGrid>
      <w:tr w:rsidR="00530002" w:rsidRPr="001A7C88" w:rsidTr="001D1510">
        <w:tc>
          <w:tcPr>
            <w:tcW w:w="941" w:type="dxa"/>
            <w:vMerge w:val="restart"/>
            <w:tcBorders>
              <w:top w:val="single" w:sz="4" w:space="0" w:color="auto"/>
              <w:left w:val="single" w:sz="4" w:space="0" w:color="auto"/>
              <w:bottom w:val="nil"/>
            </w:tcBorders>
            <w:vAlign w:val="center"/>
          </w:tcPr>
          <w:p w:rsidR="00530002" w:rsidRPr="001A7C88" w:rsidRDefault="00AC67B8" w:rsidP="00FA3371">
            <w:pPr>
              <w:jc w:val="center"/>
              <w:rPr>
                <w:lang w:val="ru-RU"/>
              </w:rPr>
            </w:pPr>
            <w:r w:rsidRPr="001A7C88">
              <w:rPr>
                <w:lang w:val="ru-RU"/>
              </w:rPr>
              <w:t>2</w:t>
            </w:r>
            <w:r w:rsidR="00530002" w:rsidRPr="001A7C88">
              <w:rPr>
                <w:lang w:val="ru-RU"/>
              </w:rPr>
              <w:t>.</w:t>
            </w:r>
          </w:p>
        </w:tc>
        <w:tc>
          <w:tcPr>
            <w:tcW w:w="8767" w:type="dxa"/>
            <w:gridSpan w:val="2"/>
            <w:tcBorders>
              <w:bottom w:val="single" w:sz="4" w:space="0" w:color="auto"/>
            </w:tcBorders>
            <w:shd w:val="clear" w:color="auto" w:fill="F2F2F2"/>
          </w:tcPr>
          <w:p w:rsidR="00530002" w:rsidRPr="001A7C88" w:rsidRDefault="006D2341" w:rsidP="00FA3371">
            <w:pPr>
              <w:rPr>
                <w:b/>
                <w:lang w:val="sr-Cyrl-CS"/>
              </w:rPr>
            </w:pPr>
            <w:r w:rsidRPr="001A7C88">
              <w:rPr>
                <w:b/>
                <w:lang w:val="sr-Cyrl-CS"/>
              </w:rPr>
              <w:t>Опис послова сваког од понуђача из групе понуђача у извршењу уговора</w:t>
            </w:r>
          </w:p>
        </w:tc>
      </w:tr>
      <w:tr w:rsidR="00530002" w:rsidRPr="001A7C88" w:rsidTr="001D1510">
        <w:tc>
          <w:tcPr>
            <w:tcW w:w="941" w:type="dxa"/>
            <w:vMerge/>
            <w:tcBorders>
              <w:left w:val="single" w:sz="4" w:space="0" w:color="auto"/>
              <w:bottom w:val="nil"/>
            </w:tcBorders>
          </w:tcPr>
          <w:p w:rsidR="00530002" w:rsidRPr="001A7C88" w:rsidRDefault="00530002" w:rsidP="00FA3371">
            <w:pPr>
              <w:rPr>
                <w:lang w:val="ru-RU"/>
              </w:rPr>
            </w:pPr>
          </w:p>
        </w:tc>
        <w:tc>
          <w:tcPr>
            <w:tcW w:w="3127" w:type="dxa"/>
            <w:shd w:val="clear" w:color="auto" w:fill="F2F2F2"/>
          </w:tcPr>
          <w:p w:rsidR="00530002" w:rsidRPr="001A7C88" w:rsidRDefault="00530002" w:rsidP="00FA3371">
            <w:pPr>
              <w:rPr>
                <w:lang w:val="ru-RU"/>
              </w:rPr>
            </w:pPr>
            <w:r w:rsidRPr="001A7C88">
              <w:t>Назив члана групе понуђача</w:t>
            </w:r>
          </w:p>
        </w:tc>
        <w:tc>
          <w:tcPr>
            <w:tcW w:w="5640" w:type="dxa"/>
            <w:shd w:val="clear" w:color="auto" w:fill="F2F2F2"/>
            <w:vAlign w:val="center"/>
          </w:tcPr>
          <w:p w:rsidR="00530002" w:rsidRPr="001A7C88" w:rsidRDefault="006D2341" w:rsidP="006D2341">
            <w:pPr>
              <w:rPr>
                <w:lang w:val="ru-RU"/>
              </w:rPr>
            </w:pPr>
            <w:r w:rsidRPr="001A7C88">
              <w:rPr>
                <w:lang w:val="ru-RU"/>
              </w:rPr>
              <w:t>Опис послова у извршењу</w:t>
            </w:r>
            <w:r w:rsidR="00530002" w:rsidRPr="001A7C88">
              <w:rPr>
                <w:lang w:val="ru-RU"/>
              </w:rPr>
              <w:t xml:space="preserve"> уговора</w:t>
            </w:r>
          </w:p>
        </w:tc>
      </w:tr>
      <w:tr w:rsidR="00530002" w:rsidRPr="001A7C88" w:rsidTr="00FA3371">
        <w:tc>
          <w:tcPr>
            <w:tcW w:w="941" w:type="dxa"/>
            <w:vMerge/>
            <w:tcBorders>
              <w:left w:val="single" w:sz="4" w:space="0" w:color="auto"/>
              <w:bottom w:val="nil"/>
            </w:tcBorders>
          </w:tcPr>
          <w:p w:rsidR="00530002" w:rsidRPr="001A7C88" w:rsidRDefault="00530002" w:rsidP="00FA3371">
            <w:pPr>
              <w:rPr>
                <w:lang w:val="ru-RU"/>
              </w:rPr>
            </w:pPr>
          </w:p>
        </w:tc>
        <w:tc>
          <w:tcPr>
            <w:tcW w:w="3127" w:type="dxa"/>
          </w:tcPr>
          <w:p w:rsidR="00530002" w:rsidRPr="001A7C88" w:rsidRDefault="00530002" w:rsidP="00FA3371">
            <w:pPr>
              <w:rPr>
                <w:lang w:val="ru-RU"/>
              </w:rPr>
            </w:pPr>
          </w:p>
          <w:p w:rsidR="00530002" w:rsidRPr="001A7C88" w:rsidRDefault="00530002" w:rsidP="00FA3371">
            <w:pPr>
              <w:rPr>
                <w:lang w:val="ru-RU"/>
              </w:rPr>
            </w:pPr>
          </w:p>
        </w:tc>
        <w:tc>
          <w:tcPr>
            <w:tcW w:w="5640" w:type="dxa"/>
          </w:tcPr>
          <w:p w:rsidR="00530002" w:rsidRPr="001A7C88" w:rsidRDefault="00530002" w:rsidP="00FA3371">
            <w:pPr>
              <w:rPr>
                <w:lang w:val="ru-RU"/>
              </w:rPr>
            </w:pPr>
          </w:p>
        </w:tc>
      </w:tr>
      <w:tr w:rsidR="00530002" w:rsidRPr="001A7C88" w:rsidTr="00FA3371">
        <w:tc>
          <w:tcPr>
            <w:tcW w:w="941" w:type="dxa"/>
            <w:vMerge/>
            <w:tcBorders>
              <w:left w:val="single" w:sz="4" w:space="0" w:color="auto"/>
              <w:bottom w:val="nil"/>
            </w:tcBorders>
          </w:tcPr>
          <w:p w:rsidR="00530002" w:rsidRPr="001A7C88" w:rsidRDefault="00530002" w:rsidP="00FA3371">
            <w:pPr>
              <w:rPr>
                <w:lang w:val="ru-RU"/>
              </w:rPr>
            </w:pPr>
          </w:p>
        </w:tc>
        <w:tc>
          <w:tcPr>
            <w:tcW w:w="3127" w:type="dxa"/>
          </w:tcPr>
          <w:p w:rsidR="00530002" w:rsidRPr="001A7C88" w:rsidRDefault="00530002" w:rsidP="00FA3371">
            <w:pPr>
              <w:rPr>
                <w:lang w:val="ru-RU"/>
              </w:rPr>
            </w:pPr>
          </w:p>
          <w:p w:rsidR="00530002" w:rsidRPr="001A7C88" w:rsidRDefault="00530002" w:rsidP="00FA3371">
            <w:pPr>
              <w:rPr>
                <w:lang w:val="ru-RU"/>
              </w:rPr>
            </w:pPr>
          </w:p>
        </w:tc>
        <w:tc>
          <w:tcPr>
            <w:tcW w:w="5640" w:type="dxa"/>
          </w:tcPr>
          <w:p w:rsidR="00530002" w:rsidRPr="001A7C88" w:rsidRDefault="00530002" w:rsidP="00FA3371">
            <w:pPr>
              <w:rPr>
                <w:lang w:val="ru-RU"/>
              </w:rPr>
            </w:pPr>
          </w:p>
        </w:tc>
      </w:tr>
      <w:tr w:rsidR="00530002" w:rsidRPr="001A7C88" w:rsidTr="00FA3371">
        <w:tc>
          <w:tcPr>
            <w:tcW w:w="941" w:type="dxa"/>
            <w:vMerge/>
            <w:tcBorders>
              <w:left w:val="single" w:sz="4" w:space="0" w:color="auto"/>
              <w:bottom w:val="nil"/>
            </w:tcBorders>
          </w:tcPr>
          <w:p w:rsidR="00530002" w:rsidRPr="001A7C88" w:rsidRDefault="00530002" w:rsidP="00FA3371">
            <w:pPr>
              <w:rPr>
                <w:lang w:val="ru-RU"/>
              </w:rPr>
            </w:pPr>
          </w:p>
        </w:tc>
        <w:tc>
          <w:tcPr>
            <w:tcW w:w="3127" w:type="dxa"/>
          </w:tcPr>
          <w:p w:rsidR="00530002" w:rsidRPr="001A7C88" w:rsidRDefault="00530002" w:rsidP="00FA3371">
            <w:pPr>
              <w:rPr>
                <w:lang w:val="ru-RU"/>
              </w:rPr>
            </w:pPr>
          </w:p>
          <w:p w:rsidR="00530002" w:rsidRPr="001A7C88" w:rsidRDefault="00530002" w:rsidP="00FA3371">
            <w:pPr>
              <w:rPr>
                <w:lang w:val="ru-RU"/>
              </w:rPr>
            </w:pPr>
          </w:p>
        </w:tc>
        <w:tc>
          <w:tcPr>
            <w:tcW w:w="5640" w:type="dxa"/>
          </w:tcPr>
          <w:p w:rsidR="00530002" w:rsidRPr="001A7C88" w:rsidRDefault="00530002" w:rsidP="00FA3371">
            <w:pPr>
              <w:rPr>
                <w:lang w:val="ru-RU"/>
              </w:rPr>
            </w:pPr>
          </w:p>
        </w:tc>
      </w:tr>
      <w:tr w:rsidR="00530002" w:rsidRPr="001A7C88" w:rsidTr="00FA3371">
        <w:tc>
          <w:tcPr>
            <w:tcW w:w="941" w:type="dxa"/>
            <w:vMerge/>
            <w:tcBorders>
              <w:left w:val="single" w:sz="4" w:space="0" w:color="auto"/>
              <w:bottom w:val="nil"/>
            </w:tcBorders>
          </w:tcPr>
          <w:p w:rsidR="00530002" w:rsidRPr="001A7C88" w:rsidRDefault="00530002" w:rsidP="00FA3371">
            <w:pPr>
              <w:rPr>
                <w:lang w:val="ru-RU"/>
              </w:rPr>
            </w:pPr>
          </w:p>
        </w:tc>
        <w:tc>
          <w:tcPr>
            <w:tcW w:w="3127" w:type="dxa"/>
          </w:tcPr>
          <w:p w:rsidR="00530002" w:rsidRPr="001A7C88" w:rsidRDefault="00530002" w:rsidP="00FA3371">
            <w:pPr>
              <w:rPr>
                <w:lang w:val="ru-RU"/>
              </w:rPr>
            </w:pPr>
          </w:p>
          <w:p w:rsidR="00530002" w:rsidRPr="001A7C88" w:rsidRDefault="00530002" w:rsidP="00FA3371">
            <w:pPr>
              <w:rPr>
                <w:lang w:val="ru-RU"/>
              </w:rPr>
            </w:pPr>
          </w:p>
        </w:tc>
        <w:tc>
          <w:tcPr>
            <w:tcW w:w="5640" w:type="dxa"/>
          </w:tcPr>
          <w:p w:rsidR="00530002" w:rsidRPr="001A7C88" w:rsidRDefault="00530002" w:rsidP="00FA3371">
            <w:pPr>
              <w:rPr>
                <w:lang w:val="ru-RU"/>
              </w:rPr>
            </w:pPr>
          </w:p>
        </w:tc>
      </w:tr>
      <w:tr w:rsidR="00530002" w:rsidRPr="001A7C88" w:rsidTr="00FA3371">
        <w:tc>
          <w:tcPr>
            <w:tcW w:w="941" w:type="dxa"/>
            <w:vMerge/>
            <w:tcBorders>
              <w:left w:val="single" w:sz="4" w:space="0" w:color="auto"/>
              <w:bottom w:val="single" w:sz="4" w:space="0" w:color="auto"/>
            </w:tcBorders>
          </w:tcPr>
          <w:p w:rsidR="00530002" w:rsidRPr="001A7C88" w:rsidRDefault="00530002" w:rsidP="00FA3371">
            <w:pPr>
              <w:rPr>
                <w:lang w:val="ru-RU"/>
              </w:rPr>
            </w:pPr>
          </w:p>
        </w:tc>
        <w:tc>
          <w:tcPr>
            <w:tcW w:w="3127" w:type="dxa"/>
          </w:tcPr>
          <w:p w:rsidR="00530002" w:rsidRPr="001A7C88" w:rsidRDefault="00530002" w:rsidP="00FA3371">
            <w:pPr>
              <w:rPr>
                <w:lang w:val="ru-RU"/>
              </w:rPr>
            </w:pPr>
          </w:p>
          <w:p w:rsidR="00530002" w:rsidRPr="001A7C88" w:rsidRDefault="00530002" w:rsidP="00FA3371">
            <w:pPr>
              <w:rPr>
                <w:lang w:val="ru-RU"/>
              </w:rPr>
            </w:pPr>
          </w:p>
        </w:tc>
        <w:tc>
          <w:tcPr>
            <w:tcW w:w="5640" w:type="dxa"/>
          </w:tcPr>
          <w:p w:rsidR="00530002" w:rsidRPr="001A7C88" w:rsidRDefault="00530002" w:rsidP="00FA3371">
            <w:pPr>
              <w:rPr>
                <w:lang w:val="ru-RU"/>
              </w:rPr>
            </w:pPr>
          </w:p>
        </w:tc>
      </w:tr>
    </w:tbl>
    <w:p w:rsidR="00530002" w:rsidRPr="001A7C88" w:rsidRDefault="00530002" w:rsidP="00530002">
      <w:pPr>
        <w:rPr>
          <w:lang w:val="sr-Cyrl-CS"/>
        </w:rPr>
      </w:pPr>
    </w:p>
    <w:p w:rsidR="00530002" w:rsidRPr="001A7C88" w:rsidRDefault="00530002" w:rsidP="00530002">
      <w:pPr>
        <w:rPr>
          <w:lang w:val="ru-RU"/>
        </w:rPr>
      </w:pPr>
      <w:r w:rsidRPr="001A7C88">
        <w:rPr>
          <w:lang w:val="ru-RU"/>
        </w:rPr>
        <w:t>У ___________, дана ________ године, Споразум потписали</w:t>
      </w:r>
    </w:p>
    <w:p w:rsidR="00530002" w:rsidRPr="001A7C88" w:rsidRDefault="00530002" w:rsidP="00530002">
      <w:pPr>
        <w:ind w:left="5760" w:hanging="5760"/>
        <w:rPr>
          <w:lang w:val="sr-Cyrl-CS"/>
        </w:rPr>
      </w:pPr>
    </w:p>
    <w:p w:rsidR="00530002" w:rsidRPr="001A7C88" w:rsidRDefault="00530002" w:rsidP="0052241F">
      <w:pPr>
        <w:ind w:left="5760" w:hanging="5760"/>
        <w:rPr>
          <w:lang w:val="ru-RU"/>
        </w:rPr>
      </w:pPr>
      <w:r w:rsidRPr="001A7C88">
        <w:rPr>
          <w:lang w:val="ru-RU"/>
        </w:rPr>
        <w:t>Назив члана групе понуђача:</w:t>
      </w:r>
      <w:r w:rsidRPr="001A7C88">
        <w:rPr>
          <w:lang w:val="ru-RU"/>
        </w:rPr>
        <w:tab/>
        <w:t xml:space="preserve">Потпис одговорног лица и </w:t>
      </w:r>
      <w:r w:rsidR="001D1510" w:rsidRPr="001A7C88">
        <w:rPr>
          <w:lang w:val="ru-RU"/>
        </w:rPr>
        <w:t xml:space="preserve"> </w:t>
      </w:r>
      <w:r w:rsidRPr="001A7C88">
        <w:rPr>
          <w:lang w:val="ru-RU"/>
        </w:rPr>
        <w:t>печат</w:t>
      </w:r>
      <w:r w:rsidR="001D1510" w:rsidRPr="001A7C88">
        <w:rPr>
          <w:lang w:val="ru-RU"/>
        </w:rPr>
        <w:t xml:space="preserve"> </w:t>
      </w:r>
      <w:r w:rsidRPr="001A7C88">
        <w:rPr>
          <w:lang w:val="ru-RU"/>
        </w:rPr>
        <w:t>члана групе понуђача:</w:t>
      </w:r>
    </w:p>
    <w:p w:rsidR="00530002" w:rsidRPr="001A7C88" w:rsidRDefault="00530002" w:rsidP="00530002">
      <w:pPr>
        <w:rPr>
          <w:lang w:val="ru-RU"/>
        </w:rPr>
      </w:pPr>
      <w:r w:rsidRPr="001A7C88">
        <w:rPr>
          <w:lang w:val="ru-RU"/>
        </w:rPr>
        <w:t>1. ____________________________________</w:t>
      </w:r>
      <w:r w:rsidRPr="001A7C88">
        <w:rPr>
          <w:lang w:val="ru-RU"/>
        </w:rPr>
        <w:tab/>
      </w:r>
      <w:r w:rsidRPr="001A7C88">
        <w:rPr>
          <w:lang w:val="ru-RU"/>
        </w:rPr>
        <w:tab/>
      </w:r>
    </w:p>
    <w:p w:rsidR="00530002" w:rsidRPr="001A7C88" w:rsidRDefault="001D1510" w:rsidP="001D1510">
      <w:pPr>
        <w:ind w:left="4320" w:firstLine="720"/>
        <w:jc w:val="center"/>
        <w:rPr>
          <w:lang w:val="ru-RU"/>
        </w:rPr>
      </w:pPr>
      <w:r w:rsidRPr="001A7C88">
        <w:rPr>
          <w:lang w:val="ru-RU"/>
        </w:rPr>
        <w:t>потпис и М.П</w:t>
      </w:r>
      <w:r w:rsidR="00530002" w:rsidRPr="001A7C88">
        <w:rPr>
          <w:lang w:val="ru-RU"/>
        </w:rPr>
        <w:t xml:space="preserve">        </w:t>
      </w:r>
    </w:p>
    <w:p w:rsidR="00530002" w:rsidRPr="001A7C88" w:rsidRDefault="00530002" w:rsidP="00530002">
      <w:pPr>
        <w:ind w:left="5040" w:firstLine="720"/>
        <w:rPr>
          <w:lang w:val="ru-RU"/>
        </w:rPr>
      </w:pPr>
    </w:p>
    <w:p w:rsidR="00530002" w:rsidRPr="001A7C88" w:rsidRDefault="00530002" w:rsidP="00530002">
      <w:pPr>
        <w:rPr>
          <w:lang w:val="ru-RU"/>
        </w:rPr>
      </w:pPr>
      <w:r w:rsidRPr="001A7C88">
        <w:rPr>
          <w:lang w:val="ru-RU"/>
        </w:rPr>
        <w:t>2. ____________________________________</w:t>
      </w:r>
      <w:r w:rsidRPr="001A7C88">
        <w:rPr>
          <w:lang w:val="ru-RU"/>
        </w:rPr>
        <w:tab/>
      </w:r>
      <w:r w:rsidRPr="001A7C88">
        <w:rPr>
          <w:lang w:val="ru-RU"/>
        </w:rPr>
        <w:tab/>
      </w:r>
    </w:p>
    <w:p w:rsidR="00530002" w:rsidRPr="001A7C88" w:rsidRDefault="00530002" w:rsidP="001D1510">
      <w:pPr>
        <w:ind w:left="4320" w:firstLine="720"/>
        <w:jc w:val="center"/>
        <w:rPr>
          <w:lang w:val="ru-RU"/>
        </w:rPr>
      </w:pPr>
      <w:r w:rsidRPr="001A7C88">
        <w:rPr>
          <w:lang w:val="ru-RU"/>
        </w:rPr>
        <w:t>потпис и М.П.</w:t>
      </w:r>
    </w:p>
    <w:p w:rsidR="00530002" w:rsidRPr="001A7C88" w:rsidRDefault="00530002" w:rsidP="00530002">
      <w:pPr>
        <w:ind w:left="5040" w:firstLine="720"/>
        <w:rPr>
          <w:lang w:val="ru-RU"/>
        </w:rPr>
      </w:pPr>
      <w:r w:rsidRPr="001A7C88">
        <w:rPr>
          <w:lang w:val="ru-RU"/>
        </w:rPr>
        <w:t xml:space="preserve">    </w:t>
      </w:r>
    </w:p>
    <w:p w:rsidR="00530002" w:rsidRPr="001A7C88" w:rsidRDefault="00530002" w:rsidP="00530002">
      <w:pPr>
        <w:rPr>
          <w:lang w:val="ru-RU"/>
        </w:rPr>
      </w:pPr>
      <w:r w:rsidRPr="001A7C88">
        <w:rPr>
          <w:lang w:val="ru-RU"/>
        </w:rPr>
        <w:t>3. ____________________________________</w:t>
      </w:r>
      <w:r w:rsidRPr="001A7C88">
        <w:rPr>
          <w:lang w:val="ru-RU"/>
        </w:rPr>
        <w:tab/>
      </w:r>
    </w:p>
    <w:p w:rsidR="00530002" w:rsidRPr="001A7C88" w:rsidRDefault="00530002" w:rsidP="00530002">
      <w:pPr>
        <w:ind w:left="4320" w:firstLine="720"/>
        <w:jc w:val="center"/>
        <w:rPr>
          <w:lang w:val="ru-RU"/>
        </w:rPr>
      </w:pPr>
      <w:r w:rsidRPr="001A7C88">
        <w:rPr>
          <w:lang w:val="ru-RU"/>
        </w:rPr>
        <w:t>потпис и М.П.</w:t>
      </w:r>
    </w:p>
    <w:p w:rsidR="00530002" w:rsidRPr="001A7C88" w:rsidRDefault="00530002" w:rsidP="00530002">
      <w:pPr>
        <w:rPr>
          <w:lang w:val="ru-RU"/>
        </w:rPr>
      </w:pPr>
    </w:p>
    <w:p w:rsidR="00530002" w:rsidRPr="001A7C88" w:rsidRDefault="00530002" w:rsidP="00530002">
      <w:pPr>
        <w:rPr>
          <w:lang w:val="ru-RU"/>
        </w:rPr>
      </w:pPr>
      <w:r w:rsidRPr="001A7C88">
        <w:rPr>
          <w:lang w:val="ru-RU"/>
        </w:rPr>
        <w:t>4. ____________________________________</w:t>
      </w:r>
      <w:r w:rsidRPr="001A7C88">
        <w:rPr>
          <w:lang w:val="ru-RU"/>
        </w:rPr>
        <w:tab/>
      </w:r>
      <w:r w:rsidRPr="001A7C88">
        <w:rPr>
          <w:lang w:val="ru-RU"/>
        </w:rPr>
        <w:tab/>
      </w:r>
    </w:p>
    <w:p w:rsidR="00530002" w:rsidRPr="001A7C88" w:rsidRDefault="00530002" w:rsidP="001D1510">
      <w:pPr>
        <w:ind w:left="4320" w:firstLine="720"/>
        <w:jc w:val="center"/>
        <w:rPr>
          <w:lang w:val="ru-RU"/>
        </w:rPr>
      </w:pPr>
      <w:r w:rsidRPr="001A7C88">
        <w:rPr>
          <w:lang w:val="ru-RU"/>
        </w:rPr>
        <w:t>потпис и М.П.</w:t>
      </w:r>
    </w:p>
    <w:p w:rsidR="00530002" w:rsidRPr="001A7C88" w:rsidRDefault="00530002" w:rsidP="00530002">
      <w:pPr>
        <w:rPr>
          <w:lang w:val="ru-RU"/>
        </w:rPr>
      </w:pPr>
    </w:p>
    <w:p w:rsidR="00530002" w:rsidRPr="001A7C88" w:rsidRDefault="00530002" w:rsidP="00530002">
      <w:pPr>
        <w:rPr>
          <w:lang w:val="ru-RU"/>
        </w:rPr>
      </w:pPr>
      <w:r w:rsidRPr="001A7C88">
        <w:rPr>
          <w:lang w:val="ru-RU"/>
        </w:rPr>
        <w:t>5. ____________________________________</w:t>
      </w:r>
      <w:r w:rsidRPr="001A7C88">
        <w:rPr>
          <w:lang w:val="ru-RU"/>
        </w:rPr>
        <w:tab/>
      </w:r>
      <w:r w:rsidRPr="001A7C88">
        <w:rPr>
          <w:lang w:val="ru-RU"/>
        </w:rPr>
        <w:tab/>
      </w:r>
    </w:p>
    <w:p w:rsidR="00530002" w:rsidRPr="00D02F9A" w:rsidRDefault="00530002" w:rsidP="00D02F9A">
      <w:pPr>
        <w:ind w:left="4320" w:firstLine="720"/>
        <w:jc w:val="center"/>
        <w:rPr>
          <w:lang w:val="sr-Latn-CS"/>
        </w:rPr>
      </w:pPr>
      <w:r w:rsidRPr="00211FAC">
        <w:rPr>
          <w:lang w:val="ru-RU"/>
        </w:rPr>
        <w:t>потпис и М.П.</w:t>
      </w:r>
    </w:p>
    <w:sectPr w:rsidR="00530002" w:rsidRPr="00D02F9A" w:rsidSect="00B166C0">
      <w:footerReference w:type="even" r:id="rId16"/>
      <w:footerReference w:type="default" r:id="rId17"/>
      <w:pgSz w:w="12240" w:h="15840"/>
      <w:pgMar w:top="1440" w:right="1467" w:bottom="1080" w:left="1800" w:header="340" w:footer="34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7BA5" w:rsidRDefault="007D7BA5">
      <w:r>
        <w:separator/>
      </w:r>
    </w:p>
  </w:endnote>
  <w:endnote w:type="continuationSeparator" w:id="0">
    <w:p w:rsidR="007D7BA5" w:rsidRDefault="007D7BA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WenQuanYi Zen Hei">
    <w:altName w:val="Times New Roman"/>
    <w:charset w:val="01"/>
    <w:family w:val="auto"/>
    <w:pitch w:val="variable"/>
    <w:sig w:usb0="00000000" w:usb1="00000000" w:usb2="00000000" w:usb3="00000000" w:csb0="00000000" w:csb1="00000000"/>
  </w:font>
  <w:font w:name="Lohit Marathi">
    <w:altName w:val="Times New Roman"/>
    <w:charset w:val="01"/>
    <w:family w:val="auto"/>
    <w:pitch w:val="variable"/>
    <w:sig w:usb0="00000000" w:usb1="00000000" w:usb2="00000000" w:usb3="00000000" w:csb0="00000000" w:csb1="00000000"/>
  </w:font>
  <w:font w:name="TimesNewRomanPSMT">
    <w:altName w:val="Times New Roman"/>
    <w:charset w:val="EE"/>
    <w:family w:val="auto"/>
    <w:pitch w:val="variable"/>
    <w:sig w:usb0="00000000" w:usb1="00000000" w:usb2="00000000" w:usb3="00000000" w:csb0="00000000" w:csb1="00000000"/>
  </w:font>
  <w:font w:name="TimesNewRomanPS-BoldMT">
    <w:charset w:val="EE"/>
    <w:family w:val="auto"/>
    <w:pitch w:val="variable"/>
    <w:sig w:usb0="00000000" w:usb1="00000000" w:usb2="00000000" w:usb3="00000000" w:csb0="00000000" w:csb1="00000000"/>
  </w:font>
  <w:font w:name="Cambria Math">
    <w:panose1 w:val="02040503050406030204"/>
    <w:charset w:val="00"/>
    <w:family w:val="roman"/>
    <w:pitch w:val="variable"/>
    <w:sig w:usb0="A00002EF" w:usb1="420020E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07AD" w:rsidRDefault="004B1E1C" w:rsidP="00396ADF">
    <w:pPr>
      <w:pStyle w:val="Footer"/>
      <w:framePr w:wrap="around" w:vAnchor="text" w:hAnchor="margin" w:xAlign="right" w:y="1"/>
      <w:rPr>
        <w:rStyle w:val="PageNumber"/>
      </w:rPr>
    </w:pPr>
    <w:r>
      <w:rPr>
        <w:rStyle w:val="PageNumber"/>
      </w:rPr>
      <w:fldChar w:fldCharType="begin"/>
    </w:r>
    <w:r w:rsidR="00B307AD">
      <w:rPr>
        <w:rStyle w:val="PageNumber"/>
      </w:rPr>
      <w:instrText xml:space="preserve">PAGE  </w:instrText>
    </w:r>
    <w:r>
      <w:rPr>
        <w:rStyle w:val="PageNumber"/>
      </w:rPr>
      <w:fldChar w:fldCharType="end"/>
    </w:r>
  </w:p>
  <w:p w:rsidR="00B307AD" w:rsidRDefault="00B307AD" w:rsidP="00396ADF">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07AD" w:rsidRDefault="00B307AD" w:rsidP="006A2BB9">
    <w:pPr>
      <w:pStyle w:val="Header"/>
      <w:jc w:val="center"/>
      <w:rPr>
        <w:sz w:val="20"/>
        <w:szCs w:val="20"/>
        <w:lang w:val="sr-Cyrl-CS"/>
      </w:rPr>
    </w:pPr>
  </w:p>
  <w:p w:rsidR="00B307AD" w:rsidRPr="004F4B12" w:rsidRDefault="00B307AD" w:rsidP="006A2BB9">
    <w:pPr>
      <w:pStyle w:val="Header"/>
      <w:jc w:val="center"/>
      <w:rPr>
        <w:sz w:val="20"/>
        <w:szCs w:val="20"/>
        <w:lang w:val="sr-Cyrl-CS"/>
      </w:rPr>
    </w:pPr>
    <w:r>
      <w:rPr>
        <w:sz w:val="20"/>
        <w:szCs w:val="20"/>
        <w:lang w:val="sr-Cyrl-CS"/>
      </w:rPr>
      <w:t xml:space="preserve">Конкурсна документација ЈН </w:t>
    </w:r>
    <w:r>
      <w:rPr>
        <w:sz w:val="20"/>
        <w:szCs w:val="20"/>
        <w:lang w:val="sr-Latn-CS"/>
      </w:rPr>
      <w:t>2</w:t>
    </w:r>
    <w:r>
      <w:rPr>
        <w:sz w:val="20"/>
        <w:szCs w:val="20"/>
        <w:lang w:val="sr-Cyrl-CS"/>
      </w:rPr>
      <w:t>4/15 – набавка лабораторијске опреме</w:t>
    </w:r>
  </w:p>
  <w:p w:rsidR="00B307AD" w:rsidRPr="00380A50" w:rsidRDefault="00B307AD" w:rsidP="006A2BB9">
    <w:pPr>
      <w:pStyle w:val="Header"/>
      <w:jc w:val="center"/>
      <w:rPr>
        <w:sz w:val="20"/>
        <w:szCs w:val="20"/>
        <w:lang w:val="sr-Cyrl-CS"/>
      </w:rPr>
    </w:pPr>
    <w:r w:rsidRPr="00CB5756">
      <w:rPr>
        <w:sz w:val="20"/>
        <w:szCs w:val="20"/>
        <w:lang w:val="sr-Cyrl-CS"/>
      </w:rPr>
      <w:t xml:space="preserve">Страна </w:t>
    </w:r>
    <w:r w:rsidR="004B1E1C" w:rsidRPr="00CB5756">
      <w:rPr>
        <w:sz w:val="20"/>
        <w:szCs w:val="20"/>
      </w:rPr>
      <w:fldChar w:fldCharType="begin"/>
    </w:r>
    <w:r w:rsidRPr="00CB5756">
      <w:rPr>
        <w:sz w:val="20"/>
        <w:szCs w:val="20"/>
      </w:rPr>
      <w:instrText xml:space="preserve"> PAGE </w:instrText>
    </w:r>
    <w:r w:rsidR="004B1E1C" w:rsidRPr="00CB5756">
      <w:rPr>
        <w:sz w:val="20"/>
        <w:szCs w:val="20"/>
      </w:rPr>
      <w:fldChar w:fldCharType="separate"/>
    </w:r>
    <w:r w:rsidR="00596E90">
      <w:rPr>
        <w:noProof/>
        <w:sz w:val="20"/>
        <w:szCs w:val="20"/>
      </w:rPr>
      <w:t>1</w:t>
    </w:r>
    <w:r w:rsidR="004B1E1C" w:rsidRPr="00CB5756">
      <w:rPr>
        <w:sz w:val="20"/>
        <w:szCs w:val="20"/>
      </w:rPr>
      <w:fldChar w:fldCharType="end"/>
    </w:r>
    <w:r w:rsidRPr="00CB5756">
      <w:rPr>
        <w:sz w:val="20"/>
        <w:szCs w:val="20"/>
        <w:lang w:val="sr-Cyrl-CS"/>
      </w:rPr>
      <w:t xml:space="preserve"> /</w:t>
    </w:r>
    <w:r w:rsidRPr="00CB5756">
      <w:rPr>
        <w:sz w:val="20"/>
        <w:szCs w:val="20"/>
      </w:rPr>
      <w:t xml:space="preserve"> </w:t>
    </w:r>
    <w:r w:rsidR="001A7C88">
      <w:rPr>
        <w:sz w:val="20"/>
        <w:szCs w:val="20"/>
        <w:lang w:val="sr-Cyrl-CS"/>
      </w:rPr>
      <w:t>42</w:t>
    </w:r>
  </w:p>
  <w:p w:rsidR="00B307AD" w:rsidRDefault="00B307AD" w:rsidP="00396ADF">
    <w:pPr>
      <w:pStyle w:val="Footer"/>
      <w:rPr>
        <w:rStyle w:val="PageNumber"/>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7BA5" w:rsidRDefault="007D7BA5">
      <w:r>
        <w:separator/>
      </w:r>
    </w:p>
  </w:footnote>
  <w:footnote w:type="continuationSeparator" w:id="0">
    <w:p w:rsidR="007D7BA5" w:rsidRDefault="007D7B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5pt;height:12.5pt" o:bullet="t">
        <v:imagedata r:id="rId1" o:title="BD21306_"/>
      </v:shape>
    </w:pict>
  </w:numPicBullet>
  <w:abstractNum w:abstractNumId="0">
    <w:nsid w:val="00000001"/>
    <w:multiLevelType w:val="multilevel"/>
    <w:tmpl w:val="00000001"/>
    <w:name w:val="WW8Num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bullet"/>
      <w:lvlText w:val=""/>
      <w:lvlJc w:val="left"/>
      <w:pPr>
        <w:tabs>
          <w:tab w:val="num" w:pos="0"/>
        </w:tabs>
        <w:ind w:left="780" w:hanging="360"/>
      </w:pPr>
      <w:rPr>
        <w:rFonts w:ascii="Symbol" w:hAnsi="Symbol" w:cs="Symbol"/>
      </w:rPr>
    </w:lvl>
    <w:lvl w:ilvl="1">
      <w:start w:val="1"/>
      <w:numFmt w:val="bullet"/>
      <w:lvlText w:val="o"/>
      <w:lvlJc w:val="left"/>
      <w:pPr>
        <w:tabs>
          <w:tab w:val="num" w:pos="0"/>
        </w:tabs>
        <w:ind w:left="1500" w:hanging="360"/>
      </w:pPr>
      <w:rPr>
        <w:rFonts w:ascii="Courier New" w:hAnsi="Courier New" w:cs="Courier New"/>
      </w:rPr>
    </w:lvl>
    <w:lvl w:ilvl="2">
      <w:start w:val="1"/>
      <w:numFmt w:val="bullet"/>
      <w:lvlText w:val=""/>
      <w:lvlJc w:val="left"/>
      <w:pPr>
        <w:tabs>
          <w:tab w:val="num" w:pos="0"/>
        </w:tabs>
        <w:ind w:left="2220" w:hanging="360"/>
      </w:pPr>
      <w:rPr>
        <w:rFonts w:ascii="Wingdings" w:hAnsi="Wingdings" w:cs="Wingdings"/>
      </w:rPr>
    </w:lvl>
    <w:lvl w:ilvl="3">
      <w:start w:val="1"/>
      <w:numFmt w:val="bullet"/>
      <w:lvlText w:val=""/>
      <w:lvlJc w:val="left"/>
      <w:pPr>
        <w:tabs>
          <w:tab w:val="num" w:pos="0"/>
        </w:tabs>
        <w:ind w:left="2940" w:hanging="360"/>
      </w:pPr>
      <w:rPr>
        <w:rFonts w:ascii="Symbol" w:hAnsi="Symbol" w:cs="Symbol"/>
      </w:rPr>
    </w:lvl>
    <w:lvl w:ilvl="4">
      <w:start w:val="1"/>
      <w:numFmt w:val="bullet"/>
      <w:lvlText w:val="o"/>
      <w:lvlJc w:val="left"/>
      <w:pPr>
        <w:tabs>
          <w:tab w:val="num" w:pos="0"/>
        </w:tabs>
        <w:ind w:left="3660" w:hanging="360"/>
      </w:pPr>
      <w:rPr>
        <w:rFonts w:ascii="Courier New" w:hAnsi="Courier New" w:cs="Courier New"/>
      </w:rPr>
    </w:lvl>
    <w:lvl w:ilvl="5">
      <w:start w:val="1"/>
      <w:numFmt w:val="bullet"/>
      <w:lvlText w:val=""/>
      <w:lvlJc w:val="left"/>
      <w:pPr>
        <w:tabs>
          <w:tab w:val="num" w:pos="0"/>
        </w:tabs>
        <w:ind w:left="4380" w:hanging="360"/>
      </w:pPr>
      <w:rPr>
        <w:rFonts w:ascii="Wingdings" w:hAnsi="Wingdings" w:cs="Wingdings"/>
      </w:rPr>
    </w:lvl>
    <w:lvl w:ilvl="6">
      <w:start w:val="1"/>
      <w:numFmt w:val="bullet"/>
      <w:lvlText w:val=""/>
      <w:lvlJc w:val="left"/>
      <w:pPr>
        <w:tabs>
          <w:tab w:val="num" w:pos="0"/>
        </w:tabs>
        <w:ind w:left="5100" w:hanging="360"/>
      </w:pPr>
      <w:rPr>
        <w:rFonts w:ascii="Symbol" w:hAnsi="Symbol" w:cs="Symbol"/>
      </w:rPr>
    </w:lvl>
    <w:lvl w:ilvl="7">
      <w:start w:val="1"/>
      <w:numFmt w:val="bullet"/>
      <w:lvlText w:val="o"/>
      <w:lvlJc w:val="left"/>
      <w:pPr>
        <w:tabs>
          <w:tab w:val="num" w:pos="0"/>
        </w:tabs>
        <w:ind w:left="5820" w:hanging="360"/>
      </w:pPr>
      <w:rPr>
        <w:rFonts w:ascii="Courier New" w:hAnsi="Courier New" w:cs="Courier New"/>
      </w:rPr>
    </w:lvl>
    <w:lvl w:ilvl="8">
      <w:start w:val="1"/>
      <w:numFmt w:val="bullet"/>
      <w:lvlText w:val=""/>
      <w:lvlJc w:val="left"/>
      <w:pPr>
        <w:tabs>
          <w:tab w:val="num" w:pos="0"/>
        </w:tabs>
        <w:ind w:left="6540" w:hanging="360"/>
      </w:pPr>
      <w:rPr>
        <w:rFonts w:ascii="Wingdings" w:hAnsi="Wingdings" w:cs="Wingdings"/>
      </w:rPr>
    </w:lvl>
  </w:abstractNum>
  <w:abstractNum w:abstractNumId="2">
    <w:nsid w:val="00000003"/>
    <w:multiLevelType w:val="multilevel"/>
    <w:tmpl w:val="9BBE6D6C"/>
    <w:name w:val="WW8Num3"/>
    <w:lvl w:ilvl="0">
      <w:start w:val="1"/>
      <w:numFmt w:val="decimal"/>
      <w:lvlText w:val="%1."/>
      <w:lvlJc w:val="left"/>
      <w:pPr>
        <w:tabs>
          <w:tab w:val="num" w:pos="-360"/>
        </w:tabs>
        <w:ind w:left="360" w:hanging="360"/>
      </w:pPr>
      <w:rPr>
        <w:b/>
        <w:color w:val="auto"/>
      </w:rPr>
    </w:lvl>
    <w:lvl w:ilvl="1">
      <w:start w:val="1"/>
      <w:numFmt w:val="decimal"/>
      <w:lvlText w:val="%1.%2."/>
      <w:lvlJc w:val="left"/>
      <w:pPr>
        <w:tabs>
          <w:tab w:val="num" w:pos="-630"/>
        </w:tabs>
        <w:ind w:left="720" w:hanging="720"/>
      </w:pPr>
      <w:rPr>
        <w:b/>
        <w:i w:val="0"/>
        <w:sz w:val="24"/>
        <w:szCs w:val="24"/>
      </w:rPr>
    </w:lvl>
    <w:lvl w:ilvl="2">
      <w:start w:val="1"/>
      <w:numFmt w:val="decimal"/>
      <w:lvlText w:val="%1.%2.%3."/>
      <w:lvlJc w:val="left"/>
      <w:pPr>
        <w:tabs>
          <w:tab w:val="num" w:pos="-360"/>
        </w:tabs>
        <w:ind w:left="720" w:hanging="720"/>
      </w:pPr>
    </w:lvl>
    <w:lvl w:ilvl="3">
      <w:start w:val="1"/>
      <w:numFmt w:val="decimal"/>
      <w:lvlText w:val="%1.%2.%3.%4."/>
      <w:lvlJc w:val="left"/>
      <w:pPr>
        <w:tabs>
          <w:tab w:val="num" w:pos="-360"/>
        </w:tabs>
        <w:ind w:left="1080" w:hanging="1080"/>
      </w:pPr>
    </w:lvl>
    <w:lvl w:ilvl="4">
      <w:start w:val="1"/>
      <w:numFmt w:val="decimal"/>
      <w:lvlText w:val="%1.%2.%3.%4.%5."/>
      <w:lvlJc w:val="left"/>
      <w:pPr>
        <w:tabs>
          <w:tab w:val="num" w:pos="-360"/>
        </w:tabs>
        <w:ind w:left="1440" w:hanging="1440"/>
      </w:pPr>
    </w:lvl>
    <w:lvl w:ilvl="5">
      <w:start w:val="1"/>
      <w:numFmt w:val="decimal"/>
      <w:lvlText w:val="%1.%2.%3.%4.%5.%6."/>
      <w:lvlJc w:val="left"/>
      <w:pPr>
        <w:tabs>
          <w:tab w:val="num" w:pos="-360"/>
        </w:tabs>
        <w:ind w:left="1440" w:hanging="1440"/>
      </w:pPr>
    </w:lvl>
    <w:lvl w:ilvl="6">
      <w:start w:val="1"/>
      <w:numFmt w:val="decimal"/>
      <w:lvlText w:val="%1.%2.%3.%4.%5.%6.%7."/>
      <w:lvlJc w:val="left"/>
      <w:pPr>
        <w:tabs>
          <w:tab w:val="num" w:pos="-360"/>
        </w:tabs>
        <w:ind w:left="1800" w:hanging="1800"/>
      </w:pPr>
    </w:lvl>
    <w:lvl w:ilvl="7">
      <w:start w:val="1"/>
      <w:numFmt w:val="decimal"/>
      <w:lvlText w:val="%1.%2.%3.%4.%5.%6.%7.%8."/>
      <w:lvlJc w:val="left"/>
      <w:pPr>
        <w:tabs>
          <w:tab w:val="num" w:pos="-360"/>
        </w:tabs>
        <w:ind w:left="2160" w:hanging="2160"/>
      </w:pPr>
    </w:lvl>
    <w:lvl w:ilvl="8">
      <w:start w:val="1"/>
      <w:numFmt w:val="decimal"/>
      <w:lvlText w:val="%1.%2.%3.%4.%5.%6.%7.%8.%9."/>
      <w:lvlJc w:val="left"/>
      <w:pPr>
        <w:tabs>
          <w:tab w:val="num" w:pos="-360"/>
        </w:tabs>
        <w:ind w:left="2160" w:hanging="2160"/>
      </w:pPr>
    </w:lvl>
  </w:abstractNum>
  <w:abstractNum w:abstractNumId="3">
    <w:nsid w:val="00000004"/>
    <w:multiLevelType w:val="multilevel"/>
    <w:tmpl w:val="00000004"/>
    <w:name w:val="WW8Num4"/>
    <w:lvl w:ilvl="0">
      <w:start w:val="1"/>
      <w:numFmt w:val="decimal"/>
      <w:lvlText w:val="%1)"/>
      <w:lvlJc w:val="left"/>
      <w:pPr>
        <w:tabs>
          <w:tab w:val="num" w:pos="0"/>
        </w:tabs>
        <w:ind w:left="1440" w:hanging="360"/>
      </w:pPr>
      <w:rPr>
        <w:rFonts w:cs="Arial"/>
        <w:i w:val="0"/>
        <w:sz w:val="24"/>
      </w:rPr>
    </w:lvl>
    <w:lvl w:ilvl="1">
      <w:start w:val="1"/>
      <w:numFmt w:val="lowerLetter"/>
      <w:lvlText w:val="%2."/>
      <w:lvlJc w:val="left"/>
      <w:pPr>
        <w:tabs>
          <w:tab w:val="num" w:pos="0"/>
        </w:tabs>
        <w:ind w:left="2160" w:hanging="360"/>
      </w:pPr>
    </w:lvl>
    <w:lvl w:ilvl="2">
      <w:start w:val="1"/>
      <w:numFmt w:val="lowerRoman"/>
      <w:lvlText w:val="%2.%3."/>
      <w:lvlJc w:val="right"/>
      <w:pPr>
        <w:tabs>
          <w:tab w:val="num" w:pos="0"/>
        </w:tabs>
        <w:ind w:left="2880" w:hanging="180"/>
      </w:pPr>
    </w:lvl>
    <w:lvl w:ilvl="3">
      <w:start w:val="1"/>
      <w:numFmt w:val="decimal"/>
      <w:lvlText w:val="%2.%3.%4."/>
      <w:lvlJc w:val="left"/>
      <w:pPr>
        <w:tabs>
          <w:tab w:val="num" w:pos="0"/>
        </w:tabs>
        <w:ind w:left="3600" w:hanging="360"/>
      </w:pPr>
    </w:lvl>
    <w:lvl w:ilvl="4">
      <w:start w:val="1"/>
      <w:numFmt w:val="lowerLetter"/>
      <w:lvlText w:val="%2.%3.%4.%5."/>
      <w:lvlJc w:val="left"/>
      <w:pPr>
        <w:tabs>
          <w:tab w:val="num" w:pos="0"/>
        </w:tabs>
        <w:ind w:left="4320" w:hanging="360"/>
      </w:pPr>
    </w:lvl>
    <w:lvl w:ilvl="5">
      <w:start w:val="1"/>
      <w:numFmt w:val="lowerRoman"/>
      <w:lvlText w:val="%2.%3.%4.%5.%6."/>
      <w:lvlJc w:val="right"/>
      <w:pPr>
        <w:tabs>
          <w:tab w:val="num" w:pos="0"/>
        </w:tabs>
        <w:ind w:left="5040" w:hanging="180"/>
      </w:pPr>
    </w:lvl>
    <w:lvl w:ilvl="6">
      <w:start w:val="1"/>
      <w:numFmt w:val="decimal"/>
      <w:lvlText w:val="%2.%3.%4.%5.%6.%7."/>
      <w:lvlJc w:val="left"/>
      <w:pPr>
        <w:tabs>
          <w:tab w:val="num" w:pos="0"/>
        </w:tabs>
        <w:ind w:left="5760" w:hanging="360"/>
      </w:pPr>
    </w:lvl>
    <w:lvl w:ilvl="7">
      <w:start w:val="1"/>
      <w:numFmt w:val="lowerLetter"/>
      <w:lvlText w:val="%2.%3.%4.%5.%6.%7.%8."/>
      <w:lvlJc w:val="left"/>
      <w:pPr>
        <w:tabs>
          <w:tab w:val="num" w:pos="0"/>
        </w:tabs>
        <w:ind w:left="6480" w:hanging="360"/>
      </w:pPr>
    </w:lvl>
    <w:lvl w:ilvl="8">
      <w:start w:val="1"/>
      <w:numFmt w:val="lowerRoman"/>
      <w:lvlText w:val="%2.%3.%4.%5.%6.%7.%8.%9."/>
      <w:lvlJc w:val="right"/>
      <w:pPr>
        <w:tabs>
          <w:tab w:val="num" w:pos="0"/>
        </w:tabs>
        <w:ind w:left="7200" w:hanging="180"/>
      </w:pPr>
    </w:lvl>
  </w:abstractNum>
  <w:abstractNum w:abstractNumId="4">
    <w:nsid w:val="00000005"/>
    <w:multiLevelType w:val="multilevel"/>
    <w:tmpl w:val="00000005"/>
    <w:name w:val="WW8Num5"/>
    <w:lvl w:ilvl="0">
      <w:start w:val="1"/>
      <w:numFmt w:val="decimal"/>
      <w:lvlText w:val="%1)"/>
      <w:lvlJc w:val="left"/>
      <w:pPr>
        <w:tabs>
          <w:tab w:val="num" w:pos="-229"/>
        </w:tabs>
        <w:ind w:left="1211" w:hanging="360"/>
      </w:pPr>
      <w:rPr>
        <w:rFonts w:cs="Arial"/>
        <w:b w:val="0"/>
        <w:i w:val="0"/>
        <w:sz w:val="24"/>
      </w:rPr>
    </w:lvl>
    <w:lvl w:ilvl="1">
      <w:start w:val="1"/>
      <w:numFmt w:val="lowerLetter"/>
      <w:lvlText w:val="%2."/>
      <w:lvlJc w:val="left"/>
      <w:pPr>
        <w:tabs>
          <w:tab w:val="num" w:pos="-229"/>
        </w:tabs>
        <w:ind w:left="1211" w:hanging="360"/>
      </w:pPr>
    </w:lvl>
    <w:lvl w:ilvl="2">
      <w:start w:val="1"/>
      <w:numFmt w:val="lowerRoman"/>
      <w:lvlText w:val="%2.%3."/>
      <w:lvlJc w:val="right"/>
      <w:pPr>
        <w:tabs>
          <w:tab w:val="num" w:pos="-229"/>
        </w:tabs>
        <w:ind w:left="1931" w:hanging="180"/>
      </w:pPr>
    </w:lvl>
    <w:lvl w:ilvl="3">
      <w:start w:val="1"/>
      <w:numFmt w:val="decimal"/>
      <w:lvlText w:val="%2.%3.%4."/>
      <w:lvlJc w:val="left"/>
      <w:pPr>
        <w:tabs>
          <w:tab w:val="num" w:pos="-229"/>
        </w:tabs>
        <w:ind w:left="2651" w:hanging="360"/>
      </w:pPr>
    </w:lvl>
    <w:lvl w:ilvl="4">
      <w:start w:val="1"/>
      <w:numFmt w:val="lowerLetter"/>
      <w:lvlText w:val="%2.%3.%4.%5."/>
      <w:lvlJc w:val="left"/>
      <w:pPr>
        <w:tabs>
          <w:tab w:val="num" w:pos="-229"/>
        </w:tabs>
        <w:ind w:left="3371" w:hanging="360"/>
      </w:pPr>
    </w:lvl>
    <w:lvl w:ilvl="5">
      <w:start w:val="1"/>
      <w:numFmt w:val="lowerRoman"/>
      <w:lvlText w:val="%2.%3.%4.%5.%6."/>
      <w:lvlJc w:val="right"/>
      <w:pPr>
        <w:tabs>
          <w:tab w:val="num" w:pos="-229"/>
        </w:tabs>
        <w:ind w:left="4091" w:hanging="180"/>
      </w:pPr>
    </w:lvl>
    <w:lvl w:ilvl="6">
      <w:start w:val="1"/>
      <w:numFmt w:val="decimal"/>
      <w:lvlText w:val="%2.%3.%4.%5.%6.%7."/>
      <w:lvlJc w:val="left"/>
      <w:pPr>
        <w:tabs>
          <w:tab w:val="num" w:pos="-229"/>
        </w:tabs>
        <w:ind w:left="4811" w:hanging="360"/>
      </w:pPr>
    </w:lvl>
    <w:lvl w:ilvl="7">
      <w:start w:val="1"/>
      <w:numFmt w:val="lowerLetter"/>
      <w:lvlText w:val="%2.%3.%4.%5.%6.%7.%8."/>
      <w:lvlJc w:val="left"/>
      <w:pPr>
        <w:tabs>
          <w:tab w:val="num" w:pos="-229"/>
        </w:tabs>
        <w:ind w:left="5531" w:hanging="360"/>
      </w:pPr>
    </w:lvl>
    <w:lvl w:ilvl="8">
      <w:start w:val="1"/>
      <w:numFmt w:val="lowerRoman"/>
      <w:lvlText w:val="%2.%3.%4.%5.%6.%7.%8.%9."/>
      <w:lvlJc w:val="right"/>
      <w:pPr>
        <w:tabs>
          <w:tab w:val="num" w:pos="-229"/>
        </w:tabs>
        <w:ind w:left="6251" w:hanging="180"/>
      </w:pPr>
    </w:lvl>
  </w:abstractNum>
  <w:abstractNum w:abstractNumId="5">
    <w:nsid w:val="00000006"/>
    <w:multiLevelType w:val="multilevel"/>
    <w:tmpl w:val="00000006"/>
    <w:name w:val="WW8Num6"/>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nsid w:val="00000007"/>
    <w:multiLevelType w:val="multilevel"/>
    <w:tmpl w:val="00000007"/>
    <w:name w:val="WW8Num7"/>
    <w:lvl w:ilvl="0">
      <w:start w:val="1"/>
      <w:numFmt w:val="bullet"/>
      <w:lvlText w:val=""/>
      <w:lvlJc w:val="left"/>
      <w:pPr>
        <w:tabs>
          <w:tab w:val="num" w:pos="0"/>
        </w:tabs>
        <w:ind w:left="720" w:hanging="360"/>
      </w:pPr>
      <w:rPr>
        <w:rFonts w:ascii="Symbol" w:hAnsi="Symbol"/>
        <w:b w:val="0"/>
        <w:i w:val="0"/>
        <w:color w:val="00000A"/>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b w:val="0"/>
        <w:i w:val="0"/>
        <w:color w:val="00000A"/>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b w:val="0"/>
        <w:i w:val="0"/>
        <w:color w:val="00000A"/>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7">
    <w:nsid w:val="00000008"/>
    <w:multiLevelType w:val="multilevel"/>
    <w:tmpl w:val="68FE6A62"/>
    <w:name w:val="WW8Num8"/>
    <w:lvl w:ilvl="0">
      <w:start w:val="1"/>
      <w:numFmt w:val="decimal"/>
      <w:lvlText w:val="%1)"/>
      <w:lvlJc w:val="left"/>
      <w:pPr>
        <w:tabs>
          <w:tab w:val="num" w:pos="0"/>
        </w:tabs>
        <w:ind w:left="810" w:hanging="360"/>
      </w:pPr>
      <w:rPr>
        <w:rFonts w:ascii="Arial" w:hAnsi="Arial" w:cs="Arial" w:hint="default"/>
        <w:b/>
        <w:i/>
        <w:color w:val="auto"/>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8">
    <w:nsid w:val="00000009"/>
    <w:multiLevelType w:val="multilevel"/>
    <w:tmpl w:val="00000009"/>
    <w:name w:val="WW8Num9"/>
    <w:lvl w:ilvl="0">
      <w:start w:val="1"/>
      <w:numFmt w:val="bullet"/>
      <w:lvlText w:val=""/>
      <w:lvlJc w:val="left"/>
      <w:pPr>
        <w:tabs>
          <w:tab w:val="num" w:pos="0"/>
        </w:tabs>
        <w:ind w:left="720" w:hanging="360"/>
      </w:pPr>
      <w:rPr>
        <w:rFonts w:ascii="Symbol" w:hAnsi="Symbol"/>
        <w:i w:val="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i w:val="0"/>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i w:val="0"/>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9">
    <w:nsid w:val="0000000A"/>
    <w:multiLevelType w:val="singleLevel"/>
    <w:tmpl w:val="1BE69BAE"/>
    <w:name w:val="WW8Num10"/>
    <w:lvl w:ilvl="0">
      <w:start w:val="1"/>
      <w:numFmt w:val="decimal"/>
      <w:lvlText w:val="%1)"/>
      <w:lvlJc w:val="left"/>
      <w:pPr>
        <w:tabs>
          <w:tab w:val="num" w:pos="720"/>
        </w:tabs>
        <w:ind w:left="720" w:hanging="360"/>
      </w:pPr>
      <w:rPr>
        <w:rFonts w:ascii="Times New Roman" w:hAnsi="Times New Roman" w:cs="Times New Roman" w:hint="default"/>
        <w:b/>
        <w:i w:val="0"/>
      </w:rPr>
    </w:lvl>
  </w:abstractNum>
  <w:abstractNum w:abstractNumId="10">
    <w:nsid w:val="02066142"/>
    <w:multiLevelType w:val="hybridMultilevel"/>
    <w:tmpl w:val="FFEA60C2"/>
    <w:lvl w:ilvl="0" w:tplc="71F68DC8">
      <w:start w:val="1"/>
      <w:numFmt w:val="bullet"/>
      <w:lvlText w:val=""/>
      <w:lvlJc w:val="left"/>
      <w:pPr>
        <w:ind w:left="360" w:hanging="360"/>
      </w:pPr>
      <w:rPr>
        <w:rFonts w:ascii="Wingdings" w:hAnsi="Wingdings"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0276208D"/>
    <w:multiLevelType w:val="hybridMultilevel"/>
    <w:tmpl w:val="E9D050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2CE4197"/>
    <w:multiLevelType w:val="hybridMultilevel"/>
    <w:tmpl w:val="52CE3FB6"/>
    <w:lvl w:ilvl="0" w:tplc="71F68DC8">
      <w:start w:val="1"/>
      <w:numFmt w:val="bullet"/>
      <w:lvlText w:val=""/>
      <w:lvlJc w:val="left"/>
      <w:pPr>
        <w:ind w:left="502" w:hanging="360"/>
      </w:pPr>
      <w:rPr>
        <w:rFonts w:ascii="Wingdings" w:hAnsi="Wingdings" w:hint="default"/>
        <w:sz w:val="1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102F094F"/>
    <w:multiLevelType w:val="multilevel"/>
    <w:tmpl w:val="A3265934"/>
    <w:lvl w:ilvl="0">
      <w:start w:val="1"/>
      <w:numFmt w:val="decimal"/>
      <w:lvlText w:val="%1."/>
      <w:lvlJc w:val="left"/>
      <w:pPr>
        <w:ind w:left="644" w:hanging="360"/>
      </w:pPr>
      <w:rPr>
        <w:rFonts w:hint="default"/>
        <w:b/>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4">
    <w:nsid w:val="119D72AD"/>
    <w:multiLevelType w:val="hybridMultilevel"/>
    <w:tmpl w:val="319CA734"/>
    <w:lvl w:ilvl="0" w:tplc="71F68DC8">
      <w:start w:val="1"/>
      <w:numFmt w:val="bullet"/>
      <w:lvlText w:val=""/>
      <w:lvlJc w:val="left"/>
      <w:pPr>
        <w:ind w:left="360" w:hanging="360"/>
      </w:pPr>
      <w:rPr>
        <w:rFonts w:ascii="Wingdings" w:hAnsi="Wingdings"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4791A8C"/>
    <w:multiLevelType w:val="hybridMultilevel"/>
    <w:tmpl w:val="6DD4D8F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6B422F1"/>
    <w:multiLevelType w:val="hybridMultilevel"/>
    <w:tmpl w:val="47E47B34"/>
    <w:lvl w:ilvl="0" w:tplc="71F68DC8">
      <w:start w:val="1"/>
      <w:numFmt w:val="bullet"/>
      <w:lvlText w:val=""/>
      <w:lvlJc w:val="left"/>
      <w:pPr>
        <w:ind w:left="720" w:hanging="360"/>
      </w:pPr>
      <w:rPr>
        <w:rFonts w:ascii="Wingdings" w:hAnsi="Wingdings"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C1A453B"/>
    <w:multiLevelType w:val="hybridMultilevel"/>
    <w:tmpl w:val="6C9C0866"/>
    <w:lvl w:ilvl="0" w:tplc="04090003">
      <w:start w:val="1"/>
      <w:numFmt w:val="bullet"/>
      <w:lvlText w:val="o"/>
      <w:lvlJc w:val="left"/>
      <w:pPr>
        <w:ind w:left="770" w:hanging="360"/>
      </w:pPr>
      <w:rPr>
        <w:rFonts w:ascii="Courier New" w:hAnsi="Courier New" w:cs="Courier New"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8">
    <w:nsid w:val="1F470D07"/>
    <w:multiLevelType w:val="hybridMultilevel"/>
    <w:tmpl w:val="DE866B62"/>
    <w:lvl w:ilvl="0" w:tplc="41B088E2">
      <w:start w:val="11"/>
      <w:numFmt w:val="bullet"/>
      <w:lvlText w:val="-"/>
      <w:lvlJc w:val="left"/>
      <w:pPr>
        <w:ind w:left="1490" w:hanging="360"/>
      </w:pPr>
      <w:rPr>
        <w:rFonts w:ascii="Times New Roman" w:eastAsia="Calibri" w:hAnsi="Times New Roman" w:cs="Times New Roman" w:hint="default"/>
      </w:rPr>
    </w:lvl>
    <w:lvl w:ilvl="1" w:tplc="04090003" w:tentative="1">
      <w:start w:val="1"/>
      <w:numFmt w:val="bullet"/>
      <w:lvlText w:val="o"/>
      <w:lvlJc w:val="left"/>
      <w:pPr>
        <w:ind w:left="2210" w:hanging="360"/>
      </w:pPr>
      <w:rPr>
        <w:rFonts w:ascii="Courier New" w:hAnsi="Courier New" w:cs="Courier New" w:hint="default"/>
      </w:rPr>
    </w:lvl>
    <w:lvl w:ilvl="2" w:tplc="04090005" w:tentative="1">
      <w:start w:val="1"/>
      <w:numFmt w:val="bullet"/>
      <w:lvlText w:val=""/>
      <w:lvlJc w:val="left"/>
      <w:pPr>
        <w:ind w:left="2930" w:hanging="360"/>
      </w:pPr>
      <w:rPr>
        <w:rFonts w:ascii="Wingdings" w:hAnsi="Wingdings" w:hint="default"/>
      </w:rPr>
    </w:lvl>
    <w:lvl w:ilvl="3" w:tplc="04090001" w:tentative="1">
      <w:start w:val="1"/>
      <w:numFmt w:val="bullet"/>
      <w:lvlText w:val=""/>
      <w:lvlJc w:val="left"/>
      <w:pPr>
        <w:ind w:left="3650" w:hanging="360"/>
      </w:pPr>
      <w:rPr>
        <w:rFonts w:ascii="Symbol" w:hAnsi="Symbol" w:hint="default"/>
      </w:rPr>
    </w:lvl>
    <w:lvl w:ilvl="4" w:tplc="04090003" w:tentative="1">
      <w:start w:val="1"/>
      <w:numFmt w:val="bullet"/>
      <w:lvlText w:val="o"/>
      <w:lvlJc w:val="left"/>
      <w:pPr>
        <w:ind w:left="4370" w:hanging="360"/>
      </w:pPr>
      <w:rPr>
        <w:rFonts w:ascii="Courier New" w:hAnsi="Courier New" w:cs="Courier New" w:hint="default"/>
      </w:rPr>
    </w:lvl>
    <w:lvl w:ilvl="5" w:tplc="04090005" w:tentative="1">
      <w:start w:val="1"/>
      <w:numFmt w:val="bullet"/>
      <w:lvlText w:val=""/>
      <w:lvlJc w:val="left"/>
      <w:pPr>
        <w:ind w:left="5090" w:hanging="360"/>
      </w:pPr>
      <w:rPr>
        <w:rFonts w:ascii="Wingdings" w:hAnsi="Wingdings" w:hint="default"/>
      </w:rPr>
    </w:lvl>
    <w:lvl w:ilvl="6" w:tplc="04090001" w:tentative="1">
      <w:start w:val="1"/>
      <w:numFmt w:val="bullet"/>
      <w:lvlText w:val=""/>
      <w:lvlJc w:val="left"/>
      <w:pPr>
        <w:ind w:left="5810" w:hanging="360"/>
      </w:pPr>
      <w:rPr>
        <w:rFonts w:ascii="Symbol" w:hAnsi="Symbol" w:hint="default"/>
      </w:rPr>
    </w:lvl>
    <w:lvl w:ilvl="7" w:tplc="04090003" w:tentative="1">
      <w:start w:val="1"/>
      <w:numFmt w:val="bullet"/>
      <w:lvlText w:val="o"/>
      <w:lvlJc w:val="left"/>
      <w:pPr>
        <w:ind w:left="6530" w:hanging="360"/>
      </w:pPr>
      <w:rPr>
        <w:rFonts w:ascii="Courier New" w:hAnsi="Courier New" w:cs="Courier New" w:hint="default"/>
      </w:rPr>
    </w:lvl>
    <w:lvl w:ilvl="8" w:tplc="04090005" w:tentative="1">
      <w:start w:val="1"/>
      <w:numFmt w:val="bullet"/>
      <w:lvlText w:val=""/>
      <w:lvlJc w:val="left"/>
      <w:pPr>
        <w:ind w:left="7250" w:hanging="360"/>
      </w:pPr>
      <w:rPr>
        <w:rFonts w:ascii="Wingdings" w:hAnsi="Wingdings" w:hint="default"/>
      </w:rPr>
    </w:lvl>
  </w:abstractNum>
  <w:abstractNum w:abstractNumId="19">
    <w:nsid w:val="25364F21"/>
    <w:multiLevelType w:val="hybridMultilevel"/>
    <w:tmpl w:val="C1BCF922"/>
    <w:lvl w:ilvl="0" w:tplc="04090005">
      <w:start w:val="1"/>
      <w:numFmt w:val="bullet"/>
      <w:lvlText w:val=""/>
      <w:lvlJc w:val="left"/>
      <w:pPr>
        <w:ind w:left="709" w:hanging="360"/>
      </w:pPr>
      <w:rPr>
        <w:rFonts w:ascii="Wingdings" w:hAnsi="Wingdings" w:hint="default"/>
      </w:rPr>
    </w:lvl>
    <w:lvl w:ilvl="1" w:tplc="04090003" w:tentative="1">
      <w:start w:val="1"/>
      <w:numFmt w:val="bullet"/>
      <w:lvlText w:val="o"/>
      <w:lvlJc w:val="left"/>
      <w:pPr>
        <w:ind w:left="1429" w:hanging="360"/>
      </w:pPr>
      <w:rPr>
        <w:rFonts w:ascii="Courier New" w:hAnsi="Courier New" w:cs="Courier New" w:hint="default"/>
      </w:rPr>
    </w:lvl>
    <w:lvl w:ilvl="2" w:tplc="04090005" w:tentative="1">
      <w:start w:val="1"/>
      <w:numFmt w:val="bullet"/>
      <w:lvlText w:val=""/>
      <w:lvlJc w:val="left"/>
      <w:pPr>
        <w:ind w:left="2149" w:hanging="360"/>
      </w:pPr>
      <w:rPr>
        <w:rFonts w:ascii="Wingdings" w:hAnsi="Wingdings" w:hint="default"/>
      </w:rPr>
    </w:lvl>
    <w:lvl w:ilvl="3" w:tplc="04090001" w:tentative="1">
      <w:start w:val="1"/>
      <w:numFmt w:val="bullet"/>
      <w:lvlText w:val=""/>
      <w:lvlJc w:val="left"/>
      <w:pPr>
        <w:ind w:left="2869" w:hanging="360"/>
      </w:pPr>
      <w:rPr>
        <w:rFonts w:ascii="Symbol" w:hAnsi="Symbol" w:hint="default"/>
      </w:rPr>
    </w:lvl>
    <w:lvl w:ilvl="4" w:tplc="04090003" w:tentative="1">
      <w:start w:val="1"/>
      <w:numFmt w:val="bullet"/>
      <w:lvlText w:val="o"/>
      <w:lvlJc w:val="left"/>
      <w:pPr>
        <w:ind w:left="3589" w:hanging="360"/>
      </w:pPr>
      <w:rPr>
        <w:rFonts w:ascii="Courier New" w:hAnsi="Courier New" w:cs="Courier New" w:hint="default"/>
      </w:rPr>
    </w:lvl>
    <w:lvl w:ilvl="5" w:tplc="04090005" w:tentative="1">
      <w:start w:val="1"/>
      <w:numFmt w:val="bullet"/>
      <w:lvlText w:val=""/>
      <w:lvlJc w:val="left"/>
      <w:pPr>
        <w:ind w:left="4309" w:hanging="360"/>
      </w:pPr>
      <w:rPr>
        <w:rFonts w:ascii="Wingdings" w:hAnsi="Wingdings" w:hint="default"/>
      </w:rPr>
    </w:lvl>
    <w:lvl w:ilvl="6" w:tplc="04090001" w:tentative="1">
      <w:start w:val="1"/>
      <w:numFmt w:val="bullet"/>
      <w:lvlText w:val=""/>
      <w:lvlJc w:val="left"/>
      <w:pPr>
        <w:ind w:left="5029" w:hanging="360"/>
      </w:pPr>
      <w:rPr>
        <w:rFonts w:ascii="Symbol" w:hAnsi="Symbol" w:hint="default"/>
      </w:rPr>
    </w:lvl>
    <w:lvl w:ilvl="7" w:tplc="04090003" w:tentative="1">
      <w:start w:val="1"/>
      <w:numFmt w:val="bullet"/>
      <w:lvlText w:val="o"/>
      <w:lvlJc w:val="left"/>
      <w:pPr>
        <w:ind w:left="5749" w:hanging="360"/>
      </w:pPr>
      <w:rPr>
        <w:rFonts w:ascii="Courier New" w:hAnsi="Courier New" w:cs="Courier New" w:hint="default"/>
      </w:rPr>
    </w:lvl>
    <w:lvl w:ilvl="8" w:tplc="04090005" w:tentative="1">
      <w:start w:val="1"/>
      <w:numFmt w:val="bullet"/>
      <w:lvlText w:val=""/>
      <w:lvlJc w:val="left"/>
      <w:pPr>
        <w:ind w:left="6469" w:hanging="360"/>
      </w:pPr>
      <w:rPr>
        <w:rFonts w:ascii="Wingdings" w:hAnsi="Wingdings" w:hint="default"/>
      </w:rPr>
    </w:lvl>
  </w:abstractNum>
  <w:abstractNum w:abstractNumId="20">
    <w:nsid w:val="274D682A"/>
    <w:multiLevelType w:val="hybridMultilevel"/>
    <w:tmpl w:val="D30890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283C2EAB"/>
    <w:multiLevelType w:val="hybridMultilevel"/>
    <w:tmpl w:val="555E72E2"/>
    <w:lvl w:ilvl="0" w:tplc="86305DFE">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2A5A7F6A"/>
    <w:multiLevelType w:val="multilevel"/>
    <w:tmpl w:val="F3C8E4B2"/>
    <w:lvl w:ilvl="0">
      <w:start w:val="3"/>
      <w:numFmt w:val="decimal"/>
      <w:lvlText w:val="%1."/>
      <w:lvlJc w:val="left"/>
      <w:pPr>
        <w:ind w:left="360" w:hanging="360"/>
      </w:pPr>
      <w:rPr>
        <w:rFonts w:hint="default"/>
        <w:b/>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3">
    <w:nsid w:val="2B157512"/>
    <w:multiLevelType w:val="hybridMultilevel"/>
    <w:tmpl w:val="49E2EDDC"/>
    <w:lvl w:ilvl="0" w:tplc="B09E0B4A">
      <w:start w:val="1"/>
      <w:numFmt w:val="bullet"/>
      <w:lvlText w:val=""/>
      <w:lvlJc w:val="left"/>
      <w:pPr>
        <w:ind w:left="644" w:hanging="360"/>
      </w:pPr>
      <w:rPr>
        <w:rFonts w:ascii="Symbol" w:hAnsi="Symbol" w:hint="default"/>
        <w:sz w:val="18"/>
        <w:szCs w:val="18"/>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24">
    <w:nsid w:val="2BD84214"/>
    <w:multiLevelType w:val="multilevel"/>
    <w:tmpl w:val="518AA212"/>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b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5">
    <w:nsid w:val="2EC90163"/>
    <w:multiLevelType w:val="hybridMultilevel"/>
    <w:tmpl w:val="CE16B048"/>
    <w:lvl w:ilvl="0" w:tplc="41B088E2">
      <w:start w:val="1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234414E"/>
    <w:multiLevelType w:val="hybridMultilevel"/>
    <w:tmpl w:val="18C48DC8"/>
    <w:lvl w:ilvl="0" w:tplc="AEB6F260">
      <w:start w:val="1"/>
      <w:numFmt w:val="bullet"/>
      <w:lvlText w:val=""/>
      <w:lvlJc w:val="left"/>
      <w:pPr>
        <w:ind w:left="502" w:hanging="360"/>
      </w:pPr>
      <w:rPr>
        <w:rFonts w:ascii="Symbol" w:hAnsi="Symbol" w:hint="default"/>
        <w:sz w:val="18"/>
        <w:szCs w:val="18"/>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27">
    <w:nsid w:val="327610C6"/>
    <w:multiLevelType w:val="multilevel"/>
    <w:tmpl w:val="E48A3788"/>
    <w:lvl w:ilvl="0">
      <w:start w:val="1"/>
      <w:numFmt w:val="decimal"/>
      <w:lvlText w:val="%1."/>
      <w:lvlJc w:val="left"/>
      <w:pPr>
        <w:ind w:left="720" w:hanging="360"/>
      </w:pPr>
      <w:rPr>
        <w:rFonts w:hint="default"/>
        <w:b/>
      </w:rPr>
    </w:lvl>
    <w:lvl w:ilvl="1">
      <w:start w:val="2"/>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nsid w:val="33B84724"/>
    <w:multiLevelType w:val="hybridMultilevel"/>
    <w:tmpl w:val="718EECAA"/>
    <w:lvl w:ilvl="0" w:tplc="B2E0CC3A">
      <w:start w:val="1"/>
      <w:numFmt w:val="decimal"/>
      <w:lvlText w:val="%1."/>
      <w:lvlJc w:val="left"/>
      <w:pPr>
        <w:ind w:left="1080" w:hanging="360"/>
      </w:pPr>
      <w:rPr>
        <w:rFonts w:hint="default"/>
        <w:b/>
        <w:u w:val="none"/>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34E14A30"/>
    <w:multiLevelType w:val="hybridMultilevel"/>
    <w:tmpl w:val="9C0E6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7CD7098"/>
    <w:multiLevelType w:val="hybridMultilevel"/>
    <w:tmpl w:val="0996313C"/>
    <w:lvl w:ilvl="0" w:tplc="A0F67382">
      <w:start w:val="1"/>
      <w:numFmt w:val="bullet"/>
      <w:lvlText w:val=""/>
      <w:lvlJc w:val="left"/>
      <w:pPr>
        <w:tabs>
          <w:tab w:val="num" w:pos="720"/>
        </w:tabs>
        <w:ind w:left="720" w:hanging="360"/>
      </w:pPr>
      <w:rPr>
        <w:rFonts w:ascii="Symbol" w:hAnsi="Symbol" w:hint="default"/>
      </w:rPr>
    </w:lvl>
    <w:lvl w:ilvl="1" w:tplc="3C52735A">
      <w:start w:val="2"/>
      <w:numFmt w:val="bullet"/>
      <w:lvlText w:val="-"/>
      <w:lvlJc w:val="left"/>
      <w:pPr>
        <w:tabs>
          <w:tab w:val="num" w:pos="1560"/>
        </w:tabs>
        <w:ind w:left="1560" w:hanging="48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38C87FC3"/>
    <w:multiLevelType w:val="multilevel"/>
    <w:tmpl w:val="B7C22C38"/>
    <w:lvl w:ilvl="0">
      <w:start w:val="12"/>
      <w:numFmt w:val="decimal"/>
      <w:lvlText w:val="%1."/>
      <w:lvlJc w:val="left"/>
      <w:pPr>
        <w:ind w:left="720" w:hanging="360"/>
      </w:pPr>
      <w:rPr>
        <w:rFonts w:hint="default"/>
      </w:rPr>
    </w:lvl>
    <w:lvl w:ilvl="1">
      <w:start w:val="1"/>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nsid w:val="3A477858"/>
    <w:multiLevelType w:val="hybridMultilevel"/>
    <w:tmpl w:val="29227F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nsid w:val="3A5E6741"/>
    <w:multiLevelType w:val="hybridMultilevel"/>
    <w:tmpl w:val="CBA40C0E"/>
    <w:lvl w:ilvl="0" w:tplc="924C1C3E">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FFB4814"/>
    <w:multiLevelType w:val="hybridMultilevel"/>
    <w:tmpl w:val="97EEF2E4"/>
    <w:lvl w:ilvl="0" w:tplc="04090003">
      <w:start w:val="1"/>
      <w:numFmt w:val="bullet"/>
      <w:lvlText w:val="o"/>
      <w:lvlJc w:val="left"/>
      <w:pPr>
        <w:tabs>
          <w:tab w:val="num" w:pos="533"/>
        </w:tabs>
        <w:ind w:left="924" w:hanging="504"/>
      </w:pPr>
      <w:rPr>
        <w:rFonts w:ascii="Courier New" w:hAnsi="Courier New" w:cs="Courier New"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42766C76"/>
    <w:multiLevelType w:val="hybridMultilevel"/>
    <w:tmpl w:val="5A0CF164"/>
    <w:lvl w:ilvl="0" w:tplc="71F68DC8">
      <w:start w:val="1"/>
      <w:numFmt w:val="bullet"/>
      <w:lvlText w:val=""/>
      <w:lvlJc w:val="left"/>
      <w:pPr>
        <w:ind w:left="502" w:hanging="360"/>
      </w:pPr>
      <w:rPr>
        <w:rFonts w:ascii="Wingdings" w:hAnsi="Wingdings" w:hint="default"/>
        <w:sz w:val="16"/>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36">
    <w:nsid w:val="475C550B"/>
    <w:multiLevelType w:val="hybridMultilevel"/>
    <w:tmpl w:val="BF4C6900"/>
    <w:lvl w:ilvl="0" w:tplc="8004B9E6">
      <w:start w:val="1"/>
      <w:numFmt w:val="decimal"/>
      <w:lvlText w:val="%1."/>
      <w:lvlJc w:val="left"/>
      <w:pPr>
        <w:ind w:left="1080" w:hanging="360"/>
      </w:pPr>
      <w:rPr>
        <w:rFonts w:hint="default"/>
        <w:b/>
        <w:color w:val="00000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4A777724"/>
    <w:multiLevelType w:val="hybridMultilevel"/>
    <w:tmpl w:val="445AA8C0"/>
    <w:lvl w:ilvl="0" w:tplc="04090003">
      <w:start w:val="1"/>
      <w:numFmt w:val="bullet"/>
      <w:lvlText w:val="o"/>
      <w:lvlJc w:val="left"/>
      <w:pPr>
        <w:tabs>
          <w:tab w:val="num" w:pos="780"/>
        </w:tabs>
        <w:ind w:left="780" w:hanging="360"/>
      </w:pPr>
      <w:rPr>
        <w:rFonts w:ascii="Courier New" w:hAnsi="Courier New" w:cs="Courier New" w:hint="default"/>
      </w:rPr>
    </w:lvl>
    <w:lvl w:ilvl="1" w:tplc="04090003">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38">
    <w:nsid w:val="50CF4C39"/>
    <w:multiLevelType w:val="hybridMultilevel"/>
    <w:tmpl w:val="145C9252"/>
    <w:lvl w:ilvl="0" w:tplc="71F68DC8">
      <w:start w:val="1"/>
      <w:numFmt w:val="bullet"/>
      <w:lvlText w:val=""/>
      <w:lvlJc w:val="left"/>
      <w:pPr>
        <w:ind w:left="720" w:hanging="360"/>
      </w:pPr>
      <w:rPr>
        <w:rFonts w:ascii="Wingdings" w:hAnsi="Wingdings"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27F2411"/>
    <w:multiLevelType w:val="hybridMultilevel"/>
    <w:tmpl w:val="8C60A3E2"/>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nsid w:val="52A84356"/>
    <w:multiLevelType w:val="hybridMultilevel"/>
    <w:tmpl w:val="0CBE1140"/>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552E1328"/>
    <w:multiLevelType w:val="hybridMultilevel"/>
    <w:tmpl w:val="BAC827D4"/>
    <w:lvl w:ilvl="0" w:tplc="41B088E2">
      <w:start w:val="11"/>
      <w:numFmt w:val="bullet"/>
      <w:lvlText w:val="-"/>
      <w:lvlJc w:val="left"/>
      <w:pPr>
        <w:ind w:left="644" w:hanging="360"/>
      </w:pPr>
      <w:rPr>
        <w:rFonts w:ascii="Times New Roman" w:eastAsia="Calibri" w:hAnsi="Times New Roman" w:cs="Times New Roman"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42">
    <w:nsid w:val="69E305CF"/>
    <w:multiLevelType w:val="hybridMultilevel"/>
    <w:tmpl w:val="233C25F6"/>
    <w:lvl w:ilvl="0" w:tplc="0409000F">
      <w:start w:val="1"/>
      <w:numFmt w:val="decimal"/>
      <w:lvlText w:val="%1."/>
      <w:lvlJc w:val="left"/>
      <w:pPr>
        <w:ind w:left="1222" w:hanging="360"/>
      </w:pPr>
    </w:lvl>
    <w:lvl w:ilvl="1" w:tplc="04090019" w:tentative="1">
      <w:start w:val="1"/>
      <w:numFmt w:val="lowerLetter"/>
      <w:lvlText w:val="%2."/>
      <w:lvlJc w:val="left"/>
      <w:pPr>
        <w:ind w:left="1942" w:hanging="360"/>
      </w:pPr>
    </w:lvl>
    <w:lvl w:ilvl="2" w:tplc="0409001B" w:tentative="1">
      <w:start w:val="1"/>
      <w:numFmt w:val="lowerRoman"/>
      <w:lvlText w:val="%3."/>
      <w:lvlJc w:val="right"/>
      <w:pPr>
        <w:ind w:left="2662" w:hanging="180"/>
      </w:pPr>
    </w:lvl>
    <w:lvl w:ilvl="3" w:tplc="0409000F" w:tentative="1">
      <w:start w:val="1"/>
      <w:numFmt w:val="decimal"/>
      <w:lvlText w:val="%4."/>
      <w:lvlJc w:val="left"/>
      <w:pPr>
        <w:ind w:left="3382" w:hanging="360"/>
      </w:pPr>
    </w:lvl>
    <w:lvl w:ilvl="4" w:tplc="04090019" w:tentative="1">
      <w:start w:val="1"/>
      <w:numFmt w:val="lowerLetter"/>
      <w:lvlText w:val="%5."/>
      <w:lvlJc w:val="left"/>
      <w:pPr>
        <w:ind w:left="4102" w:hanging="360"/>
      </w:pPr>
    </w:lvl>
    <w:lvl w:ilvl="5" w:tplc="0409001B" w:tentative="1">
      <w:start w:val="1"/>
      <w:numFmt w:val="lowerRoman"/>
      <w:lvlText w:val="%6."/>
      <w:lvlJc w:val="right"/>
      <w:pPr>
        <w:ind w:left="4822" w:hanging="180"/>
      </w:pPr>
    </w:lvl>
    <w:lvl w:ilvl="6" w:tplc="0409000F" w:tentative="1">
      <w:start w:val="1"/>
      <w:numFmt w:val="decimal"/>
      <w:lvlText w:val="%7."/>
      <w:lvlJc w:val="left"/>
      <w:pPr>
        <w:ind w:left="5542" w:hanging="360"/>
      </w:pPr>
    </w:lvl>
    <w:lvl w:ilvl="7" w:tplc="04090019" w:tentative="1">
      <w:start w:val="1"/>
      <w:numFmt w:val="lowerLetter"/>
      <w:lvlText w:val="%8."/>
      <w:lvlJc w:val="left"/>
      <w:pPr>
        <w:ind w:left="6262" w:hanging="360"/>
      </w:pPr>
    </w:lvl>
    <w:lvl w:ilvl="8" w:tplc="0409001B" w:tentative="1">
      <w:start w:val="1"/>
      <w:numFmt w:val="lowerRoman"/>
      <w:lvlText w:val="%9."/>
      <w:lvlJc w:val="right"/>
      <w:pPr>
        <w:ind w:left="6982" w:hanging="180"/>
      </w:pPr>
    </w:lvl>
  </w:abstractNum>
  <w:abstractNum w:abstractNumId="43">
    <w:nsid w:val="69F235C0"/>
    <w:multiLevelType w:val="hybridMultilevel"/>
    <w:tmpl w:val="CC30F53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A7A08E6"/>
    <w:multiLevelType w:val="hybridMultilevel"/>
    <w:tmpl w:val="CB2CF16E"/>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nsid w:val="74897F03"/>
    <w:multiLevelType w:val="multilevel"/>
    <w:tmpl w:val="0D8623A6"/>
    <w:lvl w:ilvl="0">
      <w:start w:val="1"/>
      <w:numFmt w:val="decimal"/>
      <w:lvlText w:val="%1."/>
      <w:lvlJc w:val="left"/>
      <w:pPr>
        <w:ind w:left="360" w:hanging="360"/>
      </w:pPr>
      <w:rPr>
        <w:rFonts w:hint="default"/>
        <w:b/>
      </w:rPr>
    </w:lvl>
    <w:lvl w:ilvl="1">
      <w:start w:val="1"/>
      <w:numFmt w:val="decimal"/>
      <w:isLgl/>
      <w:lvlText w:val="%1.%2."/>
      <w:lvlJc w:val="left"/>
      <w:pPr>
        <w:ind w:left="360" w:hanging="360"/>
      </w:pPr>
      <w:rPr>
        <w:rFonts w:hint="default"/>
        <w:b/>
      </w:rPr>
    </w:lvl>
    <w:lvl w:ilvl="2">
      <w:start w:val="1"/>
      <w:numFmt w:val="decimal"/>
      <w:isLgl/>
      <w:lvlText w:val="%1.%2.%3."/>
      <w:lvlJc w:val="left"/>
      <w:pPr>
        <w:ind w:left="720" w:hanging="720"/>
      </w:pPr>
      <w:rPr>
        <w:rFonts w:hint="default"/>
        <w:b w:val="0"/>
      </w:rPr>
    </w:lvl>
    <w:lvl w:ilvl="3">
      <w:start w:val="1"/>
      <w:numFmt w:val="decimal"/>
      <w:isLgl/>
      <w:lvlText w:val="%1.%2.%3.%4."/>
      <w:lvlJc w:val="left"/>
      <w:pPr>
        <w:ind w:left="720" w:hanging="720"/>
      </w:pPr>
      <w:rPr>
        <w:rFonts w:hint="default"/>
        <w:b w:val="0"/>
      </w:rPr>
    </w:lvl>
    <w:lvl w:ilvl="4">
      <w:start w:val="1"/>
      <w:numFmt w:val="decimal"/>
      <w:isLgl/>
      <w:lvlText w:val="%1.%2.%3.%4.%5."/>
      <w:lvlJc w:val="left"/>
      <w:pPr>
        <w:ind w:left="1080" w:hanging="1080"/>
      </w:pPr>
      <w:rPr>
        <w:rFonts w:hint="default"/>
        <w:b w:val="0"/>
      </w:rPr>
    </w:lvl>
    <w:lvl w:ilvl="5">
      <w:start w:val="1"/>
      <w:numFmt w:val="decimal"/>
      <w:isLgl/>
      <w:lvlText w:val="%1.%2.%3.%4.%5.%6."/>
      <w:lvlJc w:val="left"/>
      <w:pPr>
        <w:ind w:left="1080" w:hanging="1080"/>
      </w:pPr>
      <w:rPr>
        <w:rFonts w:hint="default"/>
        <w:b w:val="0"/>
      </w:rPr>
    </w:lvl>
    <w:lvl w:ilvl="6">
      <w:start w:val="1"/>
      <w:numFmt w:val="decimal"/>
      <w:isLgl/>
      <w:lvlText w:val="%1.%2.%3.%4.%5.%6.%7."/>
      <w:lvlJc w:val="left"/>
      <w:pPr>
        <w:ind w:left="1440" w:hanging="1440"/>
      </w:pPr>
      <w:rPr>
        <w:rFonts w:hint="default"/>
        <w:b w:val="0"/>
      </w:rPr>
    </w:lvl>
    <w:lvl w:ilvl="7">
      <w:start w:val="1"/>
      <w:numFmt w:val="decimal"/>
      <w:isLgl/>
      <w:lvlText w:val="%1.%2.%3.%4.%5.%6.%7.%8."/>
      <w:lvlJc w:val="left"/>
      <w:pPr>
        <w:ind w:left="1440" w:hanging="1440"/>
      </w:pPr>
      <w:rPr>
        <w:rFonts w:hint="default"/>
        <w:b w:val="0"/>
      </w:rPr>
    </w:lvl>
    <w:lvl w:ilvl="8">
      <w:start w:val="1"/>
      <w:numFmt w:val="decimal"/>
      <w:isLgl/>
      <w:lvlText w:val="%1.%2.%3.%4.%5.%6.%7.%8.%9."/>
      <w:lvlJc w:val="left"/>
      <w:pPr>
        <w:ind w:left="1800" w:hanging="1800"/>
      </w:pPr>
      <w:rPr>
        <w:rFonts w:hint="default"/>
        <w:b w:val="0"/>
      </w:rPr>
    </w:lvl>
  </w:abstractNum>
  <w:abstractNum w:abstractNumId="46">
    <w:nsid w:val="76B715C7"/>
    <w:multiLevelType w:val="hybridMultilevel"/>
    <w:tmpl w:val="742A0F02"/>
    <w:lvl w:ilvl="0" w:tplc="71F68DC8">
      <w:start w:val="1"/>
      <w:numFmt w:val="bullet"/>
      <w:lvlText w:val=""/>
      <w:lvlJc w:val="left"/>
      <w:pPr>
        <w:ind w:left="720" w:hanging="360"/>
      </w:pPr>
      <w:rPr>
        <w:rFonts w:ascii="Wingdings" w:hAnsi="Wingdings"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7320BBE"/>
    <w:multiLevelType w:val="hybridMultilevel"/>
    <w:tmpl w:val="3C3051C0"/>
    <w:lvl w:ilvl="0" w:tplc="71F68DC8">
      <w:start w:val="1"/>
      <w:numFmt w:val="bullet"/>
      <w:lvlText w:val=""/>
      <w:lvlJc w:val="left"/>
      <w:pPr>
        <w:ind w:left="720" w:hanging="360"/>
      </w:pPr>
      <w:rPr>
        <w:rFonts w:ascii="Wingdings" w:hAnsi="Wingdings"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8C85637"/>
    <w:multiLevelType w:val="hybridMultilevel"/>
    <w:tmpl w:val="891A2D6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9E223E7"/>
    <w:multiLevelType w:val="hybridMultilevel"/>
    <w:tmpl w:val="5F9EC226"/>
    <w:lvl w:ilvl="0" w:tplc="9F180364">
      <w:numFmt w:val="bullet"/>
      <w:lvlText w:val="-"/>
      <w:lvlJc w:val="left"/>
      <w:pPr>
        <w:ind w:left="420" w:hanging="360"/>
      </w:pPr>
      <w:rPr>
        <w:rFonts w:ascii="Times New Roman" w:eastAsia="Times New Roman" w:hAnsi="Times New Roman" w:cs="Times New Roman" w:hint="default"/>
        <w:sz w:val="24"/>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50">
    <w:nsid w:val="7A2F3257"/>
    <w:multiLevelType w:val="hybridMultilevel"/>
    <w:tmpl w:val="081C5FCE"/>
    <w:lvl w:ilvl="0" w:tplc="71F68DC8">
      <w:start w:val="1"/>
      <w:numFmt w:val="bullet"/>
      <w:lvlText w:val=""/>
      <w:lvlJc w:val="left"/>
      <w:pPr>
        <w:ind w:left="928" w:hanging="360"/>
      </w:pPr>
      <w:rPr>
        <w:rFonts w:ascii="Wingdings" w:hAnsi="Wingdings" w:hint="default"/>
        <w:sz w:val="16"/>
      </w:rPr>
    </w:lvl>
    <w:lvl w:ilvl="1" w:tplc="04090003" w:tentative="1">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51">
    <w:nsid w:val="7A380308"/>
    <w:multiLevelType w:val="hybridMultilevel"/>
    <w:tmpl w:val="E29063FE"/>
    <w:lvl w:ilvl="0" w:tplc="71F68DC8">
      <w:start w:val="1"/>
      <w:numFmt w:val="bullet"/>
      <w:lvlText w:val=""/>
      <w:lvlJc w:val="left"/>
      <w:pPr>
        <w:ind w:left="720" w:hanging="360"/>
      </w:pPr>
      <w:rPr>
        <w:rFonts w:ascii="Wingdings" w:hAnsi="Wingdings"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4"/>
  </w:num>
  <w:num w:numId="2">
    <w:abstractNumId w:val="45"/>
  </w:num>
  <w:num w:numId="3">
    <w:abstractNumId w:val="23"/>
  </w:num>
  <w:num w:numId="4">
    <w:abstractNumId w:val="2"/>
  </w:num>
  <w:num w:numId="5">
    <w:abstractNumId w:val="4"/>
  </w:num>
  <w:num w:numId="6">
    <w:abstractNumId w:val="9"/>
  </w:num>
  <w:num w:numId="7">
    <w:abstractNumId w:val="26"/>
  </w:num>
  <w:num w:numId="8">
    <w:abstractNumId w:val="41"/>
  </w:num>
  <w:num w:numId="9">
    <w:abstractNumId w:val="5"/>
  </w:num>
  <w:num w:numId="10">
    <w:abstractNumId w:val="22"/>
  </w:num>
  <w:num w:numId="11">
    <w:abstractNumId w:val="49"/>
  </w:num>
  <w:num w:numId="12">
    <w:abstractNumId w:val="10"/>
  </w:num>
  <w:num w:numId="13">
    <w:abstractNumId w:val="51"/>
  </w:num>
  <w:num w:numId="14">
    <w:abstractNumId w:val="38"/>
  </w:num>
  <w:num w:numId="15">
    <w:abstractNumId w:val="14"/>
  </w:num>
  <w:num w:numId="16">
    <w:abstractNumId w:val="16"/>
  </w:num>
  <w:num w:numId="17">
    <w:abstractNumId w:val="35"/>
  </w:num>
  <w:num w:numId="18">
    <w:abstractNumId w:val="47"/>
  </w:num>
  <w:num w:numId="19">
    <w:abstractNumId w:val="12"/>
  </w:num>
  <w:num w:numId="20">
    <w:abstractNumId w:val="50"/>
  </w:num>
  <w:num w:numId="21">
    <w:abstractNumId w:val="33"/>
  </w:num>
  <w:num w:numId="22">
    <w:abstractNumId w:val="13"/>
  </w:num>
  <w:num w:numId="23">
    <w:abstractNumId w:val="15"/>
  </w:num>
  <w:num w:numId="24">
    <w:abstractNumId w:val="21"/>
  </w:num>
  <w:num w:numId="25">
    <w:abstractNumId w:val="46"/>
  </w:num>
  <w:num w:numId="26">
    <w:abstractNumId w:val="28"/>
  </w:num>
  <w:num w:numId="27">
    <w:abstractNumId w:val="27"/>
  </w:num>
  <w:num w:numId="28">
    <w:abstractNumId w:val="36"/>
  </w:num>
  <w:num w:numId="29">
    <w:abstractNumId w:val="31"/>
  </w:num>
  <w:num w:numId="30">
    <w:abstractNumId w:val="30"/>
  </w:num>
  <w:num w:numId="31">
    <w:abstractNumId w:val="44"/>
  </w:num>
  <w:num w:numId="32">
    <w:abstractNumId w:val="34"/>
  </w:num>
  <w:num w:numId="33">
    <w:abstractNumId w:val="48"/>
  </w:num>
  <w:num w:numId="34">
    <w:abstractNumId w:val="11"/>
  </w:num>
  <w:num w:numId="35">
    <w:abstractNumId w:val="32"/>
  </w:num>
  <w:num w:numId="36">
    <w:abstractNumId w:val="42"/>
  </w:num>
  <w:num w:numId="37">
    <w:abstractNumId w:val="0"/>
  </w:num>
  <w:num w:numId="38">
    <w:abstractNumId w:val="37"/>
  </w:num>
  <w:num w:numId="39">
    <w:abstractNumId w:val="20"/>
  </w:num>
  <w:num w:numId="40">
    <w:abstractNumId w:val="39"/>
  </w:num>
  <w:num w:numId="41">
    <w:abstractNumId w:val="17"/>
  </w:num>
  <w:num w:numId="42">
    <w:abstractNumId w:val="18"/>
  </w:num>
  <w:num w:numId="43">
    <w:abstractNumId w:val="25"/>
  </w:num>
  <w:num w:numId="44">
    <w:abstractNumId w:val="40"/>
  </w:num>
  <w:num w:numId="45">
    <w:abstractNumId w:val="43"/>
  </w:num>
  <w:num w:numId="46">
    <w:abstractNumId w:val="19"/>
  </w:num>
  <w:num w:numId="47">
    <w:abstractNumId w:val="29"/>
  </w:num>
  <w:numIdMacAtCleanup w:val="3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stylePaneFormatFilter w:val="3F01"/>
  <w:doNotTrackMoves/>
  <w:defaultTabStop w:val="720"/>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396ADF"/>
    <w:rsid w:val="0000173D"/>
    <w:rsid w:val="00004471"/>
    <w:rsid w:val="00005C95"/>
    <w:rsid w:val="00005EC6"/>
    <w:rsid w:val="0000636B"/>
    <w:rsid w:val="00011148"/>
    <w:rsid w:val="00012BDE"/>
    <w:rsid w:val="00013730"/>
    <w:rsid w:val="00014D33"/>
    <w:rsid w:val="00014D6F"/>
    <w:rsid w:val="000168A8"/>
    <w:rsid w:val="00016F1C"/>
    <w:rsid w:val="00017B7F"/>
    <w:rsid w:val="00022954"/>
    <w:rsid w:val="00023867"/>
    <w:rsid w:val="00024EAF"/>
    <w:rsid w:val="000279C0"/>
    <w:rsid w:val="00030927"/>
    <w:rsid w:val="0003125F"/>
    <w:rsid w:val="00032DD4"/>
    <w:rsid w:val="00033AC5"/>
    <w:rsid w:val="000357C3"/>
    <w:rsid w:val="00036BD7"/>
    <w:rsid w:val="0003721D"/>
    <w:rsid w:val="0004040C"/>
    <w:rsid w:val="000423D5"/>
    <w:rsid w:val="00042F08"/>
    <w:rsid w:val="00044741"/>
    <w:rsid w:val="00044B06"/>
    <w:rsid w:val="000471DF"/>
    <w:rsid w:val="00051443"/>
    <w:rsid w:val="000524F8"/>
    <w:rsid w:val="00052E1B"/>
    <w:rsid w:val="00053CAB"/>
    <w:rsid w:val="00054CFC"/>
    <w:rsid w:val="00057F64"/>
    <w:rsid w:val="000610FD"/>
    <w:rsid w:val="00062A10"/>
    <w:rsid w:val="00063A85"/>
    <w:rsid w:val="00063D4F"/>
    <w:rsid w:val="00066128"/>
    <w:rsid w:val="000677C1"/>
    <w:rsid w:val="0006789B"/>
    <w:rsid w:val="000708D9"/>
    <w:rsid w:val="00071349"/>
    <w:rsid w:val="0007183F"/>
    <w:rsid w:val="00071C9F"/>
    <w:rsid w:val="000721E2"/>
    <w:rsid w:val="000728E4"/>
    <w:rsid w:val="000739F7"/>
    <w:rsid w:val="00075AE1"/>
    <w:rsid w:val="000767F1"/>
    <w:rsid w:val="00076BFF"/>
    <w:rsid w:val="000801E3"/>
    <w:rsid w:val="000804A8"/>
    <w:rsid w:val="000829F5"/>
    <w:rsid w:val="0008445F"/>
    <w:rsid w:val="000867DD"/>
    <w:rsid w:val="0008745E"/>
    <w:rsid w:val="000904C9"/>
    <w:rsid w:val="0009266A"/>
    <w:rsid w:val="000929DC"/>
    <w:rsid w:val="00092F8B"/>
    <w:rsid w:val="000956EE"/>
    <w:rsid w:val="00097588"/>
    <w:rsid w:val="000A13BB"/>
    <w:rsid w:val="000A48BC"/>
    <w:rsid w:val="000A4EB2"/>
    <w:rsid w:val="000A56E1"/>
    <w:rsid w:val="000B2A38"/>
    <w:rsid w:val="000B3EB1"/>
    <w:rsid w:val="000B6BE0"/>
    <w:rsid w:val="000B77ED"/>
    <w:rsid w:val="000C1472"/>
    <w:rsid w:val="000C384C"/>
    <w:rsid w:val="000C4334"/>
    <w:rsid w:val="000C46F2"/>
    <w:rsid w:val="000C5EDA"/>
    <w:rsid w:val="000C6FF7"/>
    <w:rsid w:val="000D3D8C"/>
    <w:rsid w:val="000D7031"/>
    <w:rsid w:val="000E13A1"/>
    <w:rsid w:val="000E13E9"/>
    <w:rsid w:val="000E18E1"/>
    <w:rsid w:val="000E411A"/>
    <w:rsid w:val="000E7975"/>
    <w:rsid w:val="000F1B41"/>
    <w:rsid w:val="000F3C10"/>
    <w:rsid w:val="000F7A6A"/>
    <w:rsid w:val="000F7D61"/>
    <w:rsid w:val="001005D3"/>
    <w:rsid w:val="001025D2"/>
    <w:rsid w:val="00105146"/>
    <w:rsid w:val="00107FA4"/>
    <w:rsid w:val="00111DC3"/>
    <w:rsid w:val="00116B7B"/>
    <w:rsid w:val="00116EE7"/>
    <w:rsid w:val="001209DF"/>
    <w:rsid w:val="001213E7"/>
    <w:rsid w:val="001214B1"/>
    <w:rsid w:val="00121600"/>
    <w:rsid w:val="00123FB1"/>
    <w:rsid w:val="00124252"/>
    <w:rsid w:val="0012499C"/>
    <w:rsid w:val="0012571F"/>
    <w:rsid w:val="00126164"/>
    <w:rsid w:val="00131141"/>
    <w:rsid w:val="00131761"/>
    <w:rsid w:val="001329C6"/>
    <w:rsid w:val="001354C3"/>
    <w:rsid w:val="00135927"/>
    <w:rsid w:val="00136E71"/>
    <w:rsid w:val="001375B4"/>
    <w:rsid w:val="00137A96"/>
    <w:rsid w:val="00140BBB"/>
    <w:rsid w:val="0014204F"/>
    <w:rsid w:val="001457BC"/>
    <w:rsid w:val="00151FFB"/>
    <w:rsid w:val="00153239"/>
    <w:rsid w:val="001534F7"/>
    <w:rsid w:val="00153F01"/>
    <w:rsid w:val="001552EE"/>
    <w:rsid w:val="0015605E"/>
    <w:rsid w:val="001568D3"/>
    <w:rsid w:val="0016210A"/>
    <w:rsid w:val="00164B74"/>
    <w:rsid w:val="00165CFA"/>
    <w:rsid w:val="001707AF"/>
    <w:rsid w:val="00172A97"/>
    <w:rsid w:val="001731FA"/>
    <w:rsid w:val="0018079F"/>
    <w:rsid w:val="0018308B"/>
    <w:rsid w:val="00184584"/>
    <w:rsid w:val="001857DF"/>
    <w:rsid w:val="00186FDF"/>
    <w:rsid w:val="00190E10"/>
    <w:rsid w:val="00190FBB"/>
    <w:rsid w:val="0019158C"/>
    <w:rsid w:val="00196652"/>
    <w:rsid w:val="00197B47"/>
    <w:rsid w:val="001A298A"/>
    <w:rsid w:val="001A7C88"/>
    <w:rsid w:val="001B0079"/>
    <w:rsid w:val="001B32B0"/>
    <w:rsid w:val="001B3E74"/>
    <w:rsid w:val="001B464A"/>
    <w:rsid w:val="001B4E0E"/>
    <w:rsid w:val="001B4FA5"/>
    <w:rsid w:val="001B52D4"/>
    <w:rsid w:val="001B6422"/>
    <w:rsid w:val="001C7885"/>
    <w:rsid w:val="001D113B"/>
    <w:rsid w:val="001D1510"/>
    <w:rsid w:val="001D152E"/>
    <w:rsid w:val="001D1D0F"/>
    <w:rsid w:val="001D5320"/>
    <w:rsid w:val="001D573C"/>
    <w:rsid w:val="001D7610"/>
    <w:rsid w:val="001E02B9"/>
    <w:rsid w:val="001E09F1"/>
    <w:rsid w:val="001E135F"/>
    <w:rsid w:val="001E453E"/>
    <w:rsid w:val="001E6298"/>
    <w:rsid w:val="001E65FD"/>
    <w:rsid w:val="001E6639"/>
    <w:rsid w:val="001E6E63"/>
    <w:rsid w:val="001F0B42"/>
    <w:rsid w:val="001F1320"/>
    <w:rsid w:val="001F1646"/>
    <w:rsid w:val="001F2BBE"/>
    <w:rsid w:val="001F2E85"/>
    <w:rsid w:val="001F32FC"/>
    <w:rsid w:val="001F338F"/>
    <w:rsid w:val="001F3CA4"/>
    <w:rsid w:val="001F4271"/>
    <w:rsid w:val="001F47D1"/>
    <w:rsid w:val="001F6936"/>
    <w:rsid w:val="0020038E"/>
    <w:rsid w:val="00201106"/>
    <w:rsid w:val="002069D8"/>
    <w:rsid w:val="002078CB"/>
    <w:rsid w:val="0021068D"/>
    <w:rsid w:val="00211719"/>
    <w:rsid w:val="00212BF6"/>
    <w:rsid w:val="00217851"/>
    <w:rsid w:val="00222BD5"/>
    <w:rsid w:val="00223749"/>
    <w:rsid w:val="0022412E"/>
    <w:rsid w:val="00227AB5"/>
    <w:rsid w:val="00227EC6"/>
    <w:rsid w:val="002301A9"/>
    <w:rsid w:val="0023054A"/>
    <w:rsid w:val="00230AF5"/>
    <w:rsid w:val="00231B95"/>
    <w:rsid w:val="002332D5"/>
    <w:rsid w:val="00233657"/>
    <w:rsid w:val="00233E3A"/>
    <w:rsid w:val="00236565"/>
    <w:rsid w:val="00236F69"/>
    <w:rsid w:val="002373F9"/>
    <w:rsid w:val="00241C1F"/>
    <w:rsid w:val="00246EAE"/>
    <w:rsid w:val="002513B3"/>
    <w:rsid w:val="0025344A"/>
    <w:rsid w:val="00257750"/>
    <w:rsid w:val="0026222B"/>
    <w:rsid w:val="0026289B"/>
    <w:rsid w:val="00262E76"/>
    <w:rsid w:val="002631E9"/>
    <w:rsid w:val="002635F4"/>
    <w:rsid w:val="00263DEE"/>
    <w:rsid w:val="002650A0"/>
    <w:rsid w:val="00265DF9"/>
    <w:rsid w:val="00265EC7"/>
    <w:rsid w:val="00266AD1"/>
    <w:rsid w:val="00275BD5"/>
    <w:rsid w:val="00276565"/>
    <w:rsid w:val="00281B87"/>
    <w:rsid w:val="00281EAB"/>
    <w:rsid w:val="00282FCF"/>
    <w:rsid w:val="00286B9F"/>
    <w:rsid w:val="002912D1"/>
    <w:rsid w:val="00292FBE"/>
    <w:rsid w:val="002934DC"/>
    <w:rsid w:val="00293A82"/>
    <w:rsid w:val="00295E22"/>
    <w:rsid w:val="00297535"/>
    <w:rsid w:val="002A097B"/>
    <w:rsid w:val="002A51A8"/>
    <w:rsid w:val="002A5509"/>
    <w:rsid w:val="002A6B7B"/>
    <w:rsid w:val="002A712F"/>
    <w:rsid w:val="002A7606"/>
    <w:rsid w:val="002B22C2"/>
    <w:rsid w:val="002B2A13"/>
    <w:rsid w:val="002B390A"/>
    <w:rsid w:val="002B3D2F"/>
    <w:rsid w:val="002B4469"/>
    <w:rsid w:val="002B5C8F"/>
    <w:rsid w:val="002C1DE5"/>
    <w:rsid w:val="002C2BF4"/>
    <w:rsid w:val="002C2F69"/>
    <w:rsid w:val="002C37A3"/>
    <w:rsid w:val="002C3DFE"/>
    <w:rsid w:val="002C593D"/>
    <w:rsid w:val="002C5EF9"/>
    <w:rsid w:val="002C7C9B"/>
    <w:rsid w:val="002D1B47"/>
    <w:rsid w:val="002D257C"/>
    <w:rsid w:val="002D308B"/>
    <w:rsid w:val="002D370F"/>
    <w:rsid w:val="002D6807"/>
    <w:rsid w:val="002D6B1B"/>
    <w:rsid w:val="002E07FE"/>
    <w:rsid w:val="002E3C39"/>
    <w:rsid w:val="002E549A"/>
    <w:rsid w:val="002E580A"/>
    <w:rsid w:val="002E7077"/>
    <w:rsid w:val="002F1FF1"/>
    <w:rsid w:val="002F20AF"/>
    <w:rsid w:val="002F302A"/>
    <w:rsid w:val="002F37DD"/>
    <w:rsid w:val="002F3B39"/>
    <w:rsid w:val="002F5BAB"/>
    <w:rsid w:val="00301C21"/>
    <w:rsid w:val="00301DA2"/>
    <w:rsid w:val="003026A2"/>
    <w:rsid w:val="00303C3A"/>
    <w:rsid w:val="00305E74"/>
    <w:rsid w:val="003073C4"/>
    <w:rsid w:val="00311323"/>
    <w:rsid w:val="003117A5"/>
    <w:rsid w:val="0031253E"/>
    <w:rsid w:val="00314AE5"/>
    <w:rsid w:val="003152D8"/>
    <w:rsid w:val="00315DA0"/>
    <w:rsid w:val="00325B10"/>
    <w:rsid w:val="00330F3B"/>
    <w:rsid w:val="00332398"/>
    <w:rsid w:val="00334708"/>
    <w:rsid w:val="0034052C"/>
    <w:rsid w:val="00340A3C"/>
    <w:rsid w:val="0034175F"/>
    <w:rsid w:val="003433DF"/>
    <w:rsid w:val="00343ECC"/>
    <w:rsid w:val="00344D41"/>
    <w:rsid w:val="003461B4"/>
    <w:rsid w:val="00347700"/>
    <w:rsid w:val="0035118C"/>
    <w:rsid w:val="0035163F"/>
    <w:rsid w:val="003529F0"/>
    <w:rsid w:val="00352D16"/>
    <w:rsid w:val="00356678"/>
    <w:rsid w:val="00357FF6"/>
    <w:rsid w:val="0036082A"/>
    <w:rsid w:val="00360942"/>
    <w:rsid w:val="00360A0E"/>
    <w:rsid w:val="00361084"/>
    <w:rsid w:val="00361F0D"/>
    <w:rsid w:val="00364429"/>
    <w:rsid w:val="00365437"/>
    <w:rsid w:val="00365D8A"/>
    <w:rsid w:val="00365EFB"/>
    <w:rsid w:val="00366F98"/>
    <w:rsid w:val="00367917"/>
    <w:rsid w:val="0037288C"/>
    <w:rsid w:val="00373015"/>
    <w:rsid w:val="00374692"/>
    <w:rsid w:val="00374974"/>
    <w:rsid w:val="0037749D"/>
    <w:rsid w:val="00377803"/>
    <w:rsid w:val="00377C63"/>
    <w:rsid w:val="00380A50"/>
    <w:rsid w:val="00380E02"/>
    <w:rsid w:val="00380E97"/>
    <w:rsid w:val="0038201A"/>
    <w:rsid w:val="00383356"/>
    <w:rsid w:val="0038346D"/>
    <w:rsid w:val="0038466E"/>
    <w:rsid w:val="00386947"/>
    <w:rsid w:val="00392265"/>
    <w:rsid w:val="003928B5"/>
    <w:rsid w:val="00393ACB"/>
    <w:rsid w:val="00394B14"/>
    <w:rsid w:val="00395240"/>
    <w:rsid w:val="00396ADF"/>
    <w:rsid w:val="003A262F"/>
    <w:rsid w:val="003A3EBE"/>
    <w:rsid w:val="003A4728"/>
    <w:rsid w:val="003A67AF"/>
    <w:rsid w:val="003B0F14"/>
    <w:rsid w:val="003B2D31"/>
    <w:rsid w:val="003B3BE8"/>
    <w:rsid w:val="003B5787"/>
    <w:rsid w:val="003C35B6"/>
    <w:rsid w:val="003C5880"/>
    <w:rsid w:val="003C63F0"/>
    <w:rsid w:val="003C7A26"/>
    <w:rsid w:val="003D1079"/>
    <w:rsid w:val="003D4260"/>
    <w:rsid w:val="003D43B8"/>
    <w:rsid w:val="003D4D29"/>
    <w:rsid w:val="003D5D1E"/>
    <w:rsid w:val="003D6FFA"/>
    <w:rsid w:val="003E2750"/>
    <w:rsid w:val="003E35D5"/>
    <w:rsid w:val="003E6BF2"/>
    <w:rsid w:val="003F004C"/>
    <w:rsid w:val="003F0567"/>
    <w:rsid w:val="003F329D"/>
    <w:rsid w:val="003F6570"/>
    <w:rsid w:val="00402249"/>
    <w:rsid w:val="00402920"/>
    <w:rsid w:val="00403643"/>
    <w:rsid w:val="00403DDA"/>
    <w:rsid w:val="00403E19"/>
    <w:rsid w:val="00407AC7"/>
    <w:rsid w:val="004100C4"/>
    <w:rsid w:val="00412495"/>
    <w:rsid w:val="0041339C"/>
    <w:rsid w:val="00413731"/>
    <w:rsid w:val="00413965"/>
    <w:rsid w:val="00413C9E"/>
    <w:rsid w:val="0041440D"/>
    <w:rsid w:val="00415806"/>
    <w:rsid w:val="0041739A"/>
    <w:rsid w:val="0042164E"/>
    <w:rsid w:val="00422A1D"/>
    <w:rsid w:val="004235D9"/>
    <w:rsid w:val="00425F65"/>
    <w:rsid w:val="00427242"/>
    <w:rsid w:val="00430A36"/>
    <w:rsid w:val="00430ACE"/>
    <w:rsid w:val="00431A36"/>
    <w:rsid w:val="0043517D"/>
    <w:rsid w:val="0043631D"/>
    <w:rsid w:val="00437AAA"/>
    <w:rsid w:val="00441FE7"/>
    <w:rsid w:val="00444E98"/>
    <w:rsid w:val="004457F9"/>
    <w:rsid w:val="00445A67"/>
    <w:rsid w:val="004475A5"/>
    <w:rsid w:val="00452569"/>
    <w:rsid w:val="0045287B"/>
    <w:rsid w:val="00452DDB"/>
    <w:rsid w:val="004550C5"/>
    <w:rsid w:val="00455716"/>
    <w:rsid w:val="00455D4A"/>
    <w:rsid w:val="00455E1F"/>
    <w:rsid w:val="004564B7"/>
    <w:rsid w:val="00463165"/>
    <w:rsid w:val="00463915"/>
    <w:rsid w:val="00465316"/>
    <w:rsid w:val="00465412"/>
    <w:rsid w:val="004671C0"/>
    <w:rsid w:val="00467E72"/>
    <w:rsid w:val="00470148"/>
    <w:rsid w:val="00470386"/>
    <w:rsid w:val="00471D9B"/>
    <w:rsid w:val="0047221D"/>
    <w:rsid w:val="00472880"/>
    <w:rsid w:val="00474BB3"/>
    <w:rsid w:val="00476926"/>
    <w:rsid w:val="00477429"/>
    <w:rsid w:val="00477635"/>
    <w:rsid w:val="00477B4F"/>
    <w:rsid w:val="00482F81"/>
    <w:rsid w:val="00491187"/>
    <w:rsid w:val="0049254F"/>
    <w:rsid w:val="004947F1"/>
    <w:rsid w:val="00494E9D"/>
    <w:rsid w:val="0049693B"/>
    <w:rsid w:val="004A1B08"/>
    <w:rsid w:val="004A27D1"/>
    <w:rsid w:val="004A32D3"/>
    <w:rsid w:val="004A54B3"/>
    <w:rsid w:val="004B0B24"/>
    <w:rsid w:val="004B1E1C"/>
    <w:rsid w:val="004B52A3"/>
    <w:rsid w:val="004B6CFE"/>
    <w:rsid w:val="004C31C6"/>
    <w:rsid w:val="004C5369"/>
    <w:rsid w:val="004D2EF0"/>
    <w:rsid w:val="004D4A8B"/>
    <w:rsid w:val="004D502C"/>
    <w:rsid w:val="004D608B"/>
    <w:rsid w:val="004D66C6"/>
    <w:rsid w:val="004E0E4F"/>
    <w:rsid w:val="004E1B58"/>
    <w:rsid w:val="004E3EAA"/>
    <w:rsid w:val="004E47C8"/>
    <w:rsid w:val="004E5177"/>
    <w:rsid w:val="004E57B2"/>
    <w:rsid w:val="004E5945"/>
    <w:rsid w:val="004E69D0"/>
    <w:rsid w:val="004E6C87"/>
    <w:rsid w:val="004F1D1A"/>
    <w:rsid w:val="004F2B56"/>
    <w:rsid w:val="004F4B12"/>
    <w:rsid w:val="004F5DE3"/>
    <w:rsid w:val="00501B6C"/>
    <w:rsid w:val="0050399B"/>
    <w:rsid w:val="00503A3A"/>
    <w:rsid w:val="00505904"/>
    <w:rsid w:val="00505B07"/>
    <w:rsid w:val="00507366"/>
    <w:rsid w:val="005079DC"/>
    <w:rsid w:val="0051019F"/>
    <w:rsid w:val="0051193C"/>
    <w:rsid w:val="00511A6D"/>
    <w:rsid w:val="005131FA"/>
    <w:rsid w:val="0051322A"/>
    <w:rsid w:val="00513E1D"/>
    <w:rsid w:val="00513FAD"/>
    <w:rsid w:val="00514572"/>
    <w:rsid w:val="0051475F"/>
    <w:rsid w:val="00515A95"/>
    <w:rsid w:val="00516278"/>
    <w:rsid w:val="00516A67"/>
    <w:rsid w:val="0052241F"/>
    <w:rsid w:val="005235BE"/>
    <w:rsid w:val="00524CFA"/>
    <w:rsid w:val="005254F0"/>
    <w:rsid w:val="00526589"/>
    <w:rsid w:val="0052713C"/>
    <w:rsid w:val="00530002"/>
    <w:rsid w:val="00530863"/>
    <w:rsid w:val="00530F8E"/>
    <w:rsid w:val="00533C3C"/>
    <w:rsid w:val="00534AF9"/>
    <w:rsid w:val="00537027"/>
    <w:rsid w:val="00541907"/>
    <w:rsid w:val="005429AE"/>
    <w:rsid w:val="0054343E"/>
    <w:rsid w:val="00543A04"/>
    <w:rsid w:val="00543E4F"/>
    <w:rsid w:val="00546887"/>
    <w:rsid w:val="00550021"/>
    <w:rsid w:val="005502FB"/>
    <w:rsid w:val="00551050"/>
    <w:rsid w:val="005510E6"/>
    <w:rsid w:val="00554C10"/>
    <w:rsid w:val="00557592"/>
    <w:rsid w:val="00561537"/>
    <w:rsid w:val="00561C5A"/>
    <w:rsid w:val="0056319C"/>
    <w:rsid w:val="00564C99"/>
    <w:rsid w:val="00565CC7"/>
    <w:rsid w:val="00571346"/>
    <w:rsid w:val="00572637"/>
    <w:rsid w:val="00573448"/>
    <w:rsid w:val="00573E3D"/>
    <w:rsid w:val="00576105"/>
    <w:rsid w:val="005767DA"/>
    <w:rsid w:val="00576DA9"/>
    <w:rsid w:val="0057779E"/>
    <w:rsid w:val="00581C44"/>
    <w:rsid w:val="0058496C"/>
    <w:rsid w:val="005919C3"/>
    <w:rsid w:val="00592A62"/>
    <w:rsid w:val="00593CF1"/>
    <w:rsid w:val="00596E90"/>
    <w:rsid w:val="0059716C"/>
    <w:rsid w:val="00597226"/>
    <w:rsid w:val="005A063F"/>
    <w:rsid w:val="005A0E8F"/>
    <w:rsid w:val="005A55C3"/>
    <w:rsid w:val="005A60B4"/>
    <w:rsid w:val="005A6594"/>
    <w:rsid w:val="005A6835"/>
    <w:rsid w:val="005B0F7F"/>
    <w:rsid w:val="005B155B"/>
    <w:rsid w:val="005B1A9A"/>
    <w:rsid w:val="005B47E1"/>
    <w:rsid w:val="005B775B"/>
    <w:rsid w:val="005C1AE4"/>
    <w:rsid w:val="005C4BFA"/>
    <w:rsid w:val="005C535F"/>
    <w:rsid w:val="005D0120"/>
    <w:rsid w:val="005D18A8"/>
    <w:rsid w:val="005D6913"/>
    <w:rsid w:val="005E2660"/>
    <w:rsid w:val="005E5949"/>
    <w:rsid w:val="005E5DEC"/>
    <w:rsid w:val="005E6266"/>
    <w:rsid w:val="005F09DE"/>
    <w:rsid w:val="005F0F7D"/>
    <w:rsid w:val="005F223E"/>
    <w:rsid w:val="005F319D"/>
    <w:rsid w:val="005F3F96"/>
    <w:rsid w:val="005F4A8A"/>
    <w:rsid w:val="006001FD"/>
    <w:rsid w:val="00601A9B"/>
    <w:rsid w:val="00602C50"/>
    <w:rsid w:val="006036D6"/>
    <w:rsid w:val="006110B8"/>
    <w:rsid w:val="006138FA"/>
    <w:rsid w:val="0061526D"/>
    <w:rsid w:val="00615838"/>
    <w:rsid w:val="00620143"/>
    <w:rsid w:val="006233EF"/>
    <w:rsid w:val="0062392E"/>
    <w:rsid w:val="006259CE"/>
    <w:rsid w:val="00627577"/>
    <w:rsid w:val="00631A0F"/>
    <w:rsid w:val="0063313C"/>
    <w:rsid w:val="00633FF8"/>
    <w:rsid w:val="006349A8"/>
    <w:rsid w:val="006410A4"/>
    <w:rsid w:val="00643C44"/>
    <w:rsid w:val="00645C99"/>
    <w:rsid w:val="00646C27"/>
    <w:rsid w:val="00646E03"/>
    <w:rsid w:val="006519C8"/>
    <w:rsid w:val="0065273A"/>
    <w:rsid w:val="00652AEB"/>
    <w:rsid w:val="00652F22"/>
    <w:rsid w:val="006544BA"/>
    <w:rsid w:val="00655385"/>
    <w:rsid w:val="00656195"/>
    <w:rsid w:val="0065696D"/>
    <w:rsid w:val="00660A1A"/>
    <w:rsid w:val="00662670"/>
    <w:rsid w:val="006626FB"/>
    <w:rsid w:val="00663D27"/>
    <w:rsid w:val="00664A02"/>
    <w:rsid w:val="0066505B"/>
    <w:rsid w:val="00665561"/>
    <w:rsid w:val="00665B03"/>
    <w:rsid w:val="0067155E"/>
    <w:rsid w:val="006723B7"/>
    <w:rsid w:val="0067251C"/>
    <w:rsid w:val="00673233"/>
    <w:rsid w:val="00673431"/>
    <w:rsid w:val="00680818"/>
    <w:rsid w:val="00680C6B"/>
    <w:rsid w:val="006810C2"/>
    <w:rsid w:val="00685F0D"/>
    <w:rsid w:val="00686169"/>
    <w:rsid w:val="00690132"/>
    <w:rsid w:val="006909E1"/>
    <w:rsid w:val="00690D64"/>
    <w:rsid w:val="00694A1C"/>
    <w:rsid w:val="00697C3F"/>
    <w:rsid w:val="006A0C77"/>
    <w:rsid w:val="006A1AE5"/>
    <w:rsid w:val="006A24A8"/>
    <w:rsid w:val="006A2BB9"/>
    <w:rsid w:val="006A305E"/>
    <w:rsid w:val="006A4CB9"/>
    <w:rsid w:val="006A61A9"/>
    <w:rsid w:val="006B0E7D"/>
    <w:rsid w:val="006B11DB"/>
    <w:rsid w:val="006B1E7C"/>
    <w:rsid w:val="006B65C3"/>
    <w:rsid w:val="006B665A"/>
    <w:rsid w:val="006B7027"/>
    <w:rsid w:val="006C0256"/>
    <w:rsid w:val="006C0467"/>
    <w:rsid w:val="006C3558"/>
    <w:rsid w:val="006C4666"/>
    <w:rsid w:val="006C6A64"/>
    <w:rsid w:val="006C7B18"/>
    <w:rsid w:val="006C7DAA"/>
    <w:rsid w:val="006D137F"/>
    <w:rsid w:val="006D2341"/>
    <w:rsid w:val="006D269A"/>
    <w:rsid w:val="006D5FD8"/>
    <w:rsid w:val="006D6529"/>
    <w:rsid w:val="006D76E6"/>
    <w:rsid w:val="006E042A"/>
    <w:rsid w:val="006E12CF"/>
    <w:rsid w:val="006E23F0"/>
    <w:rsid w:val="006E6B8A"/>
    <w:rsid w:val="006E7124"/>
    <w:rsid w:val="006F0632"/>
    <w:rsid w:val="006F0D17"/>
    <w:rsid w:val="006F0EF4"/>
    <w:rsid w:val="006F1916"/>
    <w:rsid w:val="006F1932"/>
    <w:rsid w:val="006F3608"/>
    <w:rsid w:val="006F3F1B"/>
    <w:rsid w:val="006F436B"/>
    <w:rsid w:val="006F6812"/>
    <w:rsid w:val="006F6FD5"/>
    <w:rsid w:val="00705329"/>
    <w:rsid w:val="00710E69"/>
    <w:rsid w:val="00711C6F"/>
    <w:rsid w:val="007133FD"/>
    <w:rsid w:val="00713927"/>
    <w:rsid w:val="007141E2"/>
    <w:rsid w:val="00722165"/>
    <w:rsid w:val="0072493D"/>
    <w:rsid w:val="00727DBE"/>
    <w:rsid w:val="00734C4E"/>
    <w:rsid w:val="00735217"/>
    <w:rsid w:val="00735D0D"/>
    <w:rsid w:val="007364F8"/>
    <w:rsid w:val="00736711"/>
    <w:rsid w:val="00737375"/>
    <w:rsid w:val="00737497"/>
    <w:rsid w:val="00740660"/>
    <w:rsid w:val="00740C60"/>
    <w:rsid w:val="007417F7"/>
    <w:rsid w:val="0074198F"/>
    <w:rsid w:val="00742408"/>
    <w:rsid w:val="00743195"/>
    <w:rsid w:val="00746516"/>
    <w:rsid w:val="00747C24"/>
    <w:rsid w:val="007536B6"/>
    <w:rsid w:val="0075392A"/>
    <w:rsid w:val="00755D83"/>
    <w:rsid w:val="00756F10"/>
    <w:rsid w:val="007641D6"/>
    <w:rsid w:val="00764A96"/>
    <w:rsid w:val="00767894"/>
    <w:rsid w:val="0077054B"/>
    <w:rsid w:val="00771DB5"/>
    <w:rsid w:val="00773611"/>
    <w:rsid w:val="00777EBE"/>
    <w:rsid w:val="00780C41"/>
    <w:rsid w:val="00785C2F"/>
    <w:rsid w:val="00790F37"/>
    <w:rsid w:val="007910E3"/>
    <w:rsid w:val="007930C2"/>
    <w:rsid w:val="00794FF6"/>
    <w:rsid w:val="00795FCD"/>
    <w:rsid w:val="00796FF7"/>
    <w:rsid w:val="007A3AB8"/>
    <w:rsid w:val="007A3FC5"/>
    <w:rsid w:val="007A5815"/>
    <w:rsid w:val="007A7422"/>
    <w:rsid w:val="007B33EF"/>
    <w:rsid w:val="007B490C"/>
    <w:rsid w:val="007B5FE8"/>
    <w:rsid w:val="007C04AE"/>
    <w:rsid w:val="007C0EC8"/>
    <w:rsid w:val="007C0F3A"/>
    <w:rsid w:val="007C1E1D"/>
    <w:rsid w:val="007C243C"/>
    <w:rsid w:val="007C2D65"/>
    <w:rsid w:val="007C41CA"/>
    <w:rsid w:val="007C4259"/>
    <w:rsid w:val="007C5779"/>
    <w:rsid w:val="007C5E33"/>
    <w:rsid w:val="007C60C5"/>
    <w:rsid w:val="007C7F0E"/>
    <w:rsid w:val="007D19C3"/>
    <w:rsid w:val="007D32C9"/>
    <w:rsid w:val="007D36F2"/>
    <w:rsid w:val="007D5207"/>
    <w:rsid w:val="007D67F3"/>
    <w:rsid w:val="007D78DC"/>
    <w:rsid w:val="007D7BA5"/>
    <w:rsid w:val="007E1088"/>
    <w:rsid w:val="007E5184"/>
    <w:rsid w:val="007E51CD"/>
    <w:rsid w:val="007E675E"/>
    <w:rsid w:val="007E6CA7"/>
    <w:rsid w:val="007E6FAF"/>
    <w:rsid w:val="007E722D"/>
    <w:rsid w:val="007F010F"/>
    <w:rsid w:val="007F0F27"/>
    <w:rsid w:val="007F192B"/>
    <w:rsid w:val="007F459F"/>
    <w:rsid w:val="007F49C2"/>
    <w:rsid w:val="007F7C2B"/>
    <w:rsid w:val="00801945"/>
    <w:rsid w:val="00801FA5"/>
    <w:rsid w:val="0080272E"/>
    <w:rsid w:val="00803A04"/>
    <w:rsid w:val="008060FB"/>
    <w:rsid w:val="00807354"/>
    <w:rsid w:val="00807C35"/>
    <w:rsid w:val="00811630"/>
    <w:rsid w:val="00812B09"/>
    <w:rsid w:val="00813D03"/>
    <w:rsid w:val="00813D23"/>
    <w:rsid w:val="008148C3"/>
    <w:rsid w:val="0081531F"/>
    <w:rsid w:val="00815B94"/>
    <w:rsid w:val="00815D40"/>
    <w:rsid w:val="00816215"/>
    <w:rsid w:val="0081621F"/>
    <w:rsid w:val="00817190"/>
    <w:rsid w:val="00817A25"/>
    <w:rsid w:val="0082003D"/>
    <w:rsid w:val="008206A2"/>
    <w:rsid w:val="00820E79"/>
    <w:rsid w:val="00821D93"/>
    <w:rsid w:val="00822BF9"/>
    <w:rsid w:val="00830EDA"/>
    <w:rsid w:val="008325CB"/>
    <w:rsid w:val="00832B79"/>
    <w:rsid w:val="0083480F"/>
    <w:rsid w:val="00835043"/>
    <w:rsid w:val="00835695"/>
    <w:rsid w:val="0083682E"/>
    <w:rsid w:val="008421BC"/>
    <w:rsid w:val="008479D6"/>
    <w:rsid w:val="008516B8"/>
    <w:rsid w:val="008520C4"/>
    <w:rsid w:val="008524E8"/>
    <w:rsid w:val="008543DD"/>
    <w:rsid w:val="00854DBB"/>
    <w:rsid w:val="0085592C"/>
    <w:rsid w:val="00855AB7"/>
    <w:rsid w:val="00855EC3"/>
    <w:rsid w:val="0085621C"/>
    <w:rsid w:val="00856563"/>
    <w:rsid w:val="00857DB0"/>
    <w:rsid w:val="008609DA"/>
    <w:rsid w:val="00863834"/>
    <w:rsid w:val="008653BC"/>
    <w:rsid w:val="008700AF"/>
    <w:rsid w:val="00871D8E"/>
    <w:rsid w:val="008729CD"/>
    <w:rsid w:val="00874F29"/>
    <w:rsid w:val="00875D40"/>
    <w:rsid w:val="00877211"/>
    <w:rsid w:val="00880300"/>
    <w:rsid w:val="00880CCA"/>
    <w:rsid w:val="008812DA"/>
    <w:rsid w:val="0088140D"/>
    <w:rsid w:val="008847D1"/>
    <w:rsid w:val="00885CCB"/>
    <w:rsid w:val="008900AC"/>
    <w:rsid w:val="00891FEB"/>
    <w:rsid w:val="008936FE"/>
    <w:rsid w:val="008943D8"/>
    <w:rsid w:val="00895E3C"/>
    <w:rsid w:val="008961D2"/>
    <w:rsid w:val="008A2F08"/>
    <w:rsid w:val="008A3034"/>
    <w:rsid w:val="008A3072"/>
    <w:rsid w:val="008A6FFC"/>
    <w:rsid w:val="008B0CA3"/>
    <w:rsid w:val="008B2FF7"/>
    <w:rsid w:val="008B31E5"/>
    <w:rsid w:val="008B5010"/>
    <w:rsid w:val="008B6F22"/>
    <w:rsid w:val="008C28D7"/>
    <w:rsid w:val="008C3832"/>
    <w:rsid w:val="008C38CD"/>
    <w:rsid w:val="008C5322"/>
    <w:rsid w:val="008C5EC8"/>
    <w:rsid w:val="008C7E75"/>
    <w:rsid w:val="008D07D0"/>
    <w:rsid w:val="008D4C6D"/>
    <w:rsid w:val="008D7F5B"/>
    <w:rsid w:val="008E039A"/>
    <w:rsid w:val="008E17C4"/>
    <w:rsid w:val="008E4840"/>
    <w:rsid w:val="008E580D"/>
    <w:rsid w:val="008E7AEC"/>
    <w:rsid w:val="008E7E2B"/>
    <w:rsid w:val="008F06AA"/>
    <w:rsid w:val="008F1335"/>
    <w:rsid w:val="008F2513"/>
    <w:rsid w:val="008F3364"/>
    <w:rsid w:val="008F3AEF"/>
    <w:rsid w:val="009012BF"/>
    <w:rsid w:val="00907841"/>
    <w:rsid w:val="00910E5C"/>
    <w:rsid w:val="009110E7"/>
    <w:rsid w:val="00912275"/>
    <w:rsid w:val="00913036"/>
    <w:rsid w:val="00913DC1"/>
    <w:rsid w:val="00913E8E"/>
    <w:rsid w:val="009164A1"/>
    <w:rsid w:val="00916C7F"/>
    <w:rsid w:val="00916E8E"/>
    <w:rsid w:val="009170B6"/>
    <w:rsid w:val="00917C87"/>
    <w:rsid w:val="0092462E"/>
    <w:rsid w:val="0092511E"/>
    <w:rsid w:val="009258B0"/>
    <w:rsid w:val="00925B66"/>
    <w:rsid w:val="00925D3E"/>
    <w:rsid w:val="00925FE3"/>
    <w:rsid w:val="00933CBC"/>
    <w:rsid w:val="00933E7E"/>
    <w:rsid w:val="00934280"/>
    <w:rsid w:val="0093493B"/>
    <w:rsid w:val="00935681"/>
    <w:rsid w:val="00935D08"/>
    <w:rsid w:val="00937027"/>
    <w:rsid w:val="00937D90"/>
    <w:rsid w:val="009407E0"/>
    <w:rsid w:val="00942847"/>
    <w:rsid w:val="0094702D"/>
    <w:rsid w:val="00947D0C"/>
    <w:rsid w:val="0095083E"/>
    <w:rsid w:val="009516B9"/>
    <w:rsid w:val="00953686"/>
    <w:rsid w:val="00956088"/>
    <w:rsid w:val="0095638C"/>
    <w:rsid w:val="00957AFB"/>
    <w:rsid w:val="009600D7"/>
    <w:rsid w:val="00962508"/>
    <w:rsid w:val="00963229"/>
    <w:rsid w:val="00965B6C"/>
    <w:rsid w:val="009667E1"/>
    <w:rsid w:val="00966A2A"/>
    <w:rsid w:val="00967411"/>
    <w:rsid w:val="00970511"/>
    <w:rsid w:val="00975F8A"/>
    <w:rsid w:val="009803DB"/>
    <w:rsid w:val="00980BE1"/>
    <w:rsid w:val="009811F0"/>
    <w:rsid w:val="00982E17"/>
    <w:rsid w:val="00985E8F"/>
    <w:rsid w:val="00992902"/>
    <w:rsid w:val="00995E3C"/>
    <w:rsid w:val="009972EF"/>
    <w:rsid w:val="0099788B"/>
    <w:rsid w:val="009A0EA7"/>
    <w:rsid w:val="009A2739"/>
    <w:rsid w:val="009A2E86"/>
    <w:rsid w:val="009A33EB"/>
    <w:rsid w:val="009A3572"/>
    <w:rsid w:val="009A3D1D"/>
    <w:rsid w:val="009A3DF6"/>
    <w:rsid w:val="009B3EDC"/>
    <w:rsid w:val="009B768B"/>
    <w:rsid w:val="009C1FC0"/>
    <w:rsid w:val="009C424B"/>
    <w:rsid w:val="009C5AE6"/>
    <w:rsid w:val="009D04D5"/>
    <w:rsid w:val="009D1145"/>
    <w:rsid w:val="009D1ACE"/>
    <w:rsid w:val="009D2085"/>
    <w:rsid w:val="009D266B"/>
    <w:rsid w:val="009D4D70"/>
    <w:rsid w:val="009D5548"/>
    <w:rsid w:val="009E12DB"/>
    <w:rsid w:val="009E56F0"/>
    <w:rsid w:val="009E5BAE"/>
    <w:rsid w:val="009F105E"/>
    <w:rsid w:val="009F1D3F"/>
    <w:rsid w:val="009F27FC"/>
    <w:rsid w:val="009F541D"/>
    <w:rsid w:val="009F6491"/>
    <w:rsid w:val="009F6E0E"/>
    <w:rsid w:val="009F7046"/>
    <w:rsid w:val="009F7110"/>
    <w:rsid w:val="009F79A9"/>
    <w:rsid w:val="00A04D78"/>
    <w:rsid w:val="00A05A79"/>
    <w:rsid w:val="00A06B16"/>
    <w:rsid w:val="00A1013A"/>
    <w:rsid w:val="00A11B0B"/>
    <w:rsid w:val="00A12B74"/>
    <w:rsid w:val="00A14905"/>
    <w:rsid w:val="00A153DC"/>
    <w:rsid w:val="00A17F0C"/>
    <w:rsid w:val="00A20EAF"/>
    <w:rsid w:val="00A22967"/>
    <w:rsid w:val="00A26C31"/>
    <w:rsid w:val="00A33A33"/>
    <w:rsid w:val="00A35A1F"/>
    <w:rsid w:val="00A41580"/>
    <w:rsid w:val="00A422CB"/>
    <w:rsid w:val="00A45EA6"/>
    <w:rsid w:val="00A50425"/>
    <w:rsid w:val="00A50D7D"/>
    <w:rsid w:val="00A50E75"/>
    <w:rsid w:val="00A5100B"/>
    <w:rsid w:val="00A51113"/>
    <w:rsid w:val="00A53DAF"/>
    <w:rsid w:val="00A544DA"/>
    <w:rsid w:val="00A552BA"/>
    <w:rsid w:val="00A56DD2"/>
    <w:rsid w:val="00A57069"/>
    <w:rsid w:val="00A57A60"/>
    <w:rsid w:val="00A57BA2"/>
    <w:rsid w:val="00A60F9C"/>
    <w:rsid w:val="00A62B4A"/>
    <w:rsid w:val="00A63863"/>
    <w:rsid w:val="00A6578F"/>
    <w:rsid w:val="00A6731A"/>
    <w:rsid w:val="00A754F0"/>
    <w:rsid w:val="00A75994"/>
    <w:rsid w:val="00A7649B"/>
    <w:rsid w:val="00A80CB6"/>
    <w:rsid w:val="00A817B4"/>
    <w:rsid w:val="00A81DC8"/>
    <w:rsid w:val="00A820D8"/>
    <w:rsid w:val="00A82702"/>
    <w:rsid w:val="00A82C2E"/>
    <w:rsid w:val="00A84047"/>
    <w:rsid w:val="00A8465B"/>
    <w:rsid w:val="00A84DC7"/>
    <w:rsid w:val="00A850BE"/>
    <w:rsid w:val="00A85344"/>
    <w:rsid w:val="00A860B2"/>
    <w:rsid w:val="00A86EF5"/>
    <w:rsid w:val="00A907FD"/>
    <w:rsid w:val="00A925DE"/>
    <w:rsid w:val="00A9285C"/>
    <w:rsid w:val="00A94478"/>
    <w:rsid w:val="00A950C8"/>
    <w:rsid w:val="00A95914"/>
    <w:rsid w:val="00A973F4"/>
    <w:rsid w:val="00A97FD5"/>
    <w:rsid w:val="00AA6005"/>
    <w:rsid w:val="00AA7698"/>
    <w:rsid w:val="00AB225F"/>
    <w:rsid w:val="00AB2E2D"/>
    <w:rsid w:val="00AB38FE"/>
    <w:rsid w:val="00AB400B"/>
    <w:rsid w:val="00AB664D"/>
    <w:rsid w:val="00AB6685"/>
    <w:rsid w:val="00AB6D5A"/>
    <w:rsid w:val="00AC1E6E"/>
    <w:rsid w:val="00AC603E"/>
    <w:rsid w:val="00AC6733"/>
    <w:rsid w:val="00AC67B8"/>
    <w:rsid w:val="00AC6B2D"/>
    <w:rsid w:val="00AC6D62"/>
    <w:rsid w:val="00AD4F6C"/>
    <w:rsid w:val="00AE115D"/>
    <w:rsid w:val="00AE2BE2"/>
    <w:rsid w:val="00AE4154"/>
    <w:rsid w:val="00AE4EB0"/>
    <w:rsid w:val="00AE5246"/>
    <w:rsid w:val="00AE58EA"/>
    <w:rsid w:val="00AE6008"/>
    <w:rsid w:val="00AE7270"/>
    <w:rsid w:val="00AF0B22"/>
    <w:rsid w:val="00AF1500"/>
    <w:rsid w:val="00AF328F"/>
    <w:rsid w:val="00AF37EA"/>
    <w:rsid w:val="00AF4AA7"/>
    <w:rsid w:val="00AF5E8C"/>
    <w:rsid w:val="00AF7196"/>
    <w:rsid w:val="00B008FD"/>
    <w:rsid w:val="00B0341C"/>
    <w:rsid w:val="00B04238"/>
    <w:rsid w:val="00B042A3"/>
    <w:rsid w:val="00B10BA8"/>
    <w:rsid w:val="00B11282"/>
    <w:rsid w:val="00B11AB4"/>
    <w:rsid w:val="00B12BDB"/>
    <w:rsid w:val="00B12D23"/>
    <w:rsid w:val="00B13807"/>
    <w:rsid w:val="00B16071"/>
    <w:rsid w:val="00B166C0"/>
    <w:rsid w:val="00B204D3"/>
    <w:rsid w:val="00B22CD3"/>
    <w:rsid w:val="00B240F3"/>
    <w:rsid w:val="00B24A85"/>
    <w:rsid w:val="00B25B22"/>
    <w:rsid w:val="00B26A3A"/>
    <w:rsid w:val="00B270F1"/>
    <w:rsid w:val="00B307AD"/>
    <w:rsid w:val="00B31739"/>
    <w:rsid w:val="00B319CF"/>
    <w:rsid w:val="00B32121"/>
    <w:rsid w:val="00B323B8"/>
    <w:rsid w:val="00B350B0"/>
    <w:rsid w:val="00B35C2C"/>
    <w:rsid w:val="00B375EC"/>
    <w:rsid w:val="00B3762C"/>
    <w:rsid w:val="00B4158A"/>
    <w:rsid w:val="00B41830"/>
    <w:rsid w:val="00B41C4D"/>
    <w:rsid w:val="00B4411B"/>
    <w:rsid w:val="00B4553E"/>
    <w:rsid w:val="00B45837"/>
    <w:rsid w:val="00B467E1"/>
    <w:rsid w:val="00B46F83"/>
    <w:rsid w:val="00B53987"/>
    <w:rsid w:val="00B53DAD"/>
    <w:rsid w:val="00B5424F"/>
    <w:rsid w:val="00B60DDA"/>
    <w:rsid w:val="00B61281"/>
    <w:rsid w:val="00B62D03"/>
    <w:rsid w:val="00B63751"/>
    <w:rsid w:val="00B64251"/>
    <w:rsid w:val="00B656F1"/>
    <w:rsid w:val="00B65A00"/>
    <w:rsid w:val="00B66770"/>
    <w:rsid w:val="00B66B80"/>
    <w:rsid w:val="00B70551"/>
    <w:rsid w:val="00B71EC3"/>
    <w:rsid w:val="00B73EE2"/>
    <w:rsid w:val="00B74F68"/>
    <w:rsid w:val="00B81D0E"/>
    <w:rsid w:val="00B84FFA"/>
    <w:rsid w:val="00B93B13"/>
    <w:rsid w:val="00B94817"/>
    <w:rsid w:val="00B9496D"/>
    <w:rsid w:val="00B9646A"/>
    <w:rsid w:val="00B972FD"/>
    <w:rsid w:val="00BA1A03"/>
    <w:rsid w:val="00BA60BD"/>
    <w:rsid w:val="00BA60F4"/>
    <w:rsid w:val="00BA6E39"/>
    <w:rsid w:val="00BA793B"/>
    <w:rsid w:val="00BB0269"/>
    <w:rsid w:val="00BB03A1"/>
    <w:rsid w:val="00BB2A41"/>
    <w:rsid w:val="00BB45A8"/>
    <w:rsid w:val="00BB7A12"/>
    <w:rsid w:val="00BB7D53"/>
    <w:rsid w:val="00BC0F3A"/>
    <w:rsid w:val="00BC5B89"/>
    <w:rsid w:val="00BC7C11"/>
    <w:rsid w:val="00BD0E0A"/>
    <w:rsid w:val="00BD1C3C"/>
    <w:rsid w:val="00BD26E0"/>
    <w:rsid w:val="00BD3EC6"/>
    <w:rsid w:val="00BD44DD"/>
    <w:rsid w:val="00BD5D02"/>
    <w:rsid w:val="00BD7351"/>
    <w:rsid w:val="00BE0B91"/>
    <w:rsid w:val="00BE1411"/>
    <w:rsid w:val="00BE2176"/>
    <w:rsid w:val="00BE23C4"/>
    <w:rsid w:val="00BE3AC3"/>
    <w:rsid w:val="00BE44A2"/>
    <w:rsid w:val="00BE4B86"/>
    <w:rsid w:val="00BE4FC2"/>
    <w:rsid w:val="00BE78F2"/>
    <w:rsid w:val="00BF256E"/>
    <w:rsid w:val="00BF3C1E"/>
    <w:rsid w:val="00BF46EB"/>
    <w:rsid w:val="00BF5600"/>
    <w:rsid w:val="00BF683E"/>
    <w:rsid w:val="00BF6A5F"/>
    <w:rsid w:val="00C02EFD"/>
    <w:rsid w:val="00C0305A"/>
    <w:rsid w:val="00C04854"/>
    <w:rsid w:val="00C05406"/>
    <w:rsid w:val="00C07011"/>
    <w:rsid w:val="00C078B8"/>
    <w:rsid w:val="00C07C26"/>
    <w:rsid w:val="00C1174F"/>
    <w:rsid w:val="00C11A2C"/>
    <w:rsid w:val="00C14CC6"/>
    <w:rsid w:val="00C174B9"/>
    <w:rsid w:val="00C20815"/>
    <w:rsid w:val="00C20C40"/>
    <w:rsid w:val="00C255FC"/>
    <w:rsid w:val="00C26D54"/>
    <w:rsid w:val="00C2706F"/>
    <w:rsid w:val="00C2724D"/>
    <w:rsid w:val="00C2733E"/>
    <w:rsid w:val="00C32503"/>
    <w:rsid w:val="00C32D83"/>
    <w:rsid w:val="00C32E71"/>
    <w:rsid w:val="00C333D8"/>
    <w:rsid w:val="00C34F1F"/>
    <w:rsid w:val="00C36AD4"/>
    <w:rsid w:val="00C36FB1"/>
    <w:rsid w:val="00C3711A"/>
    <w:rsid w:val="00C40BA6"/>
    <w:rsid w:val="00C44235"/>
    <w:rsid w:val="00C46F9B"/>
    <w:rsid w:val="00C50892"/>
    <w:rsid w:val="00C575AD"/>
    <w:rsid w:val="00C6306B"/>
    <w:rsid w:val="00C65B09"/>
    <w:rsid w:val="00C705C9"/>
    <w:rsid w:val="00C7112E"/>
    <w:rsid w:val="00C72B19"/>
    <w:rsid w:val="00C72F3C"/>
    <w:rsid w:val="00C7644A"/>
    <w:rsid w:val="00C764FF"/>
    <w:rsid w:val="00C807E9"/>
    <w:rsid w:val="00C83D4A"/>
    <w:rsid w:val="00C83EDA"/>
    <w:rsid w:val="00C85CEE"/>
    <w:rsid w:val="00C90E1D"/>
    <w:rsid w:val="00C93DC8"/>
    <w:rsid w:val="00C93FDF"/>
    <w:rsid w:val="00C947F7"/>
    <w:rsid w:val="00C95064"/>
    <w:rsid w:val="00C95D44"/>
    <w:rsid w:val="00C96307"/>
    <w:rsid w:val="00C97C89"/>
    <w:rsid w:val="00CA1626"/>
    <w:rsid w:val="00CA4D2B"/>
    <w:rsid w:val="00CA529A"/>
    <w:rsid w:val="00CB0753"/>
    <w:rsid w:val="00CB0C42"/>
    <w:rsid w:val="00CB1AC5"/>
    <w:rsid w:val="00CB1D2D"/>
    <w:rsid w:val="00CB338D"/>
    <w:rsid w:val="00CB3F06"/>
    <w:rsid w:val="00CB4B2F"/>
    <w:rsid w:val="00CB5756"/>
    <w:rsid w:val="00CC35F3"/>
    <w:rsid w:val="00CC59D5"/>
    <w:rsid w:val="00CC6FE3"/>
    <w:rsid w:val="00CC7026"/>
    <w:rsid w:val="00CE0699"/>
    <w:rsid w:val="00CE0CDB"/>
    <w:rsid w:val="00CE191F"/>
    <w:rsid w:val="00CE2704"/>
    <w:rsid w:val="00CE5108"/>
    <w:rsid w:val="00CE6FDA"/>
    <w:rsid w:val="00CE6FF4"/>
    <w:rsid w:val="00CE716F"/>
    <w:rsid w:val="00CE7C96"/>
    <w:rsid w:val="00CF11E6"/>
    <w:rsid w:val="00CF1247"/>
    <w:rsid w:val="00CF1A4C"/>
    <w:rsid w:val="00CF29C6"/>
    <w:rsid w:val="00CF4B67"/>
    <w:rsid w:val="00CF5173"/>
    <w:rsid w:val="00D00296"/>
    <w:rsid w:val="00D006E9"/>
    <w:rsid w:val="00D02F9A"/>
    <w:rsid w:val="00D03827"/>
    <w:rsid w:val="00D05062"/>
    <w:rsid w:val="00D05083"/>
    <w:rsid w:val="00D052AC"/>
    <w:rsid w:val="00D07CBA"/>
    <w:rsid w:val="00D10189"/>
    <w:rsid w:val="00D10829"/>
    <w:rsid w:val="00D10D04"/>
    <w:rsid w:val="00D11C03"/>
    <w:rsid w:val="00D12F75"/>
    <w:rsid w:val="00D12F82"/>
    <w:rsid w:val="00D14D0A"/>
    <w:rsid w:val="00D1609B"/>
    <w:rsid w:val="00D207E5"/>
    <w:rsid w:val="00D20AA7"/>
    <w:rsid w:val="00D22AB4"/>
    <w:rsid w:val="00D22BC3"/>
    <w:rsid w:val="00D25DC6"/>
    <w:rsid w:val="00D2665D"/>
    <w:rsid w:val="00D32B70"/>
    <w:rsid w:val="00D34F55"/>
    <w:rsid w:val="00D356A5"/>
    <w:rsid w:val="00D3619D"/>
    <w:rsid w:val="00D420F4"/>
    <w:rsid w:val="00D42C36"/>
    <w:rsid w:val="00D46380"/>
    <w:rsid w:val="00D47D13"/>
    <w:rsid w:val="00D50D66"/>
    <w:rsid w:val="00D52DDF"/>
    <w:rsid w:val="00D52FA1"/>
    <w:rsid w:val="00D53369"/>
    <w:rsid w:val="00D53E44"/>
    <w:rsid w:val="00D565A8"/>
    <w:rsid w:val="00D60759"/>
    <w:rsid w:val="00D62037"/>
    <w:rsid w:val="00D62151"/>
    <w:rsid w:val="00D62373"/>
    <w:rsid w:val="00D639FE"/>
    <w:rsid w:val="00D65775"/>
    <w:rsid w:val="00D66B27"/>
    <w:rsid w:val="00D66BE4"/>
    <w:rsid w:val="00D705D2"/>
    <w:rsid w:val="00D70A9B"/>
    <w:rsid w:val="00D71ADC"/>
    <w:rsid w:val="00D71D3A"/>
    <w:rsid w:val="00D725BC"/>
    <w:rsid w:val="00D7276E"/>
    <w:rsid w:val="00D72BA7"/>
    <w:rsid w:val="00D752C8"/>
    <w:rsid w:val="00D75834"/>
    <w:rsid w:val="00D768A2"/>
    <w:rsid w:val="00D805CC"/>
    <w:rsid w:val="00D80A79"/>
    <w:rsid w:val="00D81A50"/>
    <w:rsid w:val="00D826FE"/>
    <w:rsid w:val="00D82DF7"/>
    <w:rsid w:val="00D86EC2"/>
    <w:rsid w:val="00D9318B"/>
    <w:rsid w:val="00D958D0"/>
    <w:rsid w:val="00D95C90"/>
    <w:rsid w:val="00D97D7E"/>
    <w:rsid w:val="00DA319A"/>
    <w:rsid w:val="00DA3457"/>
    <w:rsid w:val="00DA3E7F"/>
    <w:rsid w:val="00DA4328"/>
    <w:rsid w:val="00DA5082"/>
    <w:rsid w:val="00DA5D72"/>
    <w:rsid w:val="00DA61EE"/>
    <w:rsid w:val="00DB028A"/>
    <w:rsid w:val="00DB0BE7"/>
    <w:rsid w:val="00DB1EB6"/>
    <w:rsid w:val="00DB2F15"/>
    <w:rsid w:val="00DB5709"/>
    <w:rsid w:val="00DB62B5"/>
    <w:rsid w:val="00DC07C8"/>
    <w:rsid w:val="00DC1F88"/>
    <w:rsid w:val="00DC379D"/>
    <w:rsid w:val="00DC3F3B"/>
    <w:rsid w:val="00DC55BA"/>
    <w:rsid w:val="00DC630A"/>
    <w:rsid w:val="00DC6CFB"/>
    <w:rsid w:val="00DC6EF6"/>
    <w:rsid w:val="00DC7026"/>
    <w:rsid w:val="00DD106F"/>
    <w:rsid w:val="00DD280B"/>
    <w:rsid w:val="00DD454C"/>
    <w:rsid w:val="00DD5AD7"/>
    <w:rsid w:val="00DD5BEB"/>
    <w:rsid w:val="00DD6172"/>
    <w:rsid w:val="00DD7C40"/>
    <w:rsid w:val="00DE001C"/>
    <w:rsid w:val="00DE086A"/>
    <w:rsid w:val="00DE1A3D"/>
    <w:rsid w:val="00DE35FD"/>
    <w:rsid w:val="00DE3C1E"/>
    <w:rsid w:val="00DE4B10"/>
    <w:rsid w:val="00DE565E"/>
    <w:rsid w:val="00DF1E6E"/>
    <w:rsid w:val="00DF2642"/>
    <w:rsid w:val="00DF28A6"/>
    <w:rsid w:val="00DF4258"/>
    <w:rsid w:val="00DF61B0"/>
    <w:rsid w:val="00DF63B9"/>
    <w:rsid w:val="00E1201D"/>
    <w:rsid w:val="00E123FC"/>
    <w:rsid w:val="00E13CF6"/>
    <w:rsid w:val="00E17E9D"/>
    <w:rsid w:val="00E17F00"/>
    <w:rsid w:val="00E20596"/>
    <w:rsid w:val="00E210B4"/>
    <w:rsid w:val="00E218DF"/>
    <w:rsid w:val="00E22BAD"/>
    <w:rsid w:val="00E2334B"/>
    <w:rsid w:val="00E25370"/>
    <w:rsid w:val="00E25CD9"/>
    <w:rsid w:val="00E26ABB"/>
    <w:rsid w:val="00E2748E"/>
    <w:rsid w:val="00E33740"/>
    <w:rsid w:val="00E34748"/>
    <w:rsid w:val="00E35581"/>
    <w:rsid w:val="00E402FE"/>
    <w:rsid w:val="00E406B4"/>
    <w:rsid w:val="00E4329C"/>
    <w:rsid w:val="00E43DE5"/>
    <w:rsid w:val="00E44975"/>
    <w:rsid w:val="00E4749B"/>
    <w:rsid w:val="00E47B2A"/>
    <w:rsid w:val="00E51E7E"/>
    <w:rsid w:val="00E52A09"/>
    <w:rsid w:val="00E53024"/>
    <w:rsid w:val="00E53B67"/>
    <w:rsid w:val="00E5434B"/>
    <w:rsid w:val="00E54FF6"/>
    <w:rsid w:val="00E56E9A"/>
    <w:rsid w:val="00E61AB4"/>
    <w:rsid w:val="00E64DA0"/>
    <w:rsid w:val="00E65301"/>
    <w:rsid w:val="00E66DC2"/>
    <w:rsid w:val="00E70EC4"/>
    <w:rsid w:val="00E73F9D"/>
    <w:rsid w:val="00E7463B"/>
    <w:rsid w:val="00E75D78"/>
    <w:rsid w:val="00E76C91"/>
    <w:rsid w:val="00E801C5"/>
    <w:rsid w:val="00E80CBF"/>
    <w:rsid w:val="00E82067"/>
    <w:rsid w:val="00E8389A"/>
    <w:rsid w:val="00E83A16"/>
    <w:rsid w:val="00E84475"/>
    <w:rsid w:val="00E85148"/>
    <w:rsid w:val="00E86428"/>
    <w:rsid w:val="00E91B5D"/>
    <w:rsid w:val="00E93696"/>
    <w:rsid w:val="00E95AA7"/>
    <w:rsid w:val="00E97449"/>
    <w:rsid w:val="00EA04D7"/>
    <w:rsid w:val="00EA3227"/>
    <w:rsid w:val="00EA47E7"/>
    <w:rsid w:val="00EA60DB"/>
    <w:rsid w:val="00EB0BB5"/>
    <w:rsid w:val="00EB1078"/>
    <w:rsid w:val="00EB1507"/>
    <w:rsid w:val="00EB2A95"/>
    <w:rsid w:val="00EB3431"/>
    <w:rsid w:val="00EB4443"/>
    <w:rsid w:val="00EB674C"/>
    <w:rsid w:val="00EB6EE8"/>
    <w:rsid w:val="00EB78B9"/>
    <w:rsid w:val="00EC061D"/>
    <w:rsid w:val="00EC217D"/>
    <w:rsid w:val="00EC4A5D"/>
    <w:rsid w:val="00EC51DF"/>
    <w:rsid w:val="00EC732E"/>
    <w:rsid w:val="00ED1261"/>
    <w:rsid w:val="00ED1531"/>
    <w:rsid w:val="00ED265B"/>
    <w:rsid w:val="00ED48C6"/>
    <w:rsid w:val="00ED5BFF"/>
    <w:rsid w:val="00EE229D"/>
    <w:rsid w:val="00EE4467"/>
    <w:rsid w:val="00EE4D16"/>
    <w:rsid w:val="00EE6538"/>
    <w:rsid w:val="00EF1D73"/>
    <w:rsid w:val="00EF337B"/>
    <w:rsid w:val="00EF36CA"/>
    <w:rsid w:val="00EF6EB3"/>
    <w:rsid w:val="00F00774"/>
    <w:rsid w:val="00F00865"/>
    <w:rsid w:val="00F01217"/>
    <w:rsid w:val="00F033CD"/>
    <w:rsid w:val="00F03BA5"/>
    <w:rsid w:val="00F04C47"/>
    <w:rsid w:val="00F05AB4"/>
    <w:rsid w:val="00F06CD7"/>
    <w:rsid w:val="00F10092"/>
    <w:rsid w:val="00F135FD"/>
    <w:rsid w:val="00F13DB8"/>
    <w:rsid w:val="00F14685"/>
    <w:rsid w:val="00F14994"/>
    <w:rsid w:val="00F15733"/>
    <w:rsid w:val="00F17EDA"/>
    <w:rsid w:val="00F2561E"/>
    <w:rsid w:val="00F25CD3"/>
    <w:rsid w:val="00F27BFD"/>
    <w:rsid w:val="00F330C4"/>
    <w:rsid w:val="00F330C7"/>
    <w:rsid w:val="00F34B68"/>
    <w:rsid w:val="00F36230"/>
    <w:rsid w:val="00F40CF4"/>
    <w:rsid w:val="00F4183C"/>
    <w:rsid w:val="00F43735"/>
    <w:rsid w:val="00F4651D"/>
    <w:rsid w:val="00F47B29"/>
    <w:rsid w:val="00F512B1"/>
    <w:rsid w:val="00F52CBC"/>
    <w:rsid w:val="00F52D26"/>
    <w:rsid w:val="00F548A6"/>
    <w:rsid w:val="00F56E44"/>
    <w:rsid w:val="00F57B7E"/>
    <w:rsid w:val="00F61132"/>
    <w:rsid w:val="00F640B4"/>
    <w:rsid w:val="00F6471A"/>
    <w:rsid w:val="00F6610A"/>
    <w:rsid w:val="00F66245"/>
    <w:rsid w:val="00F66CB3"/>
    <w:rsid w:val="00F67C79"/>
    <w:rsid w:val="00F70DAE"/>
    <w:rsid w:val="00F755F2"/>
    <w:rsid w:val="00F77989"/>
    <w:rsid w:val="00F77A98"/>
    <w:rsid w:val="00F806A4"/>
    <w:rsid w:val="00F8146D"/>
    <w:rsid w:val="00F82114"/>
    <w:rsid w:val="00F82E65"/>
    <w:rsid w:val="00F8545E"/>
    <w:rsid w:val="00F901E9"/>
    <w:rsid w:val="00F903DF"/>
    <w:rsid w:val="00F90BF9"/>
    <w:rsid w:val="00F91D28"/>
    <w:rsid w:val="00F9377F"/>
    <w:rsid w:val="00FA13FC"/>
    <w:rsid w:val="00FA3371"/>
    <w:rsid w:val="00FA3C21"/>
    <w:rsid w:val="00FA479A"/>
    <w:rsid w:val="00FA4D93"/>
    <w:rsid w:val="00FA5F1C"/>
    <w:rsid w:val="00FB0264"/>
    <w:rsid w:val="00FB1260"/>
    <w:rsid w:val="00FB3964"/>
    <w:rsid w:val="00FB5073"/>
    <w:rsid w:val="00FB5C7F"/>
    <w:rsid w:val="00FB6AA2"/>
    <w:rsid w:val="00FB707B"/>
    <w:rsid w:val="00FB710F"/>
    <w:rsid w:val="00FC3E5C"/>
    <w:rsid w:val="00FC45C0"/>
    <w:rsid w:val="00FC4B3F"/>
    <w:rsid w:val="00FC594F"/>
    <w:rsid w:val="00FC6964"/>
    <w:rsid w:val="00FD0218"/>
    <w:rsid w:val="00FD0D0B"/>
    <w:rsid w:val="00FD22C0"/>
    <w:rsid w:val="00FD4A46"/>
    <w:rsid w:val="00FD5337"/>
    <w:rsid w:val="00FD5AAB"/>
    <w:rsid w:val="00FD6583"/>
    <w:rsid w:val="00FE04E9"/>
    <w:rsid w:val="00FE0C9A"/>
    <w:rsid w:val="00FE1357"/>
    <w:rsid w:val="00FE2B50"/>
    <w:rsid w:val="00FE50F1"/>
    <w:rsid w:val="00FE6895"/>
    <w:rsid w:val="00FE7299"/>
    <w:rsid w:val="00FF19CF"/>
    <w:rsid w:val="00FF3ED0"/>
    <w:rsid w:val="00FF4B3C"/>
    <w:rsid w:val="00FF6130"/>
    <w:rsid w:val="00FF64C3"/>
    <w:rsid w:val="00FF6E76"/>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Body Text Indent 2" w:uiPriority="99"/>
    <w:lsdException w:name="Hyperlink" w:uiPriority="99"/>
    <w:lsdException w:name="FollowedHyperlink" w:uiPriority="99"/>
    <w:lsdException w:name="Strong" w:uiPriority="22" w:qFormat="1"/>
    <w:lsdException w:name="Emphasis" w:qFormat="1"/>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513B3"/>
    <w:rPr>
      <w:sz w:val="24"/>
      <w:szCs w:val="24"/>
    </w:rPr>
  </w:style>
  <w:style w:type="paragraph" w:styleId="Heading1">
    <w:name w:val="heading 1"/>
    <w:basedOn w:val="Normal"/>
    <w:next w:val="Normal"/>
    <w:link w:val="Heading1Char"/>
    <w:uiPriority w:val="9"/>
    <w:qFormat/>
    <w:rsid w:val="00DA3457"/>
    <w:pPr>
      <w:keepNext/>
      <w:spacing w:before="240" w:after="60" w:line="276" w:lineRule="auto"/>
      <w:outlineLvl w:val="0"/>
    </w:pPr>
    <w:rPr>
      <w:rFonts w:ascii="Cambria" w:hAnsi="Cambria"/>
      <w:b/>
      <w:bCs/>
      <w:kern w:val="32"/>
      <w:sz w:val="32"/>
      <w:szCs w:val="32"/>
    </w:rPr>
  </w:style>
  <w:style w:type="paragraph" w:styleId="Heading4">
    <w:name w:val="heading 4"/>
    <w:basedOn w:val="Normal"/>
    <w:next w:val="Normal"/>
    <w:link w:val="Heading4Char"/>
    <w:uiPriority w:val="9"/>
    <w:unhideWhenUsed/>
    <w:qFormat/>
    <w:rsid w:val="006810C2"/>
    <w:pPr>
      <w:keepNext/>
      <w:tabs>
        <w:tab w:val="num" w:pos="2880"/>
      </w:tabs>
      <w:spacing w:before="240" w:after="60"/>
      <w:ind w:left="2880" w:hanging="72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396ADF"/>
    <w:pPr>
      <w:tabs>
        <w:tab w:val="center" w:pos="4320"/>
        <w:tab w:val="right" w:pos="8640"/>
      </w:tabs>
    </w:pPr>
  </w:style>
  <w:style w:type="character" w:styleId="PageNumber">
    <w:name w:val="page number"/>
    <w:basedOn w:val="DefaultParagraphFont"/>
    <w:rsid w:val="00396ADF"/>
  </w:style>
  <w:style w:type="paragraph" w:styleId="Header">
    <w:name w:val="header"/>
    <w:aliases w:val="Header Char Char Char Char,Header Char Char Char Char Char,Header Char Char Char Char Char Char Char,Header Char Char Char Char Char Char Char Char"/>
    <w:basedOn w:val="Normal"/>
    <w:link w:val="HeaderChar"/>
    <w:uiPriority w:val="99"/>
    <w:rsid w:val="00396ADF"/>
    <w:pPr>
      <w:tabs>
        <w:tab w:val="center" w:pos="4320"/>
        <w:tab w:val="right" w:pos="8640"/>
      </w:tabs>
    </w:pPr>
    <w:rPr>
      <w:lang/>
    </w:rPr>
  </w:style>
  <w:style w:type="paragraph" w:styleId="ListParagraph">
    <w:name w:val="List Paragraph"/>
    <w:basedOn w:val="Normal"/>
    <w:uiPriority w:val="34"/>
    <w:qFormat/>
    <w:rsid w:val="008812DA"/>
    <w:pPr>
      <w:spacing w:after="200" w:line="276" w:lineRule="auto"/>
      <w:ind w:left="720"/>
      <w:contextualSpacing/>
    </w:pPr>
    <w:rPr>
      <w:rFonts w:eastAsia="Calibri"/>
      <w:szCs w:val="22"/>
    </w:rPr>
  </w:style>
  <w:style w:type="paragraph" w:styleId="BodyText2">
    <w:name w:val="Body Text 2"/>
    <w:basedOn w:val="Normal"/>
    <w:link w:val="BodyText2Char"/>
    <w:rsid w:val="00491187"/>
    <w:pPr>
      <w:suppressAutoHyphens/>
      <w:spacing w:after="120" w:line="480" w:lineRule="auto"/>
    </w:pPr>
    <w:rPr>
      <w:rFonts w:eastAsia="Arial Unicode MS"/>
      <w:color w:val="000000"/>
      <w:kern w:val="1"/>
      <w:lang w:eastAsia="ar-SA"/>
    </w:rPr>
  </w:style>
  <w:style w:type="character" w:customStyle="1" w:styleId="BodyText2Char">
    <w:name w:val="Body Text 2 Char"/>
    <w:basedOn w:val="DefaultParagraphFont"/>
    <w:link w:val="BodyText2"/>
    <w:rsid w:val="00491187"/>
    <w:rPr>
      <w:rFonts w:eastAsia="Arial Unicode MS"/>
      <w:color w:val="000000"/>
      <w:kern w:val="1"/>
      <w:sz w:val="24"/>
      <w:szCs w:val="24"/>
      <w:lang w:eastAsia="ar-SA"/>
    </w:rPr>
  </w:style>
  <w:style w:type="paragraph" w:customStyle="1" w:styleId="Default">
    <w:name w:val="Default"/>
    <w:rsid w:val="00140BBB"/>
    <w:pPr>
      <w:autoSpaceDE w:val="0"/>
      <w:autoSpaceDN w:val="0"/>
      <w:adjustRightInd w:val="0"/>
    </w:pPr>
    <w:rPr>
      <w:rFonts w:ascii="Cambria" w:eastAsia="Calibri" w:hAnsi="Cambria" w:cs="Cambria"/>
      <w:color w:val="000000"/>
      <w:sz w:val="24"/>
      <w:szCs w:val="24"/>
    </w:rPr>
  </w:style>
  <w:style w:type="character" w:styleId="Hyperlink">
    <w:name w:val="Hyperlink"/>
    <w:basedOn w:val="DefaultParagraphFont"/>
    <w:uiPriority w:val="99"/>
    <w:rsid w:val="00F15733"/>
    <w:rPr>
      <w:color w:val="0000FF"/>
      <w:u w:val="single"/>
    </w:rPr>
  </w:style>
  <w:style w:type="paragraph" w:styleId="BodyText3">
    <w:name w:val="Body Text 3"/>
    <w:basedOn w:val="Normal"/>
    <w:link w:val="BodyText3Char"/>
    <w:rsid w:val="00A41580"/>
    <w:pPr>
      <w:suppressAutoHyphens/>
      <w:spacing w:after="120" w:line="100" w:lineRule="atLeast"/>
    </w:pPr>
    <w:rPr>
      <w:color w:val="000000"/>
      <w:kern w:val="1"/>
      <w:sz w:val="16"/>
      <w:szCs w:val="16"/>
      <w:lang w:eastAsia="ar-SA"/>
    </w:rPr>
  </w:style>
  <w:style w:type="character" w:customStyle="1" w:styleId="BodyText3Char">
    <w:name w:val="Body Text 3 Char"/>
    <w:basedOn w:val="DefaultParagraphFont"/>
    <w:link w:val="BodyText3"/>
    <w:rsid w:val="00A41580"/>
    <w:rPr>
      <w:color w:val="000000"/>
      <w:kern w:val="1"/>
      <w:sz w:val="16"/>
      <w:szCs w:val="16"/>
      <w:lang w:eastAsia="ar-SA"/>
    </w:rPr>
  </w:style>
  <w:style w:type="table" w:styleId="TableGrid">
    <w:name w:val="Table Grid"/>
    <w:basedOn w:val="TableNormal"/>
    <w:uiPriority w:val="59"/>
    <w:rsid w:val="007D36F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erChar">
    <w:name w:val="Header Char"/>
    <w:aliases w:val="Header Char Char Char Char Char1,Header Char Char Char Char Char Char,Header Char Char Char Char Char Char Char Char1,Header Char Char Char Char Char Char Char Char Char"/>
    <w:link w:val="Header"/>
    <w:uiPriority w:val="99"/>
    <w:rsid w:val="00572637"/>
    <w:rPr>
      <w:sz w:val="24"/>
      <w:szCs w:val="24"/>
    </w:rPr>
  </w:style>
  <w:style w:type="paragraph" w:styleId="BodyText">
    <w:name w:val="Body Text"/>
    <w:basedOn w:val="Normal"/>
    <w:link w:val="BodyTextChar"/>
    <w:rsid w:val="0066505B"/>
    <w:pPr>
      <w:spacing w:after="120"/>
    </w:pPr>
  </w:style>
  <w:style w:type="character" w:customStyle="1" w:styleId="BodyTextChar">
    <w:name w:val="Body Text Char"/>
    <w:basedOn w:val="DefaultParagraphFont"/>
    <w:link w:val="BodyText"/>
    <w:rsid w:val="0066505B"/>
    <w:rPr>
      <w:sz w:val="24"/>
      <w:szCs w:val="24"/>
    </w:rPr>
  </w:style>
  <w:style w:type="paragraph" w:styleId="BodyTextIndent2">
    <w:name w:val="Body Text Indent 2"/>
    <w:basedOn w:val="Normal"/>
    <w:link w:val="BodyTextIndent2Char"/>
    <w:uiPriority w:val="99"/>
    <w:rsid w:val="0066505B"/>
    <w:pPr>
      <w:spacing w:after="120" w:line="480" w:lineRule="auto"/>
      <w:ind w:left="360"/>
    </w:pPr>
  </w:style>
  <w:style w:type="character" w:customStyle="1" w:styleId="BodyTextIndent2Char">
    <w:name w:val="Body Text Indent 2 Char"/>
    <w:basedOn w:val="DefaultParagraphFont"/>
    <w:link w:val="BodyTextIndent2"/>
    <w:uiPriority w:val="99"/>
    <w:rsid w:val="0066505B"/>
    <w:rPr>
      <w:sz w:val="24"/>
      <w:szCs w:val="24"/>
    </w:rPr>
  </w:style>
  <w:style w:type="character" w:customStyle="1" w:styleId="Heading4Char">
    <w:name w:val="Heading 4 Char"/>
    <w:basedOn w:val="DefaultParagraphFont"/>
    <w:link w:val="Heading4"/>
    <w:uiPriority w:val="9"/>
    <w:rsid w:val="006810C2"/>
    <w:rPr>
      <w:rFonts w:ascii="Calibri" w:hAnsi="Calibri"/>
      <w:b/>
      <w:bCs/>
      <w:sz w:val="28"/>
      <w:szCs w:val="28"/>
    </w:rPr>
  </w:style>
  <w:style w:type="character" w:styleId="CommentReference">
    <w:name w:val="annotation reference"/>
    <w:basedOn w:val="DefaultParagraphFont"/>
    <w:uiPriority w:val="99"/>
    <w:rsid w:val="00B4553E"/>
    <w:rPr>
      <w:sz w:val="16"/>
      <w:szCs w:val="16"/>
    </w:rPr>
  </w:style>
  <w:style w:type="paragraph" w:styleId="CommentText">
    <w:name w:val="annotation text"/>
    <w:basedOn w:val="Normal"/>
    <w:link w:val="CommentTextChar"/>
    <w:uiPriority w:val="99"/>
    <w:rsid w:val="00B4553E"/>
    <w:rPr>
      <w:sz w:val="20"/>
      <w:szCs w:val="20"/>
    </w:rPr>
  </w:style>
  <w:style w:type="character" w:customStyle="1" w:styleId="CommentTextChar">
    <w:name w:val="Comment Text Char"/>
    <w:basedOn w:val="DefaultParagraphFont"/>
    <w:link w:val="CommentText"/>
    <w:uiPriority w:val="99"/>
    <w:rsid w:val="00B4553E"/>
  </w:style>
  <w:style w:type="paragraph" w:styleId="CommentSubject">
    <w:name w:val="annotation subject"/>
    <w:basedOn w:val="CommentText"/>
    <w:next w:val="CommentText"/>
    <w:link w:val="CommentSubjectChar"/>
    <w:rsid w:val="00B4553E"/>
    <w:rPr>
      <w:b/>
      <w:bCs/>
    </w:rPr>
  </w:style>
  <w:style w:type="character" w:customStyle="1" w:styleId="CommentSubjectChar">
    <w:name w:val="Comment Subject Char"/>
    <w:basedOn w:val="CommentTextChar"/>
    <w:link w:val="CommentSubject"/>
    <w:rsid w:val="00B4553E"/>
    <w:rPr>
      <w:b/>
      <w:bCs/>
    </w:rPr>
  </w:style>
  <w:style w:type="paragraph" w:styleId="BalloonText">
    <w:name w:val="Balloon Text"/>
    <w:basedOn w:val="Normal"/>
    <w:link w:val="BalloonTextChar"/>
    <w:uiPriority w:val="99"/>
    <w:rsid w:val="00B4553E"/>
    <w:rPr>
      <w:rFonts w:ascii="Tahoma" w:hAnsi="Tahoma" w:cs="Tahoma"/>
      <w:sz w:val="16"/>
      <w:szCs w:val="16"/>
    </w:rPr>
  </w:style>
  <w:style w:type="character" w:customStyle="1" w:styleId="BalloonTextChar">
    <w:name w:val="Balloon Text Char"/>
    <w:basedOn w:val="DefaultParagraphFont"/>
    <w:link w:val="BalloonText"/>
    <w:uiPriority w:val="99"/>
    <w:rsid w:val="00B4553E"/>
    <w:rPr>
      <w:rFonts w:ascii="Tahoma" w:hAnsi="Tahoma" w:cs="Tahoma"/>
      <w:sz w:val="16"/>
      <w:szCs w:val="16"/>
    </w:rPr>
  </w:style>
  <w:style w:type="character" w:customStyle="1" w:styleId="Heading1Char">
    <w:name w:val="Heading 1 Char"/>
    <w:basedOn w:val="DefaultParagraphFont"/>
    <w:link w:val="Heading1"/>
    <w:uiPriority w:val="9"/>
    <w:rsid w:val="00DA3457"/>
    <w:rPr>
      <w:rFonts w:ascii="Cambria" w:hAnsi="Cambria"/>
      <w:b/>
      <w:bCs/>
      <w:kern w:val="32"/>
      <w:sz w:val="32"/>
      <w:szCs w:val="32"/>
    </w:rPr>
  </w:style>
  <w:style w:type="character" w:customStyle="1" w:styleId="FooterChar">
    <w:name w:val="Footer Char"/>
    <w:basedOn w:val="DefaultParagraphFont"/>
    <w:link w:val="Footer"/>
    <w:uiPriority w:val="99"/>
    <w:rsid w:val="00DA3457"/>
    <w:rPr>
      <w:sz w:val="24"/>
      <w:szCs w:val="24"/>
    </w:rPr>
  </w:style>
  <w:style w:type="character" w:styleId="FollowedHyperlink">
    <w:name w:val="FollowedHyperlink"/>
    <w:basedOn w:val="DefaultParagraphFont"/>
    <w:uiPriority w:val="99"/>
    <w:unhideWhenUsed/>
    <w:rsid w:val="00DA3457"/>
    <w:rPr>
      <w:color w:val="800080"/>
      <w:u w:val="single"/>
    </w:rPr>
  </w:style>
  <w:style w:type="paragraph" w:customStyle="1" w:styleId="xl63">
    <w:name w:val="xl63"/>
    <w:basedOn w:val="Normal"/>
    <w:rsid w:val="00DA345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64">
    <w:name w:val="xl64"/>
    <w:basedOn w:val="Normal"/>
    <w:rsid w:val="00DA345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rPr>
  </w:style>
  <w:style w:type="paragraph" w:customStyle="1" w:styleId="xl65">
    <w:name w:val="xl65"/>
    <w:basedOn w:val="Normal"/>
    <w:rsid w:val="00DA3457"/>
    <w:pPr>
      <w:spacing w:before="100" w:beforeAutospacing="1" w:after="100" w:afterAutospacing="1"/>
      <w:textAlignment w:val="center"/>
    </w:pPr>
  </w:style>
  <w:style w:type="paragraph" w:customStyle="1" w:styleId="xl66">
    <w:name w:val="xl66"/>
    <w:basedOn w:val="Normal"/>
    <w:rsid w:val="00DA3457"/>
    <w:pPr>
      <w:spacing w:before="100" w:beforeAutospacing="1" w:after="100" w:afterAutospacing="1"/>
    </w:pPr>
    <w:rPr>
      <w:rFonts w:ascii="Arial" w:hAnsi="Arial" w:cs="Arial"/>
    </w:rPr>
  </w:style>
  <w:style w:type="paragraph" w:customStyle="1" w:styleId="xl67">
    <w:name w:val="xl67"/>
    <w:basedOn w:val="Normal"/>
    <w:rsid w:val="00DA3457"/>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rPr>
  </w:style>
  <w:style w:type="paragraph" w:customStyle="1" w:styleId="xl68">
    <w:name w:val="xl68"/>
    <w:basedOn w:val="Normal"/>
    <w:rsid w:val="00DA3457"/>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rPr>
  </w:style>
  <w:style w:type="paragraph" w:customStyle="1" w:styleId="xl69">
    <w:name w:val="xl69"/>
    <w:basedOn w:val="Normal"/>
    <w:rsid w:val="00DA3457"/>
    <w:pPr>
      <w:pBdr>
        <w:top w:val="single" w:sz="4" w:space="0" w:color="auto"/>
        <w:bottom w:val="single" w:sz="4" w:space="0" w:color="auto"/>
      </w:pBdr>
      <w:spacing w:before="100" w:beforeAutospacing="1" w:after="100" w:afterAutospacing="1"/>
    </w:pPr>
    <w:rPr>
      <w:rFonts w:ascii="Arial" w:hAnsi="Arial" w:cs="Arial"/>
    </w:rPr>
  </w:style>
  <w:style w:type="paragraph" w:customStyle="1" w:styleId="font0">
    <w:name w:val="font0"/>
    <w:basedOn w:val="Normal"/>
    <w:rsid w:val="00DA3457"/>
    <w:pPr>
      <w:spacing w:before="100" w:beforeAutospacing="1" w:after="100" w:afterAutospacing="1"/>
    </w:pPr>
    <w:rPr>
      <w:rFonts w:ascii="Calibri" w:hAnsi="Calibri"/>
      <w:color w:val="000000"/>
      <w:sz w:val="22"/>
      <w:szCs w:val="22"/>
    </w:rPr>
  </w:style>
  <w:style w:type="paragraph" w:customStyle="1" w:styleId="font5">
    <w:name w:val="font5"/>
    <w:basedOn w:val="Normal"/>
    <w:rsid w:val="00DA3457"/>
    <w:pPr>
      <w:spacing w:before="100" w:beforeAutospacing="1" w:after="100" w:afterAutospacing="1"/>
    </w:pPr>
    <w:rPr>
      <w:rFonts w:ascii="Calibri" w:hAnsi="Calibri"/>
      <w:b/>
      <w:bCs/>
      <w:color w:val="000000"/>
      <w:sz w:val="22"/>
      <w:szCs w:val="22"/>
    </w:rPr>
  </w:style>
  <w:style w:type="paragraph" w:customStyle="1" w:styleId="xl70">
    <w:name w:val="xl70"/>
    <w:basedOn w:val="Normal"/>
    <w:rsid w:val="00DA3457"/>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1">
    <w:name w:val="xl71"/>
    <w:basedOn w:val="Normal"/>
    <w:rsid w:val="00DA3457"/>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2">
    <w:name w:val="xl72"/>
    <w:basedOn w:val="Normal"/>
    <w:rsid w:val="00DA3457"/>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3">
    <w:name w:val="xl73"/>
    <w:basedOn w:val="Normal"/>
    <w:rsid w:val="00DA3457"/>
    <w:pPr>
      <w:spacing w:before="100" w:beforeAutospacing="1" w:after="100" w:afterAutospacing="1"/>
    </w:pPr>
  </w:style>
  <w:style w:type="paragraph" w:customStyle="1" w:styleId="xl74">
    <w:name w:val="xl74"/>
    <w:basedOn w:val="Normal"/>
    <w:rsid w:val="00DA3457"/>
    <w:pPr>
      <w:pBdr>
        <w:top w:val="single" w:sz="4" w:space="0" w:color="auto"/>
        <w:left w:val="single" w:sz="4" w:space="0" w:color="auto"/>
        <w:bottom w:val="single" w:sz="4" w:space="0" w:color="auto"/>
      </w:pBdr>
      <w:spacing w:before="100" w:beforeAutospacing="1" w:after="100" w:afterAutospacing="1"/>
    </w:pPr>
  </w:style>
  <w:style w:type="paragraph" w:customStyle="1" w:styleId="TableContents">
    <w:name w:val="Table Contents"/>
    <w:basedOn w:val="Normal"/>
    <w:rsid w:val="00DA3457"/>
    <w:pPr>
      <w:widowControl w:val="0"/>
      <w:suppressLineNumbers/>
      <w:suppressAutoHyphens/>
    </w:pPr>
    <w:rPr>
      <w:rFonts w:eastAsia="WenQuanYi Zen Hei" w:cs="Lohit Marathi"/>
      <w:kern w:val="1"/>
      <w:lang w:eastAsia="zh-CN" w:bidi="hi-IN"/>
    </w:rPr>
  </w:style>
  <w:style w:type="paragraph" w:customStyle="1" w:styleId="TableHeading">
    <w:name w:val="Table Heading"/>
    <w:basedOn w:val="TableContents"/>
    <w:rsid w:val="00DA3457"/>
    <w:pPr>
      <w:jc w:val="center"/>
    </w:pPr>
    <w:rPr>
      <w:b/>
      <w:bCs/>
    </w:rPr>
  </w:style>
  <w:style w:type="character" w:styleId="Strong">
    <w:name w:val="Strong"/>
    <w:uiPriority w:val="22"/>
    <w:qFormat/>
    <w:rsid w:val="00DA3457"/>
    <w:rPr>
      <w:b/>
      <w:bCs/>
    </w:rPr>
  </w:style>
  <w:style w:type="paragraph" w:styleId="NormalWeb">
    <w:name w:val="Normal (Web)"/>
    <w:basedOn w:val="Normal"/>
    <w:unhideWhenUsed/>
    <w:rsid w:val="00DA3457"/>
    <w:pPr>
      <w:spacing w:before="100" w:beforeAutospacing="1" w:after="142" w:line="288" w:lineRule="auto"/>
    </w:pPr>
  </w:style>
  <w:style w:type="paragraph" w:styleId="NoSpacing">
    <w:name w:val="No Spacing"/>
    <w:uiPriority w:val="1"/>
    <w:qFormat/>
    <w:rsid w:val="00DA3457"/>
    <w:rPr>
      <w:rFonts w:ascii="Calibri" w:hAnsi="Calibri"/>
      <w:sz w:val="22"/>
      <w:szCs w:val="22"/>
    </w:rPr>
  </w:style>
  <w:style w:type="character" w:customStyle="1" w:styleId="hps">
    <w:name w:val="hps"/>
    <w:basedOn w:val="DefaultParagraphFont"/>
    <w:rsid w:val="0077361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sepa.gov.rs/"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merz.gov.rs/"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oreskauprava.gov.rs/" TargetMode="External"/><Relationship Id="rId5" Type="http://schemas.openxmlformats.org/officeDocument/2006/relationships/webSettings" Target="webSettings.xml"/><Relationship Id="rId15" Type="http://schemas.openxmlformats.org/officeDocument/2006/relationships/hyperlink" Target="mailto:ljilja@chem.bg.ac.rs" TargetMode="External"/><Relationship Id="rId10" Type="http://schemas.openxmlformats.org/officeDocument/2006/relationships/hyperlink" Target="mailto:ljilja@chem.bg.ac.r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chem.bg.ac.rs" TargetMode="External"/><Relationship Id="rId14" Type="http://schemas.openxmlformats.org/officeDocument/2006/relationships/hyperlink" Target="http://www.minrzs.gov.rs/"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E46664-EA88-4B1B-9AB1-F9C564A747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42</Pages>
  <Words>10936</Words>
  <Characters>62337</Characters>
  <Application>Microsoft Office Word</Application>
  <DocSecurity>0</DocSecurity>
  <Lines>519</Lines>
  <Paragraphs>146</Paragraphs>
  <ScaleCrop>false</ScaleCrop>
  <HeadingPairs>
    <vt:vector size="2" baseType="variant">
      <vt:variant>
        <vt:lpstr>Title</vt:lpstr>
      </vt:variant>
      <vt:variant>
        <vt:i4>1</vt:i4>
      </vt:variant>
    </vt:vector>
  </HeadingPairs>
  <TitlesOfParts>
    <vt:vector size="1" baseType="lpstr">
      <vt:lpstr/>
    </vt:vector>
  </TitlesOfParts>
  <Company>IJZS</Company>
  <LinksUpToDate>false</LinksUpToDate>
  <CharactersWithSpaces>73127</CharactersWithSpaces>
  <SharedDoc>false</SharedDoc>
  <HLinks>
    <vt:vector size="24" baseType="variant">
      <vt:variant>
        <vt:i4>88</vt:i4>
      </vt:variant>
      <vt:variant>
        <vt:i4>9</vt:i4>
      </vt:variant>
      <vt:variant>
        <vt:i4>0</vt:i4>
      </vt:variant>
      <vt:variant>
        <vt:i4>5</vt:i4>
      </vt:variant>
      <vt:variant>
        <vt:lpwstr>mailto:ljiljana_zecevic@batut.org.rs</vt:lpwstr>
      </vt:variant>
      <vt:variant>
        <vt:lpwstr/>
      </vt:variant>
      <vt:variant>
        <vt:i4>2490379</vt:i4>
      </vt:variant>
      <vt:variant>
        <vt:i4>6</vt:i4>
      </vt:variant>
      <vt:variant>
        <vt:i4>0</vt:i4>
      </vt:variant>
      <vt:variant>
        <vt:i4>5</vt:i4>
      </vt:variant>
      <vt:variant>
        <vt:lpwstr>mailto:ekt2@batut.org.rs</vt:lpwstr>
      </vt:variant>
      <vt:variant>
        <vt:lpwstr/>
      </vt:variant>
      <vt:variant>
        <vt:i4>88</vt:i4>
      </vt:variant>
      <vt:variant>
        <vt:i4>3</vt:i4>
      </vt:variant>
      <vt:variant>
        <vt:i4>0</vt:i4>
      </vt:variant>
      <vt:variant>
        <vt:i4>5</vt:i4>
      </vt:variant>
      <vt:variant>
        <vt:lpwstr>mailto:ljiljana_zecevic@batut.org.rs</vt:lpwstr>
      </vt:variant>
      <vt:variant>
        <vt:lpwstr/>
      </vt:variant>
      <vt:variant>
        <vt:i4>1835077</vt:i4>
      </vt:variant>
      <vt:variant>
        <vt:i4>0</vt:i4>
      </vt:variant>
      <vt:variant>
        <vt:i4>0</vt:i4>
      </vt:variant>
      <vt:variant>
        <vt:i4>5</vt:i4>
      </vt:variant>
      <vt:variant>
        <vt:lpwstr>http://www.batut.org.rs/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Slavica Morić</dc:creator>
  <cp:keywords/>
  <dc:description/>
  <cp:lastModifiedBy>Љиљана Секулић</cp:lastModifiedBy>
  <cp:revision>6</cp:revision>
  <cp:lastPrinted>2015-11-04T13:42:00Z</cp:lastPrinted>
  <dcterms:created xsi:type="dcterms:W3CDTF">2015-11-06T08:12:00Z</dcterms:created>
  <dcterms:modified xsi:type="dcterms:W3CDTF">2015-11-06T08:35:00Z</dcterms:modified>
</cp:coreProperties>
</file>