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726161" w:rsidRDefault="001D7BE3">
      <w:pPr>
        <w:spacing w:before="7" w:line="240" w:lineRule="exact"/>
        <w:rPr>
          <w:sz w:val="24"/>
          <w:szCs w:val="24"/>
        </w:rPr>
      </w:pPr>
      <w:r w:rsidRPr="00726161">
        <w:rPr>
          <w:sz w:val="24"/>
          <w:szCs w:val="24"/>
        </w:rPr>
        <w:lastRenderedPageBreak/>
        <w:t xml:space="preserve"> </w:t>
      </w: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BB375A" w:rsidP="00BB375A">
      <w:pPr>
        <w:spacing w:before="29"/>
        <w:rPr>
          <w:b/>
          <w:sz w:val="24"/>
          <w:szCs w:val="24"/>
          <w:lang w:val="sr-Latn-CS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  <w:r w:rsidR="001D7BE3" w:rsidRPr="00726161">
        <w:rPr>
          <w:b/>
          <w:sz w:val="24"/>
          <w:szCs w:val="24"/>
          <w:lang w:val="sr-Cyrl-CS"/>
        </w:rPr>
        <w:t xml:space="preserve"> </w:t>
      </w:r>
    </w:p>
    <w:p w:rsidR="00C313D8" w:rsidRPr="00726161" w:rsidRDefault="00BB375A" w:rsidP="00726161">
      <w:pPr>
        <w:spacing w:before="29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r w:rsidR="00726161">
        <w:rPr>
          <w:b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Ад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9D7C1D" w:rsidRPr="00726161">
        <w:rPr>
          <w:sz w:val="24"/>
          <w:szCs w:val="24"/>
        </w:rPr>
        <w:t xml:space="preserve"> 11000 </w:t>
      </w:r>
      <w:proofErr w:type="spellStart"/>
      <w:r w:rsidR="009D7C1D" w:rsidRPr="00726161">
        <w:rPr>
          <w:spacing w:val="-1"/>
          <w:sz w:val="24"/>
          <w:szCs w:val="24"/>
        </w:rPr>
        <w:t>Бе</w:t>
      </w:r>
      <w:r w:rsidR="009D7C1D" w:rsidRPr="00726161">
        <w:rPr>
          <w:sz w:val="24"/>
          <w:szCs w:val="24"/>
        </w:rPr>
        <w:t>ог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3"/>
          <w:sz w:val="24"/>
          <w:szCs w:val="24"/>
        </w:rPr>
        <w:t>д</w:t>
      </w:r>
      <w:proofErr w:type="spellEnd"/>
      <w:r w:rsidR="009D7C1D" w:rsidRPr="00726161">
        <w:rPr>
          <w:sz w:val="24"/>
          <w:szCs w:val="24"/>
        </w:rPr>
        <w:t>. П</w:t>
      </w:r>
      <w:r w:rsidR="009D7C1D"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z w:val="24"/>
          <w:szCs w:val="24"/>
        </w:rPr>
        <w:t>Мат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број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="009D7C1D" w:rsidRPr="00726161">
        <w:rPr>
          <w:sz w:val="24"/>
          <w:szCs w:val="24"/>
        </w:rPr>
        <w:t>.</w:t>
      </w:r>
    </w:p>
    <w:p w:rsidR="00C313D8" w:rsidRPr="00BD1EA4" w:rsidRDefault="00BB375A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ер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т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ниц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4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</w:t>
      </w:r>
      <w:proofErr w:type="spellStart"/>
      <w:r w:rsidR="00BD1EA4">
        <w:rPr>
          <w:sz w:val="24"/>
          <w:szCs w:val="24"/>
        </w:rPr>
        <w:t>bg.ac.rs</w:t>
      </w:r>
      <w:proofErr w:type="spellEnd"/>
    </w:p>
    <w:p w:rsidR="00C313D8" w:rsidRPr="00726161" w:rsidRDefault="00726161" w:rsidP="001D7BE3">
      <w:pPr>
        <w:rPr>
          <w:sz w:val="24"/>
          <w:szCs w:val="24"/>
          <w:lang w:val="sr-Cyrl-CS"/>
        </w:rPr>
      </w:pPr>
      <w:r>
        <w:rPr>
          <w:b/>
          <w:sz w:val="24"/>
          <w:szCs w:val="24"/>
          <w:lang w:val="sr-Cyrl-CS"/>
        </w:rPr>
        <w:t xml:space="preserve"> </w:t>
      </w:r>
      <w:r w:rsidR="00BB375A"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ц</w:t>
      </w:r>
      <w:r w:rsidR="009D7C1D" w:rsidRPr="00726161">
        <w:rPr>
          <w:b/>
          <w:spacing w:val="2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п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јавне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набав</w:t>
      </w:r>
      <w:r w:rsidR="009D7C1D" w:rsidRPr="00726161">
        <w:rPr>
          <w:b/>
          <w:spacing w:val="1"/>
          <w:sz w:val="24"/>
          <w:szCs w:val="24"/>
        </w:rPr>
        <w:t>ке</w:t>
      </w:r>
      <w:proofErr w:type="spellEnd"/>
      <w:r w:rsidR="009D7C1D" w:rsidRPr="00726161">
        <w:rPr>
          <w:sz w:val="24"/>
          <w:szCs w:val="24"/>
        </w:rPr>
        <w:t xml:space="preserve">: </w:t>
      </w:r>
      <w:proofErr w:type="spellStart"/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т</w:t>
      </w:r>
      <w:r w:rsidR="009D7C1D" w:rsidRPr="00726161">
        <w:rPr>
          <w:sz w:val="24"/>
          <w:szCs w:val="24"/>
        </w:rPr>
        <w:t>вор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и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3"/>
          <w:sz w:val="24"/>
          <w:szCs w:val="24"/>
        </w:rPr>
        <w:t>т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п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к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пи</w:t>
      </w:r>
      <w:r w:rsidR="009D7C1D" w:rsidRPr="00726161">
        <w:rPr>
          <w:b/>
          <w:sz w:val="24"/>
          <w:szCs w:val="24"/>
        </w:rPr>
        <w:t>с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4"/>
          <w:sz w:val="24"/>
          <w:szCs w:val="24"/>
        </w:rPr>
        <w:t>е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ја</w:t>
      </w:r>
      <w:r w:rsidR="009D7C1D" w:rsidRPr="00726161">
        <w:rPr>
          <w:b/>
          <w:spacing w:val="-1"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абав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pacing w:val="2"/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дм</w:t>
      </w:r>
      <w:r w:rsidR="009D7C1D" w:rsidRPr="00726161">
        <w:rPr>
          <w:spacing w:val="1"/>
          <w:sz w:val="24"/>
          <w:szCs w:val="24"/>
        </w:rPr>
        <w:t>е</w:t>
      </w:r>
      <w:r w:rsidR="009D7C1D" w:rsidRPr="00726161">
        <w:rPr>
          <w:sz w:val="24"/>
          <w:szCs w:val="24"/>
        </w:rPr>
        <w:t>т</w:t>
      </w:r>
      <w:proofErr w:type="spellEnd"/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ОП</w:t>
      </w:r>
      <w:r w:rsidR="009D7C1D" w:rsidRPr="00726161">
        <w:rPr>
          <w:spacing w:val="32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z w:val="24"/>
          <w:szCs w:val="24"/>
        </w:rPr>
        <w:t>ој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E06720">
        <w:rPr>
          <w:sz w:val="24"/>
          <w:szCs w:val="24"/>
          <w:lang w:val="sr-Latn-CS"/>
        </w:rPr>
        <w:t>35</w:t>
      </w:r>
      <w:r w:rsidR="009D7C1D" w:rsidRPr="00726161">
        <w:rPr>
          <w:sz w:val="24"/>
          <w:szCs w:val="24"/>
        </w:rPr>
        <w:t>/</w:t>
      </w:r>
      <w:r w:rsidR="009D7C1D" w:rsidRPr="00726161">
        <w:rPr>
          <w:spacing w:val="1"/>
          <w:sz w:val="24"/>
          <w:szCs w:val="24"/>
        </w:rPr>
        <w:t>1</w:t>
      </w:r>
      <w:r w:rsidR="00E06720">
        <w:rPr>
          <w:sz w:val="24"/>
          <w:szCs w:val="24"/>
        </w:rPr>
        <w:t>4</w:t>
      </w:r>
      <w:r w:rsidR="009D7C1D" w:rsidRPr="00726161">
        <w:rPr>
          <w:spacing w:val="3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добара</w:t>
      </w:r>
      <w:proofErr w:type="spellEnd"/>
      <w:r w:rsidR="009D7C1D" w:rsidRPr="00726161">
        <w:rPr>
          <w:spacing w:val="3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–</w:t>
      </w:r>
    </w:p>
    <w:p w:rsidR="00046F6E" w:rsidRDefault="009D7C1D" w:rsidP="00BB375A">
      <w:pPr>
        <w:tabs>
          <w:tab w:val="left" w:pos="567"/>
        </w:tabs>
        <w:suppressAutoHyphens/>
        <w:ind w:left="142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 xml:space="preserve">за потрошаче заједнички прикључене на дистрибутивни систем, за простор   на </w:t>
      </w:r>
      <w:r w:rsidR="00726161">
        <w:rPr>
          <w:sz w:val="24"/>
          <w:szCs w:val="24"/>
          <w:lang w:val="sr-Cyrl-CS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Студентском тргу 12-16 </w:t>
      </w:r>
    </w:p>
    <w:p w:rsidR="00C313D8" w:rsidRPr="00726161" w:rsidRDefault="00046F6E" w:rsidP="00BB375A">
      <w:pPr>
        <w:tabs>
          <w:tab w:val="left" w:pos="567"/>
        </w:tabs>
        <w:suppressAutoHyphens/>
        <w:ind w:left="142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 xml:space="preserve">        </w:t>
      </w: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      </w:t>
      </w:r>
      <w:proofErr w:type="spellStart"/>
      <w:r w:rsidR="009D7C1D" w:rsidRPr="00726161">
        <w:rPr>
          <w:b/>
          <w:sz w:val="24"/>
          <w:szCs w:val="24"/>
        </w:rPr>
        <w:t>Наз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в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озна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з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3"/>
          <w:sz w:val="24"/>
          <w:szCs w:val="24"/>
        </w:rPr>
        <w:t>п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г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ре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ник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2"/>
          <w:sz w:val="24"/>
          <w:szCs w:val="24"/>
        </w:rPr>
        <w:t>б</w:t>
      </w:r>
      <w:r w:rsidR="009D7C1D" w:rsidRPr="00726161">
        <w:rPr>
          <w:b/>
          <w:sz w:val="24"/>
          <w:szCs w:val="24"/>
        </w:rPr>
        <w:t>ав</w:t>
      </w:r>
      <w:r w:rsidR="009D7C1D" w:rsidRPr="00726161">
        <w:rPr>
          <w:b/>
          <w:spacing w:val="1"/>
          <w:sz w:val="24"/>
          <w:szCs w:val="24"/>
        </w:rPr>
        <w:t>ки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09310000 –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рг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rPr>
          <w:sz w:val="24"/>
          <w:szCs w:val="24"/>
        </w:rPr>
      </w:pPr>
      <w:r>
        <w:rPr>
          <w:b/>
          <w:spacing w:val="1"/>
          <w:sz w:val="24"/>
          <w:szCs w:val="24"/>
          <w:lang w:val="sr-Cyrl-CS"/>
        </w:rPr>
        <w:t xml:space="preserve">           </w:t>
      </w:r>
      <w:proofErr w:type="spellStart"/>
      <w:proofErr w:type="gramStart"/>
      <w:r w:rsidR="009D7C1D" w:rsidRPr="00726161">
        <w:rPr>
          <w:b/>
          <w:spacing w:val="1"/>
          <w:sz w:val="24"/>
          <w:szCs w:val="24"/>
        </w:rPr>
        <w:t>Кр</w:t>
      </w:r>
      <w:r w:rsidR="009D7C1D" w:rsidRPr="00726161">
        <w:rPr>
          <w:b/>
          <w:spacing w:val="-1"/>
          <w:sz w:val="24"/>
          <w:szCs w:val="24"/>
        </w:rPr>
        <w:t>и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pacing w:val="1"/>
          <w:sz w:val="24"/>
          <w:szCs w:val="24"/>
        </w:rPr>
        <w:t>ри</w:t>
      </w:r>
      <w:r w:rsidR="009D7C1D" w:rsidRPr="00726161">
        <w:rPr>
          <w:b/>
          <w:sz w:val="24"/>
          <w:szCs w:val="24"/>
        </w:rPr>
        <w:t>јум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д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лу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г</w:t>
      </w:r>
      <w:r w:rsidR="009D7C1D" w:rsidRPr="00726161">
        <w:rPr>
          <w:b/>
          <w:sz w:val="24"/>
          <w:szCs w:val="24"/>
        </w:rPr>
        <w:t>ово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r w:rsidR="009D7C1D" w:rsidRPr="00726161">
        <w:rPr>
          <w:spacing w:val="1"/>
          <w:sz w:val="24"/>
          <w:szCs w:val="24"/>
        </w:rPr>
        <w:t>„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ни</w:t>
      </w:r>
      <w:r w:rsidR="009D7C1D" w:rsidRPr="00726161">
        <w:rPr>
          <w:sz w:val="24"/>
          <w:szCs w:val="24"/>
        </w:rPr>
        <w:t>жа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ђ</w:t>
      </w:r>
      <w:r w:rsidR="009D7C1D" w:rsidRPr="00726161">
        <w:rPr>
          <w:spacing w:val="-2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на</w:t>
      </w:r>
      <w:proofErr w:type="spellEnd"/>
      <w:r w:rsidR="009D7C1D" w:rsidRPr="00726161">
        <w:rPr>
          <w:spacing w:val="-1"/>
          <w:sz w:val="24"/>
          <w:szCs w:val="24"/>
        </w:rPr>
        <w:t>“</w:t>
      </w:r>
      <w:r w:rsidR="009D7C1D" w:rsidRPr="00726161">
        <w:rPr>
          <w:sz w:val="24"/>
          <w:szCs w:val="24"/>
        </w:rPr>
        <w:t>.</w:t>
      </w:r>
      <w:proofErr w:type="gramEnd"/>
    </w:p>
    <w:p w:rsidR="00C313D8" w:rsidRPr="00726161" w:rsidRDefault="00726161" w:rsidP="00BB375A">
      <w:pPr>
        <w:ind w:left="142" w:right="355" w:firstLine="217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 </w:t>
      </w:r>
      <w:proofErr w:type="spellStart"/>
      <w:r w:rsidR="009D7C1D" w:rsidRPr="00726161">
        <w:rPr>
          <w:b/>
          <w:sz w:val="24"/>
          <w:szCs w:val="24"/>
        </w:rPr>
        <w:t>Начин</w:t>
      </w:r>
      <w:proofErr w:type="spellEnd"/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узима</w:t>
      </w:r>
      <w:r w:rsidR="009D7C1D" w:rsidRPr="00726161">
        <w:rPr>
          <w:b/>
          <w:spacing w:val="1"/>
          <w:sz w:val="24"/>
          <w:szCs w:val="24"/>
        </w:rPr>
        <w:t>њ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нк</w:t>
      </w:r>
      <w:r w:rsidR="009D7C1D" w:rsidRPr="00726161">
        <w:rPr>
          <w:b/>
          <w:spacing w:val="-2"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с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е</w:t>
      </w:r>
      <w:proofErr w:type="spellEnd"/>
      <w:r w:rsidR="009D7C1D"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к</w:t>
      </w:r>
      <w:r w:rsidR="009D7C1D" w:rsidRPr="00726161">
        <w:rPr>
          <w:b/>
          <w:sz w:val="24"/>
          <w:szCs w:val="24"/>
        </w:rPr>
        <w:t>ум</w:t>
      </w:r>
      <w:r w:rsidR="009D7C1D" w:rsidRPr="00726161">
        <w:rPr>
          <w:b/>
          <w:spacing w:val="-1"/>
          <w:sz w:val="24"/>
          <w:szCs w:val="24"/>
        </w:rPr>
        <w:t>ен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pacing w:val="-2"/>
          <w:sz w:val="24"/>
          <w:szCs w:val="24"/>
        </w:rPr>
        <w:t>а</w:t>
      </w:r>
      <w:r w:rsidR="009D7C1D" w:rsidRPr="00726161">
        <w:rPr>
          <w:b/>
          <w:spacing w:val="1"/>
          <w:sz w:val="24"/>
          <w:szCs w:val="24"/>
        </w:rPr>
        <w:t>ци</w:t>
      </w:r>
      <w:r w:rsidR="009D7C1D" w:rsidRPr="00726161">
        <w:rPr>
          <w:b/>
          <w:sz w:val="24"/>
          <w:szCs w:val="24"/>
        </w:rPr>
        <w:t>ј</w:t>
      </w:r>
      <w:r w:rsidR="009D7C1D" w:rsidRPr="00726161">
        <w:rPr>
          <w:b/>
          <w:spacing w:val="-2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ци</w:t>
      </w:r>
      <w:r w:rsidR="009D7C1D" w:rsidRPr="00726161">
        <w:rPr>
          <w:sz w:val="24"/>
          <w:szCs w:val="24"/>
        </w:rPr>
        <w:t>ја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оже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-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4"/>
          <w:sz w:val="24"/>
          <w:szCs w:val="24"/>
        </w:rPr>
        <w:t>е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3"/>
          <w:sz w:val="24"/>
          <w:szCs w:val="24"/>
        </w:rPr>
        <w:t>з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>
        <w:rPr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-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</w:t>
      </w:r>
      <w:r w:rsidR="009D7C1D" w:rsidRPr="00726161">
        <w:rPr>
          <w:spacing w:val="2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proofErr w:type="gram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вки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CB1CDE" w:rsidRPr="00726161">
        <w:rPr>
          <w:sz w:val="24"/>
          <w:szCs w:val="24"/>
        </w:rPr>
        <w:fldChar w:fldCharType="begin"/>
      </w:r>
      <w:r w:rsidR="00C313D8" w:rsidRPr="00726161">
        <w:rPr>
          <w:sz w:val="24"/>
          <w:szCs w:val="24"/>
        </w:rPr>
        <w:instrText>HYPERLINK "http://www.portal.ujn.gov.rs" \h</w:instrText>
      </w:r>
      <w:r w:rsidR="00CB1CDE" w:rsidRPr="00726161">
        <w:rPr>
          <w:sz w:val="24"/>
          <w:szCs w:val="24"/>
        </w:rPr>
        <w:fldChar w:fldCharType="separate"/>
      </w:r>
      <w:r w:rsidR="009D7C1D" w:rsidRPr="00726161">
        <w:rPr>
          <w:color w:val="0000CC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="009D7C1D" w:rsidRPr="00726161">
        <w:rPr>
          <w:color w:val="0000CC"/>
          <w:sz w:val="24"/>
          <w:szCs w:val="24"/>
          <w:u w:val="single" w:color="0000CC"/>
        </w:rPr>
        <w:t>w.po</w:t>
      </w:r>
      <w:r w:rsidR="009D7C1D"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="009D7C1D" w:rsidRPr="00726161">
        <w:rPr>
          <w:color w:val="0000CC"/>
          <w:sz w:val="24"/>
          <w:szCs w:val="24"/>
          <w:u w:val="single" w:color="0000CC"/>
        </w:rPr>
        <w:t>tal.ujn.</w:t>
      </w:r>
      <w:r w:rsidR="009D7C1D"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="009D7C1D" w:rsidRPr="00726161">
        <w:rPr>
          <w:color w:val="0000CC"/>
          <w:sz w:val="24"/>
          <w:szCs w:val="24"/>
          <w:u w:val="single" w:color="0000CC"/>
        </w:rPr>
        <w:t>ov</w:t>
      </w:r>
      <w:r w:rsidR="009D7C1D"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CB1CDE" w:rsidRPr="00726161">
        <w:rPr>
          <w:sz w:val="24"/>
          <w:szCs w:val="24"/>
        </w:rPr>
        <w:fldChar w:fldCharType="end"/>
      </w:r>
      <w:hyperlink>
        <w:r w:rsidR="009D7C1D" w:rsidRPr="00726161">
          <w:rPr>
            <w:color w:val="0000CC"/>
            <w:sz w:val="24"/>
            <w:szCs w:val="24"/>
            <w:u w:val="single" w:color="0000CC"/>
          </w:rPr>
          <w:t>rs</w:t>
        </w:r>
        <w:r w:rsidR="009D7C1D" w:rsidRPr="00726161">
          <w:rPr>
            <w:color w:val="0000CC"/>
            <w:sz w:val="24"/>
            <w:szCs w:val="24"/>
          </w:rPr>
          <w:t xml:space="preserve"> 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 xml:space="preserve"> и</w:t>
        </w:r>
        <w:r w:rsidR="009D7C1D" w:rsidRPr="00726161">
          <w:rPr>
            <w:color w:val="000000"/>
            <w:spacing w:val="-1"/>
            <w:sz w:val="24"/>
            <w:szCs w:val="24"/>
          </w:rPr>
          <w:t>н</w:t>
        </w:r>
        <w:r w:rsidR="009D7C1D" w:rsidRPr="00726161">
          <w:rPr>
            <w:color w:val="000000"/>
            <w:sz w:val="24"/>
            <w:szCs w:val="24"/>
          </w:rPr>
          <w:t>т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>р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е</w:t>
        </w:r>
        <w:r w:rsidR="009D7C1D" w:rsidRPr="00726161">
          <w:rPr>
            <w:color w:val="000000"/>
            <w:sz w:val="24"/>
            <w:szCs w:val="24"/>
          </w:rPr>
          <w:t xml:space="preserve">т </w:t>
        </w:r>
        <w:r w:rsidR="009D7C1D" w:rsidRPr="00726161">
          <w:rPr>
            <w:color w:val="000000"/>
            <w:spacing w:val="-1"/>
            <w:sz w:val="24"/>
            <w:szCs w:val="24"/>
          </w:rPr>
          <w:t>с</w:t>
        </w:r>
        <w:r w:rsidR="009D7C1D" w:rsidRPr="00726161">
          <w:rPr>
            <w:color w:val="000000"/>
            <w:sz w:val="24"/>
            <w:szCs w:val="24"/>
          </w:rPr>
          <w:t>тр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и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>и</w:t>
        </w:r>
        <w:r w:rsidR="009D7C1D" w:rsidRPr="00726161">
          <w:rPr>
            <w:color w:val="000000"/>
            <w:spacing w:val="-1"/>
            <w:sz w:val="24"/>
            <w:szCs w:val="24"/>
          </w:rPr>
          <w:t xml:space="preserve"> </w:t>
        </w:r>
        <w:r w:rsidR="009D7C1D" w:rsidRPr="00726161">
          <w:rPr>
            <w:color w:val="000000"/>
            <w:spacing w:val="1"/>
            <w:sz w:val="24"/>
            <w:szCs w:val="24"/>
          </w:rPr>
          <w:t>н</w:t>
        </w:r>
        <w:r w:rsidR="009D7C1D" w:rsidRPr="00726161">
          <w:rPr>
            <w:color w:val="000000"/>
            <w:spacing w:val="-1"/>
            <w:sz w:val="24"/>
            <w:szCs w:val="24"/>
          </w:rPr>
          <w:t>а</w:t>
        </w:r>
        <w:r w:rsidR="009D7C1D" w:rsidRPr="00726161">
          <w:rPr>
            <w:color w:val="000000"/>
            <w:spacing w:val="2"/>
            <w:sz w:val="24"/>
            <w:szCs w:val="24"/>
          </w:rPr>
          <w:t>р</w:t>
        </w:r>
        <w:r w:rsidR="009D7C1D" w:rsidRPr="00726161">
          <w:rPr>
            <w:color w:val="000000"/>
            <w:spacing w:val="-5"/>
            <w:sz w:val="24"/>
            <w:szCs w:val="24"/>
          </w:rPr>
          <w:t>у</w:t>
        </w:r>
        <w:r w:rsidR="009D7C1D" w:rsidRPr="00726161">
          <w:rPr>
            <w:color w:val="000000"/>
            <w:spacing w:val="-1"/>
            <w:sz w:val="24"/>
            <w:szCs w:val="24"/>
          </w:rPr>
          <w:t>ч</w:t>
        </w:r>
        <w:r w:rsidR="009D7C1D" w:rsidRPr="00726161">
          <w:rPr>
            <w:color w:val="000000"/>
            <w:spacing w:val="1"/>
            <w:sz w:val="24"/>
            <w:szCs w:val="24"/>
          </w:rPr>
          <w:t>и</w:t>
        </w:r>
        <w:r w:rsidR="009D7C1D" w:rsidRPr="00726161">
          <w:rPr>
            <w:color w:val="000000"/>
            <w:sz w:val="24"/>
            <w:szCs w:val="24"/>
          </w:rPr>
          <w:t>о</w:t>
        </w:r>
        <w:r w:rsidR="009D7C1D" w:rsidRPr="00726161">
          <w:rPr>
            <w:color w:val="000000"/>
            <w:spacing w:val="1"/>
            <w:sz w:val="24"/>
            <w:szCs w:val="24"/>
          </w:rPr>
          <w:t>ц</w:t>
        </w:r>
        <w:r w:rsidR="009D7C1D" w:rsidRPr="00726161">
          <w:rPr>
            <w:color w:val="000000"/>
            <w:sz w:val="24"/>
            <w:szCs w:val="24"/>
          </w:rPr>
          <w:t xml:space="preserve">а </w:t>
        </w:r>
        <w:r w:rsidR="009D7C1D"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726161" w:rsidP="00726161">
      <w:pPr>
        <w:ind w:left="100" w:right="75"/>
        <w:jc w:val="both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      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6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ња</w:t>
      </w:r>
      <w:proofErr w:type="spellEnd"/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pacing w:val="5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:</w:t>
      </w:r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Р</w:t>
      </w:r>
      <w:r w:rsidR="009D7C1D" w:rsidRPr="00726161">
        <w:rPr>
          <w:sz w:val="24"/>
          <w:szCs w:val="24"/>
        </w:rPr>
        <w:t>ок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r w:rsidR="00E06720">
        <w:rPr>
          <w:sz w:val="24"/>
          <w:szCs w:val="24"/>
        </w:rPr>
        <w:t>4</w:t>
      </w:r>
      <w:r w:rsidR="009D7C1D" w:rsidRPr="00726161">
        <w:rPr>
          <w:sz w:val="24"/>
          <w:szCs w:val="24"/>
        </w:rPr>
        <w:t>0</w:t>
      </w:r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обја</w:t>
      </w:r>
      <w:r w:rsidR="009D7C1D" w:rsidRPr="00726161">
        <w:rPr>
          <w:spacing w:val="1"/>
          <w:sz w:val="24"/>
          <w:szCs w:val="24"/>
        </w:rPr>
        <w:t>в</w:t>
      </w:r>
      <w:r w:rsidR="009D7C1D" w:rsidRPr="00726161">
        <w:rPr>
          <w:sz w:val="24"/>
          <w:szCs w:val="24"/>
        </w:rPr>
        <w:t>љ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ња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зи</w:t>
      </w:r>
      <w:r w:rsidR="009D7C1D" w:rsidRPr="00726161">
        <w:rPr>
          <w:sz w:val="24"/>
          <w:szCs w:val="24"/>
        </w:rPr>
        <w:t>ва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2"/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Порта</w:t>
      </w:r>
      <w:r w:rsidR="009D7C1D" w:rsidRPr="00726161">
        <w:rPr>
          <w:spacing w:val="4"/>
          <w:sz w:val="24"/>
          <w:szCs w:val="24"/>
        </w:rPr>
        <w:t>л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ј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вн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х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вк</w:t>
      </w:r>
      <w:r w:rsidR="009D7C1D" w:rsidRPr="00726161">
        <w:rPr>
          <w:spacing w:val="7"/>
          <w:sz w:val="24"/>
          <w:szCs w:val="24"/>
        </w:rPr>
        <w:t>и</w:t>
      </w:r>
      <w:proofErr w:type="spellEnd"/>
      <w:r w:rsidR="009D7C1D" w:rsidRPr="00726161">
        <w:rPr>
          <w:sz w:val="24"/>
          <w:szCs w:val="24"/>
        </w:rPr>
        <w:t>.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Б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говр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м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сма</w:t>
      </w:r>
      <w:r w:rsidR="009D7C1D" w:rsidRPr="00726161">
        <w:rPr>
          <w:sz w:val="24"/>
          <w:szCs w:val="24"/>
        </w:rPr>
        <w:t>тр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ти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7"/>
          <w:sz w:val="24"/>
          <w:szCs w:val="24"/>
        </w:rPr>
        <w:t>у</w:t>
      </w:r>
      <w:r w:rsidR="009D7C1D" w:rsidRPr="00726161">
        <w:rPr>
          <w:spacing w:val="2"/>
          <w:sz w:val="24"/>
          <w:szCs w:val="24"/>
        </w:rPr>
        <w:t>д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оје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г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4"/>
          <w:sz w:val="24"/>
          <w:szCs w:val="24"/>
        </w:rPr>
        <w:t>с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р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ч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1"/>
          <w:sz w:val="24"/>
          <w:szCs w:val="24"/>
        </w:rPr>
        <w:t>ц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ј</w:t>
      </w:r>
      <w:r w:rsidR="009D7C1D" w:rsidRPr="00726161">
        <w:rPr>
          <w:spacing w:val="1"/>
          <w:sz w:val="24"/>
          <w:szCs w:val="24"/>
        </w:rPr>
        <w:t>ка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је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л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дњ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г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9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2"/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ог</w:t>
      </w:r>
      <w:proofErr w:type="spellEnd"/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12</w:t>
      </w:r>
      <w:proofErr w:type="gramStart"/>
      <w:r w:rsidR="009D7C1D" w:rsidRPr="00726161">
        <w:rPr>
          <w:sz w:val="24"/>
          <w:szCs w:val="24"/>
        </w:rPr>
        <w:t>,00</w:t>
      </w:r>
      <w:proofErr w:type="gramEnd"/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час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в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00345D">
        <w:rPr>
          <w:b/>
          <w:sz w:val="24"/>
          <w:szCs w:val="24"/>
          <w:lang w:val="sr-Latn-CS"/>
        </w:rPr>
        <w:t>02</w:t>
      </w:r>
      <w:r w:rsidR="008F6D25">
        <w:rPr>
          <w:b/>
          <w:sz w:val="24"/>
          <w:szCs w:val="24"/>
        </w:rPr>
        <w:t>.</w:t>
      </w:r>
      <w:r w:rsidR="0000345D">
        <w:rPr>
          <w:b/>
          <w:sz w:val="24"/>
          <w:szCs w:val="24"/>
          <w:lang w:val="sr-Cyrl-CS"/>
        </w:rPr>
        <w:t>0</w:t>
      </w:r>
      <w:r w:rsidR="0000345D">
        <w:rPr>
          <w:b/>
          <w:sz w:val="24"/>
          <w:szCs w:val="24"/>
          <w:lang w:val="sr-Latn-CS"/>
        </w:rPr>
        <w:t>2</w:t>
      </w:r>
      <w:r w:rsidR="008F6D25">
        <w:rPr>
          <w:b/>
          <w:sz w:val="24"/>
          <w:szCs w:val="24"/>
        </w:rPr>
        <w:t>.201</w:t>
      </w:r>
      <w:r w:rsidR="0000345D">
        <w:rPr>
          <w:b/>
          <w:sz w:val="24"/>
          <w:szCs w:val="24"/>
          <w:lang w:val="sr-Latn-CS"/>
        </w:rPr>
        <w:t>5</w:t>
      </w:r>
      <w:r w:rsidR="008F6D25">
        <w:rPr>
          <w:b/>
          <w:sz w:val="24"/>
          <w:szCs w:val="24"/>
        </w:rPr>
        <w:t>.</w:t>
      </w:r>
      <w:r w:rsidR="008F6D25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>
        <w:rPr>
          <w:b/>
          <w:spacing w:val="-1"/>
          <w:sz w:val="24"/>
          <w:szCs w:val="24"/>
        </w:rPr>
        <w:t>г</w:t>
      </w:r>
      <w:r w:rsidR="008F6D25">
        <w:rPr>
          <w:b/>
          <w:sz w:val="24"/>
          <w:szCs w:val="24"/>
        </w:rPr>
        <w:t>о</w:t>
      </w:r>
      <w:r w:rsidR="008F6D25">
        <w:rPr>
          <w:b/>
          <w:spacing w:val="1"/>
          <w:sz w:val="24"/>
          <w:szCs w:val="24"/>
        </w:rPr>
        <w:t>дин</w:t>
      </w:r>
      <w:r w:rsidR="008F6D25">
        <w:rPr>
          <w:b/>
          <w:sz w:val="24"/>
          <w:szCs w:val="24"/>
        </w:rPr>
        <w:t>е</w:t>
      </w:r>
      <w:proofErr w:type="spellEnd"/>
      <w:proofErr w:type="gramEnd"/>
      <w:r w:rsidR="008F6D25">
        <w:rPr>
          <w:b/>
          <w:sz w:val="24"/>
          <w:szCs w:val="24"/>
        </w:rPr>
        <w:t xml:space="preserve">, </w:t>
      </w:r>
      <w:proofErr w:type="spellStart"/>
      <w:r w:rsidR="008F6D25">
        <w:rPr>
          <w:b/>
          <w:spacing w:val="1"/>
          <w:sz w:val="24"/>
          <w:szCs w:val="24"/>
        </w:rPr>
        <w:t>д</w:t>
      </w:r>
      <w:r w:rsidR="008F6D25">
        <w:rPr>
          <w:b/>
          <w:sz w:val="24"/>
          <w:szCs w:val="24"/>
        </w:rPr>
        <w:t>о</w:t>
      </w:r>
      <w:proofErr w:type="spellEnd"/>
      <w:r w:rsidR="008F6D25">
        <w:rPr>
          <w:b/>
          <w:spacing w:val="-2"/>
          <w:sz w:val="24"/>
          <w:szCs w:val="24"/>
        </w:rPr>
        <w:t xml:space="preserve"> </w:t>
      </w:r>
      <w:r w:rsidR="008F6D25">
        <w:rPr>
          <w:b/>
          <w:sz w:val="24"/>
          <w:szCs w:val="24"/>
        </w:rPr>
        <w:t xml:space="preserve">12,00 </w:t>
      </w:r>
      <w:proofErr w:type="spellStart"/>
      <w:r w:rsidR="008F6D25">
        <w:rPr>
          <w:b/>
          <w:spacing w:val="-1"/>
          <w:sz w:val="24"/>
          <w:szCs w:val="24"/>
        </w:rPr>
        <w:t>ч</w:t>
      </w:r>
      <w:r w:rsidR="008F6D25">
        <w:rPr>
          <w:b/>
          <w:sz w:val="24"/>
          <w:szCs w:val="24"/>
        </w:rPr>
        <w:t>а</w:t>
      </w:r>
      <w:r w:rsidR="008F6D25">
        <w:rPr>
          <w:b/>
          <w:spacing w:val="-1"/>
          <w:sz w:val="24"/>
          <w:szCs w:val="24"/>
        </w:rPr>
        <w:t>с</w:t>
      </w:r>
      <w:r w:rsidR="008F6D25">
        <w:rPr>
          <w:b/>
          <w:sz w:val="24"/>
          <w:szCs w:val="24"/>
        </w:rPr>
        <w:t>ов</w:t>
      </w:r>
      <w:r w:rsidR="008F6D25">
        <w:rPr>
          <w:b/>
          <w:spacing w:val="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 w:rsidP="00FF20F7">
      <w:pPr>
        <w:ind w:left="142"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б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ој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r w:rsidR="0000345D">
        <w:rPr>
          <w:b/>
          <w:sz w:val="24"/>
          <w:szCs w:val="24"/>
          <w:lang w:val="sr-Latn-CS"/>
        </w:rPr>
        <w:t>35</w:t>
      </w:r>
      <w:r w:rsidR="001D7BE3" w:rsidRPr="00726161">
        <w:rPr>
          <w:b/>
          <w:sz w:val="24"/>
          <w:szCs w:val="24"/>
        </w:rPr>
        <w:t>/</w:t>
      </w:r>
      <w:r w:rsidR="0000345D">
        <w:rPr>
          <w:b/>
          <w:sz w:val="24"/>
          <w:szCs w:val="24"/>
        </w:rPr>
        <w:t>14</w:t>
      </w:r>
      <w:r w:rsidRPr="00726161">
        <w:rPr>
          <w:b/>
          <w:sz w:val="24"/>
          <w:szCs w:val="24"/>
        </w:rPr>
        <w:t>-НЕ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>
      <w:pPr>
        <w:ind w:left="640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726161" w:rsidP="00726161">
      <w:pPr>
        <w:ind w:left="100" w:right="74" w:firstLine="467"/>
        <w:jc w:val="both"/>
        <w:rPr>
          <w:sz w:val="24"/>
          <w:szCs w:val="24"/>
        </w:rPr>
      </w:pPr>
      <w:r>
        <w:rPr>
          <w:b/>
          <w:sz w:val="24"/>
          <w:szCs w:val="24"/>
          <w:lang w:val="sr-Cyrl-CS"/>
        </w:rPr>
        <w:t xml:space="preserve">    </w:t>
      </w:r>
      <w:proofErr w:type="spellStart"/>
      <w:r w:rsidR="009D7C1D" w:rsidRPr="00726161">
        <w:rPr>
          <w:b/>
          <w:sz w:val="24"/>
          <w:szCs w:val="24"/>
        </w:rPr>
        <w:t>В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,</w:t>
      </w:r>
      <w:r w:rsidR="009D7C1D" w:rsidRPr="00726161">
        <w:rPr>
          <w:b/>
          <w:spacing w:val="2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м</w:t>
      </w:r>
      <w:r w:rsidR="009D7C1D" w:rsidRPr="00726161">
        <w:rPr>
          <w:b/>
          <w:spacing w:val="-1"/>
          <w:sz w:val="24"/>
          <w:szCs w:val="24"/>
        </w:rPr>
        <w:t>ес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о</w:t>
      </w:r>
      <w:proofErr w:type="spellEnd"/>
      <w:r w:rsidR="009D7C1D" w:rsidRPr="00726161">
        <w:rPr>
          <w:b/>
          <w:spacing w:val="4"/>
          <w:sz w:val="24"/>
          <w:szCs w:val="24"/>
        </w:rPr>
        <w:t xml:space="preserve"> </w:t>
      </w:r>
      <w:r w:rsidR="009D7C1D" w:rsidRPr="00726161">
        <w:rPr>
          <w:b/>
          <w:sz w:val="24"/>
          <w:szCs w:val="24"/>
        </w:rPr>
        <w:t>и</w:t>
      </w:r>
      <w:r w:rsidR="009D7C1D" w:rsidRPr="00726161">
        <w:rPr>
          <w:b/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а</w:t>
      </w:r>
      <w:r w:rsidR="009D7C1D" w:rsidRPr="00726161">
        <w:rPr>
          <w:b/>
          <w:spacing w:val="-1"/>
          <w:sz w:val="24"/>
          <w:szCs w:val="24"/>
        </w:rPr>
        <w:t>ч</w:t>
      </w:r>
      <w:r w:rsidR="009D7C1D" w:rsidRPr="00726161">
        <w:rPr>
          <w:b/>
          <w:spacing w:val="1"/>
          <w:sz w:val="24"/>
          <w:szCs w:val="24"/>
        </w:rPr>
        <w:t>и</w:t>
      </w:r>
      <w:r w:rsidR="009D7C1D" w:rsidRPr="00726161">
        <w:rPr>
          <w:b/>
          <w:sz w:val="24"/>
          <w:szCs w:val="24"/>
        </w:rPr>
        <w:t>н</w:t>
      </w:r>
      <w:proofErr w:type="spellEnd"/>
      <w:r w:rsidR="009D7C1D" w:rsidRPr="00726161">
        <w:rPr>
          <w:b/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2"/>
          <w:sz w:val="24"/>
          <w:szCs w:val="24"/>
        </w:rPr>
        <w:t>т</w:t>
      </w:r>
      <w:r w:rsidR="009D7C1D" w:rsidRPr="00726161">
        <w:rPr>
          <w:b/>
          <w:sz w:val="24"/>
          <w:szCs w:val="24"/>
        </w:rPr>
        <w:t>ва</w:t>
      </w:r>
      <w:r w:rsidR="009D7C1D" w:rsidRPr="00726161">
        <w:rPr>
          <w:b/>
          <w:spacing w:val="1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ања</w:t>
      </w:r>
      <w:proofErr w:type="spellEnd"/>
      <w:r w:rsidR="009D7C1D" w:rsidRPr="00726161">
        <w:rPr>
          <w:b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п</w:t>
      </w:r>
      <w:r w:rsidR="009D7C1D" w:rsidRPr="00726161">
        <w:rPr>
          <w:b/>
          <w:spacing w:val="-2"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z w:val="24"/>
          <w:szCs w:val="24"/>
        </w:rPr>
        <w:t>у</w:t>
      </w:r>
      <w:r w:rsidR="009D7C1D" w:rsidRPr="00726161">
        <w:rPr>
          <w:b/>
          <w:spacing w:val="-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а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5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Отв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да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е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об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вити</w:t>
      </w:r>
      <w:proofErr w:type="spellEnd"/>
      <w:r w:rsidR="009D7C1D" w:rsidRPr="00726161">
        <w:rPr>
          <w:spacing w:val="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в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3"/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,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тог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1"/>
          <w:sz w:val="24"/>
          <w:szCs w:val="24"/>
        </w:rPr>
        <w:t xml:space="preserve"> </w:t>
      </w:r>
      <w:proofErr w:type="spellStart"/>
      <w:r w:rsidR="009D7C1D" w:rsidRPr="00726161">
        <w:rPr>
          <w:spacing w:val="-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pacing w:val="3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5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з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59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2"/>
          <w:sz w:val="24"/>
          <w:szCs w:val="24"/>
        </w:rPr>
        <w:t>о</w:t>
      </w:r>
      <w:r w:rsidR="009D7C1D" w:rsidRPr="00726161">
        <w:rPr>
          <w:sz w:val="24"/>
          <w:szCs w:val="24"/>
        </w:rPr>
        <w:t>ш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ње</w:t>
      </w:r>
      <w:proofErr w:type="spellEnd"/>
      <w:r w:rsidR="009D7C1D" w:rsidRPr="00726161">
        <w:rPr>
          <w:spacing w:val="58"/>
          <w:sz w:val="24"/>
          <w:szCs w:val="24"/>
        </w:rPr>
        <w:t xml:space="preserve"> </w:t>
      </w:r>
      <w:proofErr w:type="spellStart"/>
      <w:proofErr w:type="gramStart"/>
      <w:r w:rsidR="009D7C1D" w:rsidRPr="00042B44">
        <w:rPr>
          <w:spacing w:val="1"/>
          <w:sz w:val="24"/>
          <w:szCs w:val="24"/>
        </w:rPr>
        <w:t>п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3"/>
          <w:sz w:val="24"/>
          <w:szCs w:val="24"/>
        </w:rPr>
        <w:t>н</w:t>
      </w:r>
      <w:r w:rsidR="009D7C1D" w:rsidRPr="00042B44">
        <w:rPr>
          <w:spacing w:val="-5"/>
          <w:sz w:val="24"/>
          <w:szCs w:val="24"/>
        </w:rPr>
        <w:t>у</w:t>
      </w:r>
      <w:r w:rsidR="009D7C1D" w:rsidRPr="00042B44">
        <w:rPr>
          <w:sz w:val="24"/>
          <w:szCs w:val="24"/>
        </w:rPr>
        <w:t>да</w:t>
      </w:r>
      <w:proofErr w:type="spellEnd"/>
      <w:r w:rsidR="009D7C1D" w:rsidRPr="00042B44">
        <w:rPr>
          <w:sz w:val="24"/>
          <w:szCs w:val="24"/>
        </w:rPr>
        <w:t xml:space="preserve">  </w:t>
      </w:r>
      <w:proofErr w:type="spellStart"/>
      <w:r w:rsidR="009D7C1D" w:rsidRPr="00042B44">
        <w:rPr>
          <w:sz w:val="24"/>
          <w:szCs w:val="24"/>
        </w:rPr>
        <w:t>од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r w:rsidR="009D7C1D" w:rsidRPr="00042B44">
        <w:rPr>
          <w:spacing w:val="-1"/>
          <w:sz w:val="24"/>
          <w:szCs w:val="24"/>
        </w:rPr>
        <w:t>с</w:t>
      </w:r>
      <w:r w:rsidR="009D7C1D" w:rsidRPr="00042B44">
        <w:rPr>
          <w:spacing w:val="1"/>
          <w:sz w:val="24"/>
          <w:szCs w:val="24"/>
        </w:rPr>
        <w:t>н</w:t>
      </w:r>
      <w:r w:rsidR="009D7C1D" w:rsidRPr="00042B44">
        <w:rPr>
          <w:sz w:val="24"/>
          <w:szCs w:val="24"/>
        </w:rPr>
        <w:t>о</w:t>
      </w:r>
      <w:proofErr w:type="spellEnd"/>
      <w:proofErr w:type="gramEnd"/>
      <w:r w:rsidR="009D7C1D" w:rsidRPr="00042B44">
        <w:rPr>
          <w:sz w:val="24"/>
          <w:szCs w:val="24"/>
        </w:rPr>
        <w:t xml:space="preserve"> </w:t>
      </w:r>
      <w:r w:rsidR="009D7C1D" w:rsidRPr="00042B44">
        <w:rPr>
          <w:spacing w:val="1"/>
          <w:sz w:val="24"/>
          <w:szCs w:val="24"/>
        </w:rPr>
        <w:t xml:space="preserve"> </w:t>
      </w:r>
      <w:r w:rsidR="0000345D">
        <w:rPr>
          <w:b/>
          <w:sz w:val="24"/>
          <w:szCs w:val="24"/>
          <w:lang w:val="sr-Latn-CS"/>
        </w:rPr>
        <w:t>02</w:t>
      </w:r>
      <w:r w:rsidR="009D7C1D" w:rsidRPr="00042B44">
        <w:rPr>
          <w:b/>
          <w:sz w:val="24"/>
          <w:szCs w:val="24"/>
        </w:rPr>
        <w:t>.</w:t>
      </w:r>
      <w:r w:rsidR="00212891" w:rsidRPr="00042B44">
        <w:rPr>
          <w:b/>
          <w:sz w:val="24"/>
          <w:szCs w:val="24"/>
          <w:lang w:val="sr-Cyrl-CS"/>
        </w:rPr>
        <w:t>0</w:t>
      </w:r>
      <w:r w:rsidR="0000345D">
        <w:rPr>
          <w:b/>
          <w:sz w:val="24"/>
          <w:szCs w:val="24"/>
          <w:lang w:val="sr-Latn-CS"/>
        </w:rPr>
        <w:t>2</w:t>
      </w:r>
      <w:r w:rsidR="009D7C1D" w:rsidRPr="00042B44">
        <w:rPr>
          <w:b/>
          <w:spacing w:val="-2"/>
          <w:sz w:val="24"/>
          <w:szCs w:val="24"/>
        </w:rPr>
        <w:t>.</w:t>
      </w:r>
      <w:r w:rsidR="00212891" w:rsidRPr="00042B44">
        <w:rPr>
          <w:b/>
          <w:sz w:val="24"/>
          <w:szCs w:val="24"/>
        </w:rPr>
        <w:t>201</w:t>
      </w:r>
      <w:r w:rsidR="0000345D">
        <w:rPr>
          <w:b/>
          <w:sz w:val="24"/>
          <w:szCs w:val="24"/>
          <w:lang w:val="sr-Latn-CS"/>
        </w:rPr>
        <w:t>5</w:t>
      </w:r>
      <w:r w:rsidR="009D7C1D" w:rsidRPr="00042B44">
        <w:rPr>
          <w:b/>
          <w:sz w:val="24"/>
          <w:szCs w:val="24"/>
        </w:rPr>
        <w:t xml:space="preserve">.  </w:t>
      </w:r>
      <w:proofErr w:type="spellStart"/>
      <w:proofErr w:type="gramStart"/>
      <w:r w:rsidR="009D7C1D" w:rsidRPr="00042B44">
        <w:rPr>
          <w:b/>
          <w:sz w:val="24"/>
          <w:szCs w:val="24"/>
        </w:rPr>
        <w:t>год</w:t>
      </w:r>
      <w:r w:rsidR="009D7C1D" w:rsidRPr="00042B44">
        <w:rPr>
          <w:b/>
          <w:spacing w:val="1"/>
          <w:sz w:val="24"/>
          <w:szCs w:val="24"/>
        </w:rPr>
        <w:t>ин</w:t>
      </w:r>
      <w:r w:rsidR="009D7C1D" w:rsidRPr="00042B44">
        <w:rPr>
          <w:b/>
          <w:sz w:val="24"/>
          <w:szCs w:val="24"/>
        </w:rPr>
        <w:t>е</w:t>
      </w:r>
      <w:proofErr w:type="spellEnd"/>
      <w:r w:rsidR="009D7C1D" w:rsidRPr="00042B44">
        <w:rPr>
          <w:b/>
          <w:sz w:val="24"/>
          <w:szCs w:val="24"/>
        </w:rPr>
        <w:t xml:space="preserve"> </w:t>
      </w:r>
      <w:r w:rsidR="009D7C1D" w:rsidRPr="00042B44">
        <w:rPr>
          <w:b/>
          <w:spacing w:val="1"/>
          <w:sz w:val="24"/>
          <w:szCs w:val="24"/>
        </w:rPr>
        <w:t xml:space="preserve"> </w:t>
      </w:r>
      <w:r w:rsidR="009D7C1D" w:rsidRPr="00042B44">
        <w:rPr>
          <w:b/>
          <w:sz w:val="24"/>
          <w:szCs w:val="24"/>
        </w:rPr>
        <w:t>у</w:t>
      </w:r>
      <w:proofErr w:type="gramEnd"/>
      <w:r w:rsidR="009D7C1D" w:rsidRPr="00042B44">
        <w:rPr>
          <w:b/>
          <w:spacing w:val="54"/>
          <w:sz w:val="24"/>
          <w:szCs w:val="24"/>
        </w:rPr>
        <w:t xml:space="preserve"> </w:t>
      </w:r>
      <w:r w:rsidR="00212891" w:rsidRPr="00042B44">
        <w:rPr>
          <w:b/>
          <w:sz w:val="24"/>
          <w:szCs w:val="24"/>
        </w:rPr>
        <w:t>1</w:t>
      </w:r>
      <w:r w:rsidR="00212891" w:rsidRPr="00042B44">
        <w:rPr>
          <w:b/>
          <w:sz w:val="24"/>
          <w:szCs w:val="24"/>
          <w:lang w:val="sr-Cyrl-CS"/>
        </w:rPr>
        <w:t>3</w:t>
      </w:r>
      <w:r w:rsidR="00212891" w:rsidRPr="00042B44">
        <w:rPr>
          <w:b/>
          <w:sz w:val="24"/>
          <w:szCs w:val="24"/>
        </w:rPr>
        <w:t>,</w:t>
      </w:r>
      <w:r w:rsidR="00212891" w:rsidRPr="00042B44">
        <w:rPr>
          <w:b/>
          <w:sz w:val="24"/>
          <w:szCs w:val="24"/>
          <w:lang w:val="sr-Cyrl-CS"/>
        </w:rPr>
        <w:t>00</w:t>
      </w:r>
      <w:r w:rsidR="009D7C1D" w:rsidRPr="00042B44">
        <w:rPr>
          <w:b/>
          <w:sz w:val="24"/>
          <w:szCs w:val="24"/>
        </w:rPr>
        <w:t xml:space="preserve">  </w:t>
      </w:r>
      <w:proofErr w:type="spellStart"/>
      <w:r w:rsidR="009D7C1D" w:rsidRPr="00042B44">
        <w:rPr>
          <w:b/>
          <w:spacing w:val="-1"/>
          <w:sz w:val="24"/>
          <w:szCs w:val="24"/>
        </w:rPr>
        <w:t>час</w:t>
      </w:r>
      <w:r w:rsidR="009D7C1D" w:rsidRPr="00042B44">
        <w:rPr>
          <w:b/>
          <w:sz w:val="24"/>
          <w:szCs w:val="24"/>
        </w:rPr>
        <w:t>о</w:t>
      </w:r>
      <w:r w:rsidR="009D7C1D" w:rsidRPr="00042B44">
        <w:rPr>
          <w:b/>
          <w:spacing w:val="2"/>
          <w:sz w:val="24"/>
          <w:szCs w:val="24"/>
        </w:rPr>
        <w:t>в</w:t>
      </w:r>
      <w:r w:rsidR="009D7C1D" w:rsidRPr="00042B44">
        <w:rPr>
          <w:b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 xml:space="preserve"> </w:t>
      </w:r>
      <w:r w:rsidR="009D7C1D" w:rsidRPr="00726161">
        <w:rPr>
          <w:spacing w:val="2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 xml:space="preserve">у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ис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</w:t>
      </w:r>
      <w:r w:rsidR="009D7C1D" w:rsidRPr="00726161">
        <w:rPr>
          <w:spacing w:val="4"/>
          <w:sz w:val="24"/>
          <w:szCs w:val="24"/>
        </w:rPr>
        <w:t>в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"/>
          <w:sz w:val="24"/>
          <w:szCs w:val="24"/>
        </w:rPr>
        <w:t>н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ђ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ч</w:t>
      </w:r>
      <w:r w:rsidR="009D7C1D" w:rsidRPr="00726161">
        <w:rPr>
          <w:spacing w:val="-1"/>
          <w:sz w:val="24"/>
          <w:szCs w:val="24"/>
        </w:rPr>
        <w:t>а</w:t>
      </w:r>
      <w:proofErr w:type="spellEnd"/>
      <w:r w:rsidR="009D7C1D" w:rsidRPr="00726161">
        <w:rPr>
          <w:sz w:val="24"/>
          <w:szCs w:val="24"/>
        </w:rPr>
        <w:t>,</w:t>
      </w:r>
      <w:r w:rsidR="009D7C1D" w:rsidRPr="00726161">
        <w:rPr>
          <w:spacing w:val="9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4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1"/>
          <w:sz w:val="24"/>
          <w:szCs w:val="24"/>
        </w:rPr>
        <w:t>ни</w:t>
      </w:r>
      <w:r w:rsidR="009D7C1D" w:rsidRPr="00726161">
        <w:rPr>
          <w:sz w:val="24"/>
          <w:szCs w:val="24"/>
        </w:rPr>
        <w:t>м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proofErr w:type="spellStart"/>
      <w:r w:rsidR="009D7C1D" w:rsidRPr="00726161">
        <w:rPr>
          <w:spacing w:val="1"/>
          <w:sz w:val="24"/>
          <w:szCs w:val="24"/>
        </w:rPr>
        <w:t>п</w:t>
      </w:r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-1"/>
          <w:sz w:val="24"/>
          <w:szCs w:val="24"/>
        </w:rPr>
        <w:t>с</w:t>
      </w:r>
      <w:r w:rsidR="009D7C1D" w:rsidRPr="00726161">
        <w:rPr>
          <w:sz w:val="24"/>
          <w:szCs w:val="24"/>
        </w:rPr>
        <w:t>то</w:t>
      </w:r>
      <w:r w:rsidR="009D7C1D" w:rsidRPr="00726161">
        <w:rPr>
          <w:spacing w:val="-2"/>
          <w:sz w:val="24"/>
          <w:szCs w:val="24"/>
        </w:rPr>
        <w:t>р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ја</w:t>
      </w:r>
      <w:r w:rsidR="009D7C1D" w:rsidRPr="00726161">
        <w:rPr>
          <w:spacing w:val="-1"/>
          <w:sz w:val="24"/>
          <w:szCs w:val="24"/>
        </w:rPr>
        <w:t>м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6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 xml:space="preserve">у </w:t>
      </w:r>
      <w:proofErr w:type="spellStart"/>
      <w:r w:rsidR="003A7E09" w:rsidRPr="00726161">
        <w:rPr>
          <w:sz w:val="24"/>
          <w:szCs w:val="24"/>
        </w:rPr>
        <w:t>Секретаријату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="009D7C1D" w:rsidRPr="00726161">
        <w:rPr>
          <w:sz w:val="24"/>
          <w:szCs w:val="24"/>
        </w:rPr>
        <w:t>.</w:t>
      </w:r>
    </w:p>
    <w:p w:rsidR="00C313D8" w:rsidRPr="00726161" w:rsidRDefault="009D7C1D">
      <w:pPr>
        <w:spacing w:before="3" w:line="260" w:lineRule="exact"/>
        <w:ind w:left="100" w:right="80" w:firstLine="54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726161">
      <w:pPr>
        <w:spacing w:line="260" w:lineRule="exact"/>
        <w:ind w:left="640"/>
        <w:rPr>
          <w:sz w:val="24"/>
          <w:szCs w:val="24"/>
        </w:rPr>
      </w:pPr>
      <w:r>
        <w:rPr>
          <w:b/>
          <w:spacing w:val="-3"/>
          <w:sz w:val="24"/>
          <w:szCs w:val="24"/>
          <w:lang w:val="sr-Cyrl-CS"/>
        </w:rPr>
        <w:t xml:space="preserve"> </w:t>
      </w:r>
      <w:proofErr w:type="spellStart"/>
      <w:r w:rsidR="009D7C1D" w:rsidRPr="00726161">
        <w:rPr>
          <w:b/>
          <w:spacing w:val="-3"/>
          <w:sz w:val="24"/>
          <w:szCs w:val="24"/>
        </w:rPr>
        <w:t>Р</w:t>
      </w:r>
      <w:r w:rsidR="009D7C1D" w:rsidRPr="00726161">
        <w:rPr>
          <w:b/>
          <w:sz w:val="24"/>
          <w:szCs w:val="24"/>
        </w:rPr>
        <w:t>ок</w:t>
      </w:r>
      <w:proofErr w:type="spellEnd"/>
      <w:r w:rsidR="009D7C1D"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за</w:t>
      </w:r>
      <w:proofErr w:type="spellEnd"/>
      <w:r w:rsidR="009D7C1D"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н</w:t>
      </w:r>
      <w:r w:rsidR="009D7C1D" w:rsidRPr="00726161">
        <w:rPr>
          <w:b/>
          <w:spacing w:val="2"/>
          <w:sz w:val="24"/>
          <w:szCs w:val="24"/>
        </w:rPr>
        <w:t>о</w:t>
      </w:r>
      <w:r w:rsidR="009D7C1D" w:rsidRPr="00726161">
        <w:rPr>
          <w:b/>
          <w:spacing w:val="-3"/>
          <w:sz w:val="24"/>
          <w:szCs w:val="24"/>
        </w:rPr>
        <w:t>ш</w:t>
      </w:r>
      <w:r w:rsidR="009D7C1D" w:rsidRPr="00726161">
        <w:rPr>
          <w:b/>
          <w:spacing w:val="-1"/>
          <w:sz w:val="24"/>
          <w:szCs w:val="24"/>
        </w:rPr>
        <w:t>е</w:t>
      </w:r>
      <w:r w:rsidR="009D7C1D" w:rsidRPr="00726161">
        <w:rPr>
          <w:b/>
          <w:sz w:val="24"/>
          <w:szCs w:val="24"/>
        </w:rPr>
        <w:t>ње</w:t>
      </w:r>
      <w:proofErr w:type="spellEnd"/>
      <w:r w:rsidR="009D7C1D"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b/>
          <w:sz w:val="24"/>
          <w:szCs w:val="24"/>
        </w:rPr>
        <w:t>о</w:t>
      </w:r>
      <w:r w:rsidR="009D7C1D" w:rsidRPr="00726161">
        <w:rPr>
          <w:b/>
          <w:spacing w:val="1"/>
          <w:sz w:val="24"/>
          <w:szCs w:val="24"/>
        </w:rPr>
        <w:t>д</w:t>
      </w:r>
      <w:r w:rsidR="009D7C1D" w:rsidRPr="00726161">
        <w:rPr>
          <w:b/>
          <w:sz w:val="24"/>
          <w:szCs w:val="24"/>
        </w:rPr>
        <w:t>лук</w:t>
      </w:r>
      <w:r w:rsidR="009D7C1D" w:rsidRPr="00726161">
        <w:rPr>
          <w:b/>
          <w:spacing w:val="-1"/>
          <w:sz w:val="24"/>
          <w:szCs w:val="24"/>
        </w:rPr>
        <w:t>е</w:t>
      </w:r>
      <w:proofErr w:type="spellEnd"/>
      <w:r w:rsidR="009D7C1D" w:rsidRPr="00726161">
        <w:rPr>
          <w:b/>
          <w:sz w:val="24"/>
          <w:szCs w:val="24"/>
        </w:rPr>
        <w:t>:</w:t>
      </w:r>
      <w:r w:rsidR="009D7C1D"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r w:rsidR="009D7C1D" w:rsidRPr="00726161">
        <w:rPr>
          <w:spacing w:val="2"/>
          <w:sz w:val="24"/>
          <w:szCs w:val="24"/>
        </w:rPr>
        <w:t>л</w:t>
      </w:r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pacing w:val="1"/>
          <w:sz w:val="24"/>
          <w:szCs w:val="24"/>
        </w:rPr>
        <w:t>к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о</w:t>
      </w:r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2"/>
          <w:sz w:val="24"/>
          <w:szCs w:val="24"/>
        </w:rPr>
        <w:t>о</w:t>
      </w:r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ли</w:t>
      </w:r>
      <w:proofErr w:type="spellEnd"/>
      <w:r w:rsidR="009D7C1D" w:rsidRPr="00726161">
        <w:rPr>
          <w:spacing w:val="42"/>
          <w:sz w:val="24"/>
          <w:szCs w:val="24"/>
        </w:rPr>
        <w:t xml:space="preserve"> </w:t>
      </w:r>
      <w:proofErr w:type="spellStart"/>
      <w:r w:rsidR="009D7C1D" w:rsidRPr="00726161">
        <w:rPr>
          <w:spacing w:val="-5"/>
          <w:sz w:val="24"/>
          <w:szCs w:val="24"/>
        </w:rPr>
        <w:t>у</w:t>
      </w:r>
      <w:r w:rsidR="009D7C1D" w:rsidRPr="00726161">
        <w:rPr>
          <w:sz w:val="24"/>
          <w:szCs w:val="24"/>
        </w:rPr>
        <w:t>говора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б</w:t>
      </w:r>
      <w:r w:rsidR="009D7C1D" w:rsidRPr="00726161">
        <w:rPr>
          <w:spacing w:val="1"/>
          <w:sz w:val="24"/>
          <w:szCs w:val="24"/>
        </w:rPr>
        <w:t>и</w:t>
      </w:r>
      <w:r w:rsidR="009D7C1D" w:rsidRPr="00726161">
        <w:rPr>
          <w:sz w:val="24"/>
          <w:szCs w:val="24"/>
        </w:rPr>
        <w:t>ће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pacing w:val="-1"/>
          <w:sz w:val="24"/>
          <w:szCs w:val="24"/>
        </w:rPr>
        <w:t>е</w:t>
      </w:r>
      <w:r w:rsidR="009D7C1D" w:rsidRPr="00726161">
        <w:rPr>
          <w:sz w:val="24"/>
          <w:szCs w:val="24"/>
        </w:rPr>
        <w:t>та</w:t>
      </w:r>
      <w:proofErr w:type="spellEnd"/>
      <w:r w:rsidR="009D7C1D" w:rsidRPr="00726161">
        <w:rPr>
          <w:spacing w:val="40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у</w:t>
      </w:r>
      <w:r w:rsidR="009D7C1D" w:rsidRPr="00726161">
        <w:rPr>
          <w:spacing w:val="33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ро</w:t>
      </w:r>
      <w:r w:rsidR="009D7C1D" w:rsidRPr="00726161">
        <w:rPr>
          <w:spacing w:val="6"/>
          <w:sz w:val="24"/>
          <w:szCs w:val="24"/>
        </w:rPr>
        <w:t>к</w:t>
      </w:r>
      <w:r w:rsidR="009D7C1D" w:rsidRPr="00726161">
        <w:rPr>
          <w:sz w:val="24"/>
          <w:szCs w:val="24"/>
        </w:rPr>
        <w:t>у</w:t>
      </w:r>
      <w:proofErr w:type="spellEnd"/>
      <w:r w:rsidR="009D7C1D" w:rsidRPr="00726161">
        <w:rPr>
          <w:spacing w:val="36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до</w:t>
      </w:r>
      <w:proofErr w:type="spellEnd"/>
      <w:r w:rsidR="009D7C1D" w:rsidRPr="00726161">
        <w:rPr>
          <w:spacing w:val="38"/>
          <w:sz w:val="24"/>
          <w:szCs w:val="24"/>
        </w:rPr>
        <w:t xml:space="preserve"> </w:t>
      </w:r>
      <w:r w:rsidR="009D7C1D" w:rsidRPr="00726161">
        <w:rPr>
          <w:sz w:val="24"/>
          <w:szCs w:val="24"/>
        </w:rPr>
        <w:t>20</w:t>
      </w:r>
      <w:r w:rsidR="009D7C1D" w:rsidRPr="00726161">
        <w:rPr>
          <w:spacing w:val="38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  <w:r w:rsidR="009D7C1D" w:rsidRPr="00726161">
        <w:rPr>
          <w:spacing w:val="37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од</w:t>
      </w:r>
      <w:proofErr w:type="spellEnd"/>
      <w:r w:rsidR="009D7C1D" w:rsidRPr="00726161">
        <w:rPr>
          <w:spacing w:val="39"/>
          <w:sz w:val="24"/>
          <w:szCs w:val="24"/>
        </w:rPr>
        <w:t xml:space="preserve"> </w:t>
      </w:r>
      <w:proofErr w:type="spellStart"/>
      <w:r w:rsidR="009D7C1D" w:rsidRPr="00726161">
        <w:rPr>
          <w:sz w:val="24"/>
          <w:szCs w:val="24"/>
        </w:rPr>
        <w:t>д</w:t>
      </w:r>
      <w:r w:rsidR="009D7C1D" w:rsidRPr="00726161">
        <w:rPr>
          <w:spacing w:val="-1"/>
          <w:sz w:val="24"/>
          <w:szCs w:val="24"/>
        </w:rPr>
        <w:t>а</w:t>
      </w:r>
      <w:r w:rsidR="009D7C1D" w:rsidRPr="00726161">
        <w:rPr>
          <w:spacing w:val="1"/>
          <w:sz w:val="24"/>
          <w:szCs w:val="24"/>
        </w:rPr>
        <w:t>н</w:t>
      </w:r>
      <w:r w:rsidR="009D7C1D" w:rsidRPr="00726161">
        <w:rPr>
          <w:sz w:val="24"/>
          <w:szCs w:val="24"/>
        </w:rPr>
        <w:t>а</w:t>
      </w:r>
      <w:proofErr w:type="spellEnd"/>
    </w:p>
    <w:p w:rsidR="00C313D8" w:rsidRPr="00726161" w:rsidRDefault="009D7C1D">
      <w:pPr>
        <w:ind w:left="100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3A7E09">
      <w:pPr>
        <w:ind w:firstLine="690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 xml:space="preserve">службеник за јавне </w:t>
      </w:r>
      <w:proofErr w:type="gramStart"/>
      <w:r w:rsidR="00DE4B19">
        <w:rPr>
          <w:sz w:val="24"/>
          <w:szCs w:val="24"/>
          <w:lang w:val="sr-Cyrl-CS"/>
        </w:rPr>
        <w:t>набавке</w:t>
      </w:r>
      <w:r w:rsidR="003A7E09" w:rsidRPr="00726161">
        <w:rPr>
          <w:sz w:val="24"/>
          <w:szCs w:val="24"/>
          <w:lang w:val="ru-RU"/>
        </w:rPr>
        <w:t xml:space="preserve">  Љиљана</w:t>
      </w:r>
      <w:proofErr w:type="gramEnd"/>
      <w:r w:rsidR="003A7E09" w:rsidRPr="00726161">
        <w:rPr>
          <w:sz w:val="24"/>
          <w:szCs w:val="24"/>
          <w:lang w:val="ru-RU"/>
        </w:rPr>
        <w:t xml:space="preserve"> Секулић, </w:t>
      </w:r>
      <w:hyperlink r:id="rId6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 xml:space="preserve">803. </w:t>
      </w:r>
    </w:p>
    <w:p w:rsidR="00C313D8" w:rsidRPr="00726161" w:rsidRDefault="00C313D8">
      <w:pPr>
        <w:ind w:left="100" w:right="75" w:firstLine="600"/>
        <w:jc w:val="both"/>
        <w:rPr>
          <w:sz w:val="24"/>
          <w:szCs w:val="24"/>
        </w:rPr>
      </w:pPr>
    </w:p>
    <w:sectPr w:rsidR="00C313D8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C313D8"/>
    <w:rsid w:val="0000345D"/>
    <w:rsid w:val="00042B44"/>
    <w:rsid w:val="00046F6E"/>
    <w:rsid w:val="001D7BE3"/>
    <w:rsid w:val="00212891"/>
    <w:rsid w:val="003A7E09"/>
    <w:rsid w:val="003B2809"/>
    <w:rsid w:val="003D32C4"/>
    <w:rsid w:val="00402C9D"/>
    <w:rsid w:val="00726161"/>
    <w:rsid w:val="008A2713"/>
    <w:rsid w:val="008F6D25"/>
    <w:rsid w:val="009D2F23"/>
    <w:rsid w:val="009D7C1D"/>
    <w:rsid w:val="00B23924"/>
    <w:rsid w:val="00BB375A"/>
    <w:rsid w:val="00BD1EA4"/>
    <w:rsid w:val="00BD25B3"/>
    <w:rsid w:val="00C313D8"/>
    <w:rsid w:val="00CB1CDE"/>
    <w:rsid w:val="00DE4B19"/>
    <w:rsid w:val="00E06720"/>
    <w:rsid w:val="00F30428"/>
    <w:rsid w:val="00FB3563"/>
    <w:rsid w:val="00FF2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jilja@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Љиљана Секулић</cp:lastModifiedBy>
  <cp:revision>9</cp:revision>
  <cp:lastPrinted>2013-12-25T08:56:00Z</cp:lastPrinted>
  <dcterms:created xsi:type="dcterms:W3CDTF">2014-12-15T10:28:00Z</dcterms:created>
  <dcterms:modified xsi:type="dcterms:W3CDTF">2014-12-22T13:45:00Z</dcterms:modified>
</cp:coreProperties>
</file>